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B4A3E" w:rsidRDefault="00EB4A3E" w:rsidP="008F0838">
      <w:pPr>
        <w:tabs>
          <w:tab w:val="left" w:pos="6936"/>
        </w:tabs>
        <w:spacing w:after="0" w:line="240" w:lineRule="auto"/>
        <w:jc w:val="center"/>
        <w:rPr>
          <w:rFonts w:ascii="Times New Roman" w:hAnsi="Times New Roman" w:cs="Times New Roman"/>
          <w:color w:val="000000" w:themeColor="text1"/>
          <w:sz w:val="12"/>
          <w:szCs w:val="12"/>
        </w:rPr>
      </w:pPr>
    </w:p>
    <w:p w:rsidR="00937438" w:rsidRDefault="00EB4A3E" w:rsidP="008075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1</w:t>
      </w:r>
      <w:r w:rsidRPr="00B22631">
        <w:rPr>
          <w:rFonts w:ascii="Times New Roman" w:hAnsi="Times New Roman"/>
          <w:sz w:val="12"/>
          <w:szCs w:val="12"/>
        </w:rPr>
        <w:t>. Извещения о предоставлении земельных участков………………………………………………………………...………………………</w:t>
      </w:r>
      <w:r>
        <w:rPr>
          <w:rFonts w:ascii="Times New Roman" w:hAnsi="Times New Roman"/>
          <w:sz w:val="12"/>
          <w:szCs w:val="12"/>
        </w:rPr>
        <w:t>..</w:t>
      </w:r>
      <w:r w:rsidRPr="00B22631">
        <w:rPr>
          <w:rFonts w:ascii="Times New Roman" w:hAnsi="Times New Roman"/>
          <w:sz w:val="12"/>
          <w:szCs w:val="12"/>
        </w:rPr>
        <w:t>………</w:t>
      </w:r>
      <w:r w:rsidR="00EA63E2">
        <w:rPr>
          <w:rFonts w:ascii="Times New Roman" w:hAnsi="Times New Roman"/>
          <w:sz w:val="12"/>
          <w:szCs w:val="12"/>
        </w:rPr>
        <w:t>4</w:t>
      </w:r>
    </w:p>
    <w:p w:rsidR="00807874" w:rsidRDefault="00807874" w:rsidP="00D1263D">
      <w:pPr>
        <w:tabs>
          <w:tab w:val="left" w:pos="284"/>
        </w:tabs>
        <w:spacing w:after="0" w:line="240" w:lineRule="auto"/>
        <w:jc w:val="both"/>
        <w:rPr>
          <w:rFonts w:ascii="Times New Roman" w:eastAsia="Calibri" w:hAnsi="Times New Roman" w:cs="Times New Roman"/>
          <w:sz w:val="12"/>
          <w:szCs w:val="12"/>
        </w:rPr>
      </w:pPr>
    </w:p>
    <w:p w:rsidR="00257B76" w:rsidRPr="000318BE" w:rsidRDefault="00807589" w:rsidP="00257B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257B76"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56361" w:rsidRDefault="00807589" w:rsidP="00257B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№1046 от 12</w:t>
      </w:r>
      <w:r w:rsidR="00D1263D">
        <w:rPr>
          <w:rFonts w:ascii="Times New Roman" w:eastAsia="Calibri" w:hAnsi="Times New Roman" w:cs="Times New Roman"/>
          <w:sz w:val="12"/>
          <w:szCs w:val="12"/>
        </w:rPr>
        <w:t xml:space="preserve"> сентября</w:t>
      </w:r>
      <w:r w:rsidR="00257B76" w:rsidRPr="000318BE">
        <w:rPr>
          <w:rFonts w:ascii="Times New Roman" w:eastAsia="Calibri" w:hAnsi="Times New Roman" w:cs="Times New Roman"/>
          <w:sz w:val="12"/>
          <w:szCs w:val="12"/>
        </w:rPr>
        <w:t xml:space="preserve"> 2018г. «</w:t>
      </w:r>
      <w:r w:rsidRPr="00807589">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807 от 08.07.2016г.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w:t>
      </w:r>
      <w:r w:rsidR="000B47E7">
        <w:rPr>
          <w:rFonts w:ascii="Times New Roman" w:eastAsia="Calibri" w:hAnsi="Times New Roman" w:cs="Times New Roman"/>
          <w:sz w:val="12"/>
          <w:szCs w:val="12"/>
        </w:rPr>
        <w:t>……</w:t>
      </w:r>
      <w:r w:rsidR="00D93057">
        <w:rPr>
          <w:rFonts w:ascii="Times New Roman" w:eastAsia="Calibri" w:hAnsi="Times New Roman" w:cs="Times New Roman"/>
          <w:sz w:val="12"/>
          <w:szCs w:val="12"/>
        </w:rPr>
        <w:t>……</w:t>
      </w:r>
      <w:r w:rsidR="00B50A90">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4</w:t>
      </w:r>
    </w:p>
    <w:p w:rsidR="00656361" w:rsidRDefault="00656361" w:rsidP="006D4521">
      <w:pPr>
        <w:tabs>
          <w:tab w:val="left" w:pos="284"/>
        </w:tabs>
        <w:spacing w:after="0" w:line="240" w:lineRule="auto"/>
        <w:jc w:val="both"/>
        <w:rPr>
          <w:rFonts w:ascii="Times New Roman" w:eastAsia="Calibri" w:hAnsi="Times New Roman" w:cs="Times New Roman"/>
          <w:sz w:val="12"/>
          <w:szCs w:val="12"/>
        </w:rPr>
      </w:pPr>
    </w:p>
    <w:p w:rsidR="00253091" w:rsidRPr="000318BE" w:rsidRDefault="00253091" w:rsidP="002530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53091" w:rsidRDefault="00253091" w:rsidP="002530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№1055 от 13 сентября</w:t>
      </w:r>
      <w:r w:rsidRPr="000318BE">
        <w:rPr>
          <w:rFonts w:ascii="Times New Roman" w:eastAsia="Calibri" w:hAnsi="Times New Roman" w:cs="Times New Roman"/>
          <w:sz w:val="12"/>
          <w:szCs w:val="12"/>
        </w:rPr>
        <w:t xml:space="preserve"> 2018г. «</w:t>
      </w:r>
      <w:r w:rsidRPr="00253091">
        <w:rPr>
          <w:rFonts w:ascii="Times New Roman" w:eastAsia="Calibri" w:hAnsi="Times New Roman" w:cs="Times New Roman"/>
          <w:sz w:val="12"/>
          <w:szCs w:val="12"/>
        </w:rPr>
        <w:t>Об установлении расходного обязательства муниципального района Сергиевский Самарской области на реализацию мероприятий, возникающих при выполнении полномочий органов местного самоуправления по участию в предупреждении и ликвидации последствий чрезвычайных ситуаций в границах муниципального района Сергиевский Самарской области и организации водоснабжения населения</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4</w:t>
      </w:r>
    </w:p>
    <w:p w:rsidR="00E05B55" w:rsidRDefault="00E05B55" w:rsidP="006D4521">
      <w:pPr>
        <w:tabs>
          <w:tab w:val="left" w:pos="284"/>
        </w:tabs>
        <w:spacing w:after="0" w:line="240" w:lineRule="auto"/>
        <w:jc w:val="both"/>
        <w:rPr>
          <w:rFonts w:ascii="Times New Roman" w:eastAsia="Calibri" w:hAnsi="Times New Roman" w:cs="Times New Roman"/>
          <w:sz w:val="12"/>
          <w:szCs w:val="12"/>
        </w:rPr>
      </w:pPr>
    </w:p>
    <w:p w:rsidR="0069628A" w:rsidRPr="000318BE" w:rsidRDefault="0069628A" w:rsidP="006962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9628A" w:rsidRDefault="0069628A" w:rsidP="006962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973D2F">
        <w:rPr>
          <w:rFonts w:ascii="Times New Roman" w:eastAsia="Calibri" w:hAnsi="Times New Roman" w:cs="Times New Roman"/>
          <w:sz w:val="12"/>
          <w:szCs w:val="12"/>
        </w:rPr>
        <w:t>56</w:t>
      </w:r>
      <w:r>
        <w:rPr>
          <w:rFonts w:ascii="Times New Roman" w:eastAsia="Calibri" w:hAnsi="Times New Roman" w:cs="Times New Roman"/>
          <w:sz w:val="12"/>
          <w:szCs w:val="12"/>
        </w:rPr>
        <w:t xml:space="preserve"> от 1</w:t>
      </w:r>
      <w:r w:rsidR="00973D2F">
        <w:rPr>
          <w:rFonts w:ascii="Times New Roman" w:eastAsia="Calibri" w:hAnsi="Times New Roman" w:cs="Times New Roman"/>
          <w:sz w:val="12"/>
          <w:szCs w:val="12"/>
        </w:rPr>
        <w:t>4</w:t>
      </w:r>
      <w:r>
        <w:rPr>
          <w:rFonts w:ascii="Times New Roman" w:eastAsia="Calibri" w:hAnsi="Times New Roman" w:cs="Times New Roman"/>
          <w:sz w:val="12"/>
          <w:szCs w:val="12"/>
        </w:rPr>
        <w:t xml:space="preserve"> сентября</w:t>
      </w:r>
      <w:r w:rsidRPr="000318BE">
        <w:rPr>
          <w:rFonts w:ascii="Times New Roman" w:eastAsia="Calibri" w:hAnsi="Times New Roman" w:cs="Times New Roman"/>
          <w:sz w:val="12"/>
          <w:szCs w:val="12"/>
        </w:rPr>
        <w:t xml:space="preserve"> 2018г. «</w:t>
      </w:r>
      <w:r w:rsidR="00973D2F" w:rsidRPr="00973D2F">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320 от 03.04.2018 г. «Об утверждении муниципальной программы «Переселение граждан из аварийного жилищного фонда на территории муниципального района Сергиевский</w:t>
      </w:r>
      <w:r w:rsidR="00973D2F">
        <w:rPr>
          <w:rFonts w:ascii="Times New Roman" w:eastAsia="Calibri" w:hAnsi="Times New Roman" w:cs="Times New Roman"/>
          <w:sz w:val="12"/>
          <w:szCs w:val="12"/>
        </w:rPr>
        <w:t xml:space="preserve"> Самарской области» на 2018 год</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973D2F">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sidR="00973D2F">
        <w:rPr>
          <w:rFonts w:ascii="Times New Roman" w:eastAsia="Calibri" w:hAnsi="Times New Roman" w:cs="Times New Roman"/>
          <w:sz w:val="12"/>
          <w:szCs w:val="12"/>
        </w:rPr>
        <w:t>…..</w:t>
      </w:r>
      <w:r w:rsidR="00EA63E2">
        <w:rPr>
          <w:rFonts w:ascii="Times New Roman" w:eastAsia="Calibri" w:hAnsi="Times New Roman" w:cs="Times New Roman"/>
          <w:sz w:val="12"/>
          <w:szCs w:val="12"/>
        </w:rPr>
        <w:t>4</w:t>
      </w: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C2753D" w:rsidRPr="001A509E" w:rsidRDefault="00C2753D" w:rsidP="00C2753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1A509E">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C2753D" w:rsidRDefault="00C2753D" w:rsidP="00C2753D">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26 от 12 сентября</w:t>
      </w:r>
      <w:r w:rsidRPr="001A509E">
        <w:rPr>
          <w:rFonts w:ascii="Times New Roman" w:eastAsia="Calibri" w:hAnsi="Times New Roman" w:cs="Times New Roman"/>
          <w:sz w:val="12"/>
          <w:szCs w:val="12"/>
        </w:rPr>
        <w:t xml:space="preserve"> 2018г. «</w:t>
      </w:r>
      <w:r w:rsidRPr="00C2753D">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от  28.03.2016 г.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w:t>
      </w:r>
      <w:r>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4</w:t>
      </w: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9C31E2" w:rsidRPr="001A509E" w:rsidRDefault="009C31E2" w:rsidP="009C31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C31E2">
        <w:rPr>
          <w:rFonts w:ascii="Times New Roman" w:eastAsia="Calibri" w:hAnsi="Times New Roman" w:cs="Times New Roman"/>
          <w:sz w:val="12"/>
          <w:szCs w:val="12"/>
        </w:rPr>
        <w:t xml:space="preserve">Верхняя Орлянка </w:t>
      </w:r>
      <w:r w:rsidRPr="001A509E">
        <w:rPr>
          <w:rFonts w:ascii="Times New Roman" w:eastAsia="Calibri" w:hAnsi="Times New Roman" w:cs="Times New Roman"/>
          <w:sz w:val="12"/>
          <w:szCs w:val="12"/>
        </w:rPr>
        <w:t>муниципального района Сергиевский Самарской области</w:t>
      </w:r>
    </w:p>
    <w:p w:rsidR="009C31E2" w:rsidRDefault="009C31E2" w:rsidP="009C31E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32 от 12 сентября</w:t>
      </w:r>
      <w:r w:rsidRPr="001A509E">
        <w:rPr>
          <w:rFonts w:ascii="Times New Roman" w:eastAsia="Calibri" w:hAnsi="Times New Roman" w:cs="Times New Roman"/>
          <w:sz w:val="12"/>
          <w:szCs w:val="12"/>
        </w:rPr>
        <w:t xml:space="preserve"> 2018г. «</w:t>
      </w:r>
      <w:r w:rsidRPr="009C31E2">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муници</w:t>
      </w:r>
      <w:r>
        <w:rPr>
          <w:rFonts w:ascii="Times New Roman" w:eastAsia="Calibri" w:hAnsi="Times New Roman" w:cs="Times New Roman"/>
          <w:sz w:val="12"/>
          <w:szCs w:val="12"/>
        </w:rPr>
        <w:t>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5</w:t>
      </w:r>
    </w:p>
    <w:p w:rsidR="009C31E2" w:rsidRDefault="009C31E2" w:rsidP="009C31E2">
      <w:pPr>
        <w:tabs>
          <w:tab w:val="left" w:pos="284"/>
        </w:tabs>
        <w:spacing w:after="0" w:line="240" w:lineRule="auto"/>
        <w:jc w:val="both"/>
        <w:rPr>
          <w:rFonts w:ascii="Times New Roman" w:eastAsia="Calibri" w:hAnsi="Times New Roman" w:cs="Times New Roman"/>
          <w:sz w:val="12"/>
          <w:szCs w:val="12"/>
        </w:rPr>
      </w:pPr>
    </w:p>
    <w:p w:rsidR="006E71F7" w:rsidRPr="001A509E"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1A509E">
        <w:rPr>
          <w:rFonts w:ascii="Times New Roman" w:eastAsia="Calibri" w:hAnsi="Times New Roman" w:cs="Times New Roman"/>
          <w:sz w:val="12"/>
          <w:szCs w:val="12"/>
        </w:rPr>
        <w:t xml:space="preserve">. Постановление администрации сельского поселения </w:t>
      </w:r>
      <w:r w:rsidRPr="006E71F7">
        <w:rPr>
          <w:rFonts w:ascii="Times New Roman" w:eastAsia="Calibri" w:hAnsi="Times New Roman" w:cs="Times New Roman"/>
          <w:sz w:val="12"/>
          <w:szCs w:val="12"/>
        </w:rPr>
        <w:t xml:space="preserve">Воротнее </w:t>
      </w:r>
      <w:r w:rsidRPr="001A509E">
        <w:rPr>
          <w:rFonts w:ascii="Times New Roman" w:eastAsia="Calibri" w:hAnsi="Times New Roman" w:cs="Times New Roman"/>
          <w:sz w:val="12"/>
          <w:szCs w:val="12"/>
        </w:rPr>
        <w:t>муниципального района Сергиевский Самарской области</w:t>
      </w:r>
    </w:p>
    <w:p w:rsidR="006E71F7" w:rsidRDefault="006E71F7" w:rsidP="006E71F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27 от 12 сентября</w:t>
      </w:r>
      <w:r w:rsidRPr="001A509E">
        <w:rPr>
          <w:rFonts w:ascii="Times New Roman" w:eastAsia="Calibri" w:hAnsi="Times New Roman" w:cs="Times New Roman"/>
          <w:sz w:val="12"/>
          <w:szCs w:val="12"/>
        </w:rPr>
        <w:t xml:space="preserve"> 2018г. «</w:t>
      </w:r>
      <w:r w:rsidRPr="006E71F7">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от  28.03.2016 г. № 13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w:t>
      </w:r>
      <w:r>
        <w:rPr>
          <w:rFonts w:ascii="Times New Roman" w:eastAsia="Calibri" w:hAnsi="Times New Roman" w:cs="Times New Roman"/>
          <w:sz w:val="12"/>
          <w:szCs w:val="12"/>
        </w:rPr>
        <w:t>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5</w:t>
      </w:r>
    </w:p>
    <w:p w:rsidR="006E71F7" w:rsidRDefault="006E71F7" w:rsidP="006E71F7">
      <w:pPr>
        <w:tabs>
          <w:tab w:val="left" w:pos="284"/>
        </w:tabs>
        <w:spacing w:after="0" w:line="240" w:lineRule="auto"/>
        <w:jc w:val="both"/>
        <w:rPr>
          <w:rFonts w:ascii="Times New Roman" w:eastAsia="Calibri" w:hAnsi="Times New Roman" w:cs="Times New Roman"/>
          <w:sz w:val="12"/>
          <w:szCs w:val="12"/>
        </w:rPr>
      </w:pPr>
    </w:p>
    <w:p w:rsidR="006E71F7" w:rsidRPr="001A509E"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1A509E">
        <w:rPr>
          <w:rFonts w:ascii="Times New Roman" w:eastAsia="Calibri" w:hAnsi="Times New Roman" w:cs="Times New Roman"/>
          <w:sz w:val="12"/>
          <w:szCs w:val="12"/>
        </w:rPr>
        <w:t xml:space="preserve">. Постановление администрации сельского поселения </w:t>
      </w:r>
      <w:r w:rsidR="00FD2847" w:rsidRPr="00FD2847">
        <w:rPr>
          <w:rFonts w:ascii="Times New Roman" w:eastAsia="Calibri" w:hAnsi="Times New Roman" w:cs="Times New Roman"/>
          <w:sz w:val="12"/>
          <w:szCs w:val="12"/>
        </w:rPr>
        <w:t xml:space="preserve">Елшанка </w:t>
      </w:r>
      <w:r w:rsidRPr="001A509E">
        <w:rPr>
          <w:rFonts w:ascii="Times New Roman" w:eastAsia="Calibri" w:hAnsi="Times New Roman" w:cs="Times New Roman"/>
          <w:sz w:val="12"/>
          <w:szCs w:val="12"/>
        </w:rPr>
        <w:t>муниципального района Сергиевский Самарской области</w:t>
      </w:r>
    </w:p>
    <w:p w:rsidR="006E71F7" w:rsidRDefault="006E71F7" w:rsidP="006E71F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FD2847">
        <w:rPr>
          <w:rFonts w:ascii="Times New Roman" w:eastAsia="Calibri" w:hAnsi="Times New Roman" w:cs="Times New Roman"/>
          <w:sz w:val="12"/>
          <w:szCs w:val="12"/>
        </w:rPr>
        <w:t>34</w:t>
      </w:r>
      <w:r>
        <w:rPr>
          <w:rFonts w:ascii="Times New Roman" w:eastAsia="Calibri" w:hAnsi="Times New Roman" w:cs="Times New Roman"/>
          <w:sz w:val="12"/>
          <w:szCs w:val="12"/>
        </w:rPr>
        <w:t xml:space="preserve"> от 12 сентября</w:t>
      </w:r>
      <w:r w:rsidRPr="001A509E">
        <w:rPr>
          <w:rFonts w:ascii="Times New Roman" w:eastAsia="Calibri" w:hAnsi="Times New Roman" w:cs="Times New Roman"/>
          <w:sz w:val="12"/>
          <w:szCs w:val="12"/>
        </w:rPr>
        <w:t xml:space="preserve"> 2018г. «</w:t>
      </w:r>
      <w:r w:rsidR="00FD2847" w:rsidRPr="00FD2847">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Елшанка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5</w:t>
      </w:r>
    </w:p>
    <w:p w:rsidR="006E71F7" w:rsidRDefault="006E71F7" w:rsidP="006E71F7">
      <w:pPr>
        <w:tabs>
          <w:tab w:val="left" w:pos="284"/>
        </w:tabs>
        <w:spacing w:after="0" w:line="240" w:lineRule="auto"/>
        <w:jc w:val="both"/>
        <w:rPr>
          <w:rFonts w:ascii="Times New Roman" w:eastAsia="Calibri" w:hAnsi="Times New Roman" w:cs="Times New Roman"/>
          <w:sz w:val="12"/>
          <w:szCs w:val="12"/>
        </w:rPr>
      </w:pPr>
    </w:p>
    <w:p w:rsidR="006E71F7" w:rsidRPr="001A509E"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1A509E">
        <w:rPr>
          <w:rFonts w:ascii="Times New Roman" w:eastAsia="Calibri" w:hAnsi="Times New Roman" w:cs="Times New Roman"/>
          <w:sz w:val="12"/>
          <w:szCs w:val="12"/>
        </w:rPr>
        <w:t xml:space="preserve">. Постановление администрации сельского поселения </w:t>
      </w:r>
      <w:r w:rsidR="004C5CCE" w:rsidRPr="004C5CCE">
        <w:rPr>
          <w:rFonts w:ascii="Times New Roman" w:eastAsia="Calibri" w:hAnsi="Times New Roman" w:cs="Times New Roman"/>
          <w:sz w:val="12"/>
          <w:szCs w:val="12"/>
        </w:rPr>
        <w:t xml:space="preserve">Захаркино </w:t>
      </w:r>
      <w:r w:rsidRPr="001A509E">
        <w:rPr>
          <w:rFonts w:ascii="Times New Roman" w:eastAsia="Calibri" w:hAnsi="Times New Roman" w:cs="Times New Roman"/>
          <w:sz w:val="12"/>
          <w:szCs w:val="12"/>
        </w:rPr>
        <w:t>муниципального района Сергиевский Самарской области</w:t>
      </w:r>
    </w:p>
    <w:p w:rsidR="006E71F7" w:rsidRDefault="006E71F7" w:rsidP="006E71F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4C5CCE">
        <w:rPr>
          <w:rFonts w:ascii="Times New Roman" w:eastAsia="Calibri" w:hAnsi="Times New Roman" w:cs="Times New Roman"/>
          <w:sz w:val="12"/>
          <w:szCs w:val="12"/>
        </w:rPr>
        <w:t>38</w:t>
      </w:r>
      <w:r>
        <w:rPr>
          <w:rFonts w:ascii="Times New Roman" w:eastAsia="Calibri" w:hAnsi="Times New Roman" w:cs="Times New Roman"/>
          <w:sz w:val="12"/>
          <w:szCs w:val="12"/>
        </w:rPr>
        <w:t xml:space="preserve"> от 12 сентября</w:t>
      </w:r>
      <w:r w:rsidRPr="001A509E">
        <w:rPr>
          <w:rFonts w:ascii="Times New Roman" w:eastAsia="Calibri" w:hAnsi="Times New Roman" w:cs="Times New Roman"/>
          <w:sz w:val="12"/>
          <w:szCs w:val="12"/>
        </w:rPr>
        <w:t xml:space="preserve"> 2018г. «</w:t>
      </w:r>
      <w:r w:rsidR="004C5CCE" w:rsidRPr="004C5CCE">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Захаркино муниципального района Сергиевский от  29.03.2016 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Захаркино му</w:t>
      </w:r>
      <w:r w:rsidR="004C5CCE">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5</w:t>
      </w:r>
    </w:p>
    <w:p w:rsidR="006E71F7" w:rsidRDefault="006E71F7" w:rsidP="006E71F7">
      <w:pPr>
        <w:tabs>
          <w:tab w:val="left" w:pos="284"/>
        </w:tabs>
        <w:spacing w:after="0" w:line="240" w:lineRule="auto"/>
        <w:jc w:val="both"/>
        <w:rPr>
          <w:rFonts w:ascii="Times New Roman" w:eastAsia="Calibri" w:hAnsi="Times New Roman" w:cs="Times New Roman"/>
          <w:sz w:val="12"/>
          <w:szCs w:val="12"/>
        </w:rPr>
      </w:pPr>
    </w:p>
    <w:p w:rsidR="004C5CCE" w:rsidRPr="001A509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1A509E">
        <w:rPr>
          <w:rFonts w:ascii="Times New Roman" w:eastAsia="Calibri" w:hAnsi="Times New Roman" w:cs="Times New Roman"/>
          <w:sz w:val="12"/>
          <w:szCs w:val="12"/>
        </w:rPr>
        <w:t xml:space="preserve">. Постановление администрации сельского поселения </w:t>
      </w:r>
      <w:r w:rsidR="00940962" w:rsidRPr="00940962">
        <w:rPr>
          <w:rFonts w:ascii="Times New Roman" w:eastAsia="Calibri" w:hAnsi="Times New Roman" w:cs="Times New Roman"/>
          <w:sz w:val="12"/>
          <w:szCs w:val="12"/>
        </w:rPr>
        <w:t xml:space="preserve">Кармало-Аделяково </w:t>
      </w:r>
      <w:r w:rsidRPr="001A509E">
        <w:rPr>
          <w:rFonts w:ascii="Times New Roman" w:eastAsia="Calibri" w:hAnsi="Times New Roman" w:cs="Times New Roman"/>
          <w:sz w:val="12"/>
          <w:szCs w:val="12"/>
        </w:rPr>
        <w:t>муниципального района Сергиевский Самарской области</w:t>
      </w:r>
    </w:p>
    <w:p w:rsidR="004C5CCE" w:rsidRDefault="004C5CCE" w:rsidP="004C5CC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940962">
        <w:rPr>
          <w:rFonts w:ascii="Times New Roman" w:eastAsia="Calibri" w:hAnsi="Times New Roman" w:cs="Times New Roman"/>
          <w:sz w:val="12"/>
          <w:szCs w:val="12"/>
        </w:rPr>
        <w:t>29</w:t>
      </w:r>
      <w:r>
        <w:rPr>
          <w:rFonts w:ascii="Times New Roman" w:eastAsia="Calibri" w:hAnsi="Times New Roman" w:cs="Times New Roman"/>
          <w:sz w:val="12"/>
          <w:szCs w:val="12"/>
        </w:rPr>
        <w:t xml:space="preserve"> от 12 сентября</w:t>
      </w:r>
      <w:r w:rsidRPr="001A509E">
        <w:rPr>
          <w:rFonts w:ascii="Times New Roman" w:eastAsia="Calibri" w:hAnsi="Times New Roman" w:cs="Times New Roman"/>
          <w:sz w:val="12"/>
          <w:szCs w:val="12"/>
        </w:rPr>
        <w:t xml:space="preserve"> 2018г. «</w:t>
      </w:r>
      <w:r w:rsidR="00940962" w:rsidRPr="00940962">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от  28.03.2016 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w:t>
      </w:r>
      <w:r w:rsidR="00940962">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sidR="00EA63E2">
        <w:rPr>
          <w:rFonts w:ascii="Times New Roman" w:eastAsia="Calibri" w:hAnsi="Times New Roman" w:cs="Times New Roman"/>
          <w:sz w:val="12"/>
          <w:szCs w:val="12"/>
        </w:rPr>
        <w:t>….…5</w:t>
      </w:r>
    </w:p>
    <w:p w:rsidR="004C5CCE" w:rsidRDefault="004C5CCE" w:rsidP="004C5CCE">
      <w:pPr>
        <w:tabs>
          <w:tab w:val="left" w:pos="284"/>
        </w:tabs>
        <w:spacing w:after="0" w:line="240" w:lineRule="auto"/>
        <w:jc w:val="both"/>
        <w:rPr>
          <w:rFonts w:ascii="Times New Roman" w:eastAsia="Calibri" w:hAnsi="Times New Roman" w:cs="Times New Roman"/>
          <w:sz w:val="12"/>
          <w:szCs w:val="12"/>
        </w:rPr>
      </w:pPr>
    </w:p>
    <w:p w:rsidR="00940962" w:rsidRPr="001A509E"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40962">
        <w:rPr>
          <w:rFonts w:ascii="Times New Roman" w:eastAsia="Calibri" w:hAnsi="Times New Roman" w:cs="Times New Roman"/>
          <w:sz w:val="12"/>
          <w:szCs w:val="12"/>
        </w:rPr>
        <w:t xml:space="preserve">Калиновка </w:t>
      </w:r>
      <w:r w:rsidRPr="001A509E">
        <w:rPr>
          <w:rFonts w:ascii="Times New Roman" w:eastAsia="Calibri" w:hAnsi="Times New Roman" w:cs="Times New Roman"/>
          <w:sz w:val="12"/>
          <w:szCs w:val="12"/>
        </w:rPr>
        <w:t>муниципального района Сергиевский Самарской области</w:t>
      </w:r>
    </w:p>
    <w:p w:rsidR="00940962" w:rsidRDefault="00940962" w:rsidP="0094096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35 от 12 сентября</w:t>
      </w:r>
      <w:r w:rsidRPr="001A509E">
        <w:rPr>
          <w:rFonts w:ascii="Times New Roman" w:eastAsia="Calibri" w:hAnsi="Times New Roman" w:cs="Times New Roman"/>
          <w:sz w:val="12"/>
          <w:szCs w:val="12"/>
        </w:rPr>
        <w:t xml:space="preserve"> 2018г. «</w:t>
      </w:r>
      <w:r w:rsidRPr="00940962">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Калиновка муниципального района Сергиевский от  28.03.2016 г. №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Калиновка муниципального райо</w:t>
      </w:r>
      <w:r>
        <w:rPr>
          <w:rFonts w:ascii="Times New Roman" w:eastAsia="Calibri" w:hAnsi="Times New Roman" w:cs="Times New Roman"/>
          <w:sz w:val="12"/>
          <w:szCs w:val="12"/>
        </w:rPr>
        <w:t>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6</w:t>
      </w: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940962" w:rsidRPr="001A509E"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40962">
        <w:rPr>
          <w:rFonts w:ascii="Times New Roman" w:eastAsia="Calibri" w:hAnsi="Times New Roman" w:cs="Times New Roman"/>
          <w:sz w:val="12"/>
          <w:szCs w:val="12"/>
        </w:rPr>
        <w:t xml:space="preserve">Кандабулак </w:t>
      </w:r>
      <w:r w:rsidRPr="001A509E">
        <w:rPr>
          <w:rFonts w:ascii="Times New Roman" w:eastAsia="Calibri" w:hAnsi="Times New Roman" w:cs="Times New Roman"/>
          <w:sz w:val="12"/>
          <w:szCs w:val="12"/>
        </w:rPr>
        <w:t>муниципального района Сергиевский Самарской области</w:t>
      </w:r>
    </w:p>
    <w:p w:rsidR="00940962" w:rsidRDefault="00940962" w:rsidP="0094096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31 от 12 сентября</w:t>
      </w:r>
      <w:r w:rsidRPr="001A509E">
        <w:rPr>
          <w:rFonts w:ascii="Times New Roman" w:eastAsia="Calibri" w:hAnsi="Times New Roman" w:cs="Times New Roman"/>
          <w:sz w:val="12"/>
          <w:szCs w:val="12"/>
        </w:rPr>
        <w:t xml:space="preserve"> 2018г. «</w:t>
      </w:r>
      <w:r w:rsidRPr="00940962">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Кандабулак муниципального района Сергиевский от  28.03.2016 г. №9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Кандабулак му</w:t>
      </w:r>
      <w:r>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sidR="00EA63E2">
        <w:rPr>
          <w:rFonts w:ascii="Times New Roman" w:eastAsia="Calibri" w:hAnsi="Times New Roman" w:cs="Times New Roman"/>
          <w:sz w:val="12"/>
          <w:szCs w:val="12"/>
        </w:rPr>
        <w:t>6</w:t>
      </w:r>
    </w:p>
    <w:p w:rsidR="00940962" w:rsidRDefault="00940962" w:rsidP="00940962">
      <w:pPr>
        <w:tabs>
          <w:tab w:val="left" w:pos="284"/>
        </w:tabs>
        <w:spacing w:after="0" w:line="240" w:lineRule="auto"/>
        <w:jc w:val="both"/>
        <w:rPr>
          <w:rFonts w:ascii="Times New Roman" w:eastAsia="Calibri" w:hAnsi="Times New Roman" w:cs="Times New Roman"/>
          <w:sz w:val="12"/>
          <w:szCs w:val="12"/>
        </w:rPr>
      </w:pPr>
    </w:p>
    <w:p w:rsidR="00940962" w:rsidRPr="001A509E"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40962">
        <w:rPr>
          <w:rFonts w:ascii="Times New Roman" w:eastAsia="Calibri" w:hAnsi="Times New Roman" w:cs="Times New Roman"/>
          <w:sz w:val="12"/>
          <w:szCs w:val="12"/>
        </w:rPr>
        <w:t xml:space="preserve">Красносельское </w:t>
      </w:r>
      <w:r w:rsidRPr="001A509E">
        <w:rPr>
          <w:rFonts w:ascii="Times New Roman" w:eastAsia="Calibri" w:hAnsi="Times New Roman" w:cs="Times New Roman"/>
          <w:sz w:val="12"/>
          <w:szCs w:val="12"/>
        </w:rPr>
        <w:t>муниципального района Сергиевский Самарской области</w:t>
      </w:r>
    </w:p>
    <w:p w:rsidR="00940962" w:rsidRDefault="00940962" w:rsidP="0094096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36 от 12 сентября</w:t>
      </w:r>
      <w:r w:rsidRPr="001A509E">
        <w:rPr>
          <w:rFonts w:ascii="Times New Roman" w:eastAsia="Calibri" w:hAnsi="Times New Roman" w:cs="Times New Roman"/>
          <w:sz w:val="12"/>
          <w:szCs w:val="12"/>
        </w:rPr>
        <w:t xml:space="preserve"> 2018г. «</w:t>
      </w:r>
      <w:r w:rsidRPr="00940962">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Красносельское муниципального района Сергиевский от  28.03.2016 г.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Красносельское му</w:t>
      </w:r>
      <w:r>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6</w:t>
      </w:r>
    </w:p>
    <w:p w:rsidR="00940962" w:rsidRDefault="00940962" w:rsidP="00940962">
      <w:pPr>
        <w:tabs>
          <w:tab w:val="left" w:pos="284"/>
        </w:tabs>
        <w:spacing w:after="0" w:line="240" w:lineRule="auto"/>
        <w:jc w:val="both"/>
        <w:rPr>
          <w:rFonts w:ascii="Times New Roman" w:eastAsia="Calibri" w:hAnsi="Times New Roman" w:cs="Times New Roman"/>
          <w:sz w:val="12"/>
          <w:szCs w:val="12"/>
        </w:rPr>
      </w:pP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940962" w:rsidRPr="001A509E"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1A509E">
        <w:rPr>
          <w:rFonts w:ascii="Times New Roman" w:eastAsia="Calibri" w:hAnsi="Times New Roman" w:cs="Times New Roman"/>
          <w:sz w:val="12"/>
          <w:szCs w:val="12"/>
        </w:rPr>
        <w:t xml:space="preserve">. Постановление администрации сельского поселения </w:t>
      </w:r>
      <w:r w:rsidR="005C6059" w:rsidRPr="005C6059">
        <w:rPr>
          <w:rFonts w:ascii="Times New Roman" w:eastAsia="Calibri" w:hAnsi="Times New Roman" w:cs="Times New Roman"/>
          <w:sz w:val="12"/>
          <w:szCs w:val="12"/>
        </w:rPr>
        <w:t xml:space="preserve">Кутузовский </w:t>
      </w:r>
      <w:r w:rsidRPr="001A509E">
        <w:rPr>
          <w:rFonts w:ascii="Times New Roman" w:eastAsia="Calibri" w:hAnsi="Times New Roman" w:cs="Times New Roman"/>
          <w:sz w:val="12"/>
          <w:szCs w:val="12"/>
        </w:rPr>
        <w:t>муниципального района Сергиевский Самарской области</w:t>
      </w:r>
    </w:p>
    <w:p w:rsidR="00940962" w:rsidRDefault="00940962" w:rsidP="0094096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5C6059">
        <w:rPr>
          <w:rFonts w:ascii="Times New Roman" w:eastAsia="Calibri" w:hAnsi="Times New Roman" w:cs="Times New Roman"/>
          <w:sz w:val="12"/>
          <w:szCs w:val="12"/>
        </w:rPr>
        <w:t>31</w:t>
      </w:r>
      <w:r>
        <w:rPr>
          <w:rFonts w:ascii="Times New Roman" w:eastAsia="Calibri" w:hAnsi="Times New Roman" w:cs="Times New Roman"/>
          <w:sz w:val="12"/>
          <w:szCs w:val="12"/>
        </w:rPr>
        <w:t xml:space="preserve"> от 12 сентября</w:t>
      </w:r>
      <w:r w:rsidRPr="001A509E">
        <w:rPr>
          <w:rFonts w:ascii="Times New Roman" w:eastAsia="Calibri" w:hAnsi="Times New Roman" w:cs="Times New Roman"/>
          <w:sz w:val="12"/>
          <w:szCs w:val="12"/>
        </w:rPr>
        <w:t xml:space="preserve"> 2018г. «</w:t>
      </w:r>
      <w:r w:rsidR="005C6059" w:rsidRPr="005C6059">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Кутузовский му</w:t>
      </w:r>
      <w:r w:rsidR="005C6059">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6</w:t>
      </w: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5C6059" w:rsidRPr="001A509E"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1A509E">
        <w:rPr>
          <w:rFonts w:ascii="Times New Roman" w:eastAsia="Calibri" w:hAnsi="Times New Roman" w:cs="Times New Roman"/>
          <w:sz w:val="12"/>
          <w:szCs w:val="12"/>
        </w:rPr>
        <w:t xml:space="preserve">. Постановление администрации сельского поселения </w:t>
      </w:r>
      <w:r w:rsidR="006B030C" w:rsidRPr="006B030C">
        <w:rPr>
          <w:rFonts w:ascii="Times New Roman" w:eastAsia="Calibri" w:hAnsi="Times New Roman" w:cs="Times New Roman"/>
          <w:sz w:val="12"/>
          <w:szCs w:val="12"/>
        </w:rPr>
        <w:t xml:space="preserve">Липовка </w:t>
      </w:r>
      <w:r w:rsidRPr="001A509E">
        <w:rPr>
          <w:rFonts w:ascii="Times New Roman" w:eastAsia="Calibri" w:hAnsi="Times New Roman" w:cs="Times New Roman"/>
          <w:sz w:val="12"/>
          <w:szCs w:val="12"/>
        </w:rPr>
        <w:t>муниципального района Сергиевский Самарской области</w:t>
      </w:r>
    </w:p>
    <w:p w:rsidR="005C6059" w:rsidRDefault="005C6059" w:rsidP="005C605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6B030C">
        <w:rPr>
          <w:rFonts w:ascii="Times New Roman" w:eastAsia="Calibri" w:hAnsi="Times New Roman" w:cs="Times New Roman"/>
          <w:sz w:val="12"/>
          <w:szCs w:val="12"/>
        </w:rPr>
        <w:t>42</w:t>
      </w:r>
      <w:r>
        <w:rPr>
          <w:rFonts w:ascii="Times New Roman" w:eastAsia="Calibri" w:hAnsi="Times New Roman" w:cs="Times New Roman"/>
          <w:sz w:val="12"/>
          <w:szCs w:val="12"/>
        </w:rPr>
        <w:t xml:space="preserve"> от 12 сентября</w:t>
      </w:r>
      <w:r w:rsidRPr="001A509E">
        <w:rPr>
          <w:rFonts w:ascii="Times New Roman" w:eastAsia="Calibri" w:hAnsi="Times New Roman" w:cs="Times New Roman"/>
          <w:sz w:val="12"/>
          <w:szCs w:val="12"/>
        </w:rPr>
        <w:t xml:space="preserve"> 2018г. «</w:t>
      </w:r>
      <w:r w:rsidR="006B030C" w:rsidRPr="006B030C">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Липовка муниципального района Сергиевский от  28.03.2016 г.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Липовка му</w:t>
      </w:r>
      <w:r w:rsidR="006B030C">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0C4AD6">
        <w:rPr>
          <w:rFonts w:ascii="Times New Roman" w:eastAsia="Calibri" w:hAnsi="Times New Roman" w:cs="Times New Roman"/>
          <w:sz w:val="12"/>
          <w:szCs w:val="12"/>
        </w:rPr>
        <w:t>………</w:t>
      </w:r>
      <w:r w:rsidR="00EA63E2">
        <w:rPr>
          <w:rFonts w:ascii="Times New Roman" w:eastAsia="Calibri" w:hAnsi="Times New Roman" w:cs="Times New Roman"/>
          <w:sz w:val="12"/>
          <w:szCs w:val="12"/>
        </w:rPr>
        <w:t>6</w:t>
      </w:r>
    </w:p>
    <w:p w:rsidR="005C6059" w:rsidRDefault="005C6059" w:rsidP="005C6059">
      <w:pPr>
        <w:tabs>
          <w:tab w:val="left" w:pos="284"/>
        </w:tabs>
        <w:spacing w:after="0" w:line="240" w:lineRule="auto"/>
        <w:jc w:val="both"/>
        <w:rPr>
          <w:rFonts w:ascii="Times New Roman" w:eastAsia="Calibri" w:hAnsi="Times New Roman" w:cs="Times New Roman"/>
          <w:sz w:val="12"/>
          <w:szCs w:val="12"/>
        </w:rPr>
      </w:pPr>
    </w:p>
    <w:p w:rsidR="006B030C" w:rsidRPr="001A509E"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1A509E">
        <w:rPr>
          <w:rFonts w:ascii="Times New Roman" w:eastAsia="Calibri" w:hAnsi="Times New Roman" w:cs="Times New Roman"/>
          <w:sz w:val="12"/>
          <w:szCs w:val="12"/>
        </w:rPr>
        <w:t xml:space="preserve">. Постановление администрации сельского поселения </w:t>
      </w:r>
      <w:r w:rsidRPr="006B030C">
        <w:rPr>
          <w:rFonts w:ascii="Times New Roman" w:eastAsia="Calibri" w:hAnsi="Times New Roman" w:cs="Times New Roman"/>
          <w:sz w:val="12"/>
          <w:szCs w:val="12"/>
        </w:rPr>
        <w:t xml:space="preserve">Светлодольск </w:t>
      </w:r>
      <w:r w:rsidRPr="001A509E">
        <w:rPr>
          <w:rFonts w:ascii="Times New Roman" w:eastAsia="Calibri" w:hAnsi="Times New Roman" w:cs="Times New Roman"/>
          <w:sz w:val="12"/>
          <w:szCs w:val="12"/>
        </w:rPr>
        <w:t>муниципального района Сергиевский Самарской области</w:t>
      </w:r>
    </w:p>
    <w:p w:rsidR="006B030C" w:rsidRDefault="006B030C" w:rsidP="006B030C">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37 от 12 сентября</w:t>
      </w:r>
      <w:r w:rsidRPr="001A509E">
        <w:rPr>
          <w:rFonts w:ascii="Times New Roman" w:eastAsia="Calibri" w:hAnsi="Times New Roman" w:cs="Times New Roman"/>
          <w:sz w:val="12"/>
          <w:szCs w:val="12"/>
        </w:rPr>
        <w:t xml:space="preserve"> 2018г. «</w:t>
      </w:r>
      <w:r w:rsidRPr="006B030C">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Светлодольск му</w:t>
      </w:r>
      <w:r>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7</w:t>
      </w:r>
    </w:p>
    <w:p w:rsidR="006B030C" w:rsidRDefault="006B030C" w:rsidP="006B030C">
      <w:pPr>
        <w:tabs>
          <w:tab w:val="left" w:pos="284"/>
        </w:tabs>
        <w:spacing w:after="0" w:line="240" w:lineRule="auto"/>
        <w:jc w:val="both"/>
        <w:rPr>
          <w:rFonts w:ascii="Times New Roman" w:eastAsia="Calibri" w:hAnsi="Times New Roman" w:cs="Times New Roman"/>
          <w:sz w:val="12"/>
          <w:szCs w:val="12"/>
        </w:rPr>
      </w:pPr>
    </w:p>
    <w:p w:rsidR="006B030C" w:rsidRPr="001A509E"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1A509E">
        <w:rPr>
          <w:rFonts w:ascii="Times New Roman" w:eastAsia="Calibri" w:hAnsi="Times New Roman" w:cs="Times New Roman"/>
          <w:sz w:val="12"/>
          <w:szCs w:val="12"/>
        </w:rPr>
        <w:t xml:space="preserve">. Постановление администрации сельского поселения </w:t>
      </w:r>
      <w:r w:rsidR="00DF328E" w:rsidRPr="00DF328E">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муниципального района Сергиевский Самарской области</w:t>
      </w:r>
    </w:p>
    <w:p w:rsidR="006B030C" w:rsidRDefault="006B030C" w:rsidP="006B030C">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DF328E">
        <w:rPr>
          <w:rFonts w:ascii="Times New Roman" w:eastAsia="Calibri" w:hAnsi="Times New Roman" w:cs="Times New Roman"/>
          <w:sz w:val="12"/>
          <w:szCs w:val="12"/>
        </w:rPr>
        <w:t>48</w:t>
      </w:r>
      <w:r>
        <w:rPr>
          <w:rFonts w:ascii="Times New Roman" w:eastAsia="Calibri" w:hAnsi="Times New Roman" w:cs="Times New Roman"/>
          <w:sz w:val="12"/>
          <w:szCs w:val="12"/>
        </w:rPr>
        <w:t xml:space="preserve"> от 12 сентября</w:t>
      </w:r>
      <w:r w:rsidRPr="001A509E">
        <w:rPr>
          <w:rFonts w:ascii="Times New Roman" w:eastAsia="Calibri" w:hAnsi="Times New Roman" w:cs="Times New Roman"/>
          <w:sz w:val="12"/>
          <w:szCs w:val="12"/>
        </w:rPr>
        <w:t xml:space="preserve"> 2018г. «</w:t>
      </w:r>
      <w:r w:rsidR="00DF328E" w:rsidRPr="00DF328E">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Сергиевск муниципального района Сергиевский от  28.03.2016 г. №13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Сергиевск  му</w:t>
      </w:r>
      <w:r w:rsidR="00DF328E">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0C4AD6">
        <w:rPr>
          <w:rFonts w:ascii="Times New Roman" w:eastAsia="Calibri" w:hAnsi="Times New Roman" w:cs="Times New Roman"/>
          <w:sz w:val="12"/>
          <w:szCs w:val="12"/>
        </w:rPr>
        <w:t>…..</w:t>
      </w:r>
      <w:r w:rsidR="00EA63E2">
        <w:rPr>
          <w:rFonts w:ascii="Times New Roman" w:eastAsia="Calibri" w:hAnsi="Times New Roman" w:cs="Times New Roman"/>
          <w:sz w:val="12"/>
          <w:szCs w:val="12"/>
        </w:rPr>
        <w:t>7</w:t>
      </w:r>
    </w:p>
    <w:p w:rsidR="006B030C" w:rsidRDefault="006B030C" w:rsidP="006B030C">
      <w:pPr>
        <w:tabs>
          <w:tab w:val="left" w:pos="284"/>
        </w:tabs>
        <w:spacing w:after="0" w:line="240" w:lineRule="auto"/>
        <w:jc w:val="both"/>
        <w:rPr>
          <w:rFonts w:ascii="Times New Roman" w:eastAsia="Calibri" w:hAnsi="Times New Roman" w:cs="Times New Roman"/>
          <w:sz w:val="12"/>
          <w:szCs w:val="12"/>
        </w:rPr>
      </w:pPr>
    </w:p>
    <w:p w:rsidR="00DF328E" w:rsidRPr="001A509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F328E">
        <w:rPr>
          <w:rFonts w:ascii="Times New Roman" w:eastAsia="Calibri" w:hAnsi="Times New Roman" w:cs="Times New Roman"/>
          <w:sz w:val="12"/>
          <w:szCs w:val="12"/>
        </w:rPr>
        <w:t xml:space="preserve">Серноводск </w:t>
      </w:r>
      <w:r w:rsidRPr="001A509E">
        <w:rPr>
          <w:rFonts w:ascii="Times New Roman" w:eastAsia="Calibri" w:hAnsi="Times New Roman" w:cs="Times New Roman"/>
          <w:sz w:val="12"/>
          <w:szCs w:val="12"/>
        </w:rPr>
        <w:t>муниципального района Сергиевский Самарской области</w:t>
      </w:r>
    </w:p>
    <w:p w:rsidR="00DF328E" w:rsidRDefault="00DF328E" w:rsidP="00DF328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34 от 12 сентября</w:t>
      </w:r>
      <w:r w:rsidRPr="001A509E">
        <w:rPr>
          <w:rFonts w:ascii="Times New Roman" w:eastAsia="Calibri" w:hAnsi="Times New Roman" w:cs="Times New Roman"/>
          <w:sz w:val="12"/>
          <w:szCs w:val="12"/>
        </w:rPr>
        <w:t xml:space="preserve"> 2018г. «</w:t>
      </w:r>
      <w:r w:rsidRPr="00DF328E">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Серноводск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Серноводск муниципального района Сергиевский»</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7</w:t>
      </w:r>
    </w:p>
    <w:p w:rsidR="00DF328E" w:rsidRDefault="00DF328E" w:rsidP="00DF328E">
      <w:pPr>
        <w:tabs>
          <w:tab w:val="left" w:pos="284"/>
        </w:tabs>
        <w:spacing w:after="0" w:line="240" w:lineRule="auto"/>
        <w:jc w:val="both"/>
        <w:rPr>
          <w:rFonts w:ascii="Times New Roman" w:eastAsia="Calibri" w:hAnsi="Times New Roman" w:cs="Times New Roman"/>
          <w:sz w:val="12"/>
          <w:szCs w:val="12"/>
        </w:rPr>
      </w:pPr>
    </w:p>
    <w:p w:rsidR="00DF328E" w:rsidRPr="001A509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1A509E">
        <w:rPr>
          <w:rFonts w:ascii="Times New Roman" w:eastAsia="Calibri" w:hAnsi="Times New Roman" w:cs="Times New Roman"/>
          <w:sz w:val="12"/>
          <w:szCs w:val="12"/>
        </w:rPr>
        <w:t xml:space="preserve">. Постановление администрации сельского поселения </w:t>
      </w:r>
      <w:r w:rsidR="000C4AD6" w:rsidRPr="000C4AD6">
        <w:rPr>
          <w:rFonts w:ascii="Times New Roman" w:eastAsia="Calibri" w:hAnsi="Times New Roman" w:cs="Times New Roman"/>
          <w:sz w:val="12"/>
          <w:szCs w:val="12"/>
        </w:rPr>
        <w:t xml:space="preserve">Сургут </w:t>
      </w:r>
      <w:r w:rsidRPr="001A509E">
        <w:rPr>
          <w:rFonts w:ascii="Times New Roman" w:eastAsia="Calibri" w:hAnsi="Times New Roman" w:cs="Times New Roman"/>
          <w:sz w:val="12"/>
          <w:szCs w:val="12"/>
        </w:rPr>
        <w:t>муниципального района Сергиевский Самарской области</w:t>
      </w:r>
    </w:p>
    <w:p w:rsidR="00DF328E" w:rsidRDefault="00DF328E" w:rsidP="00DF328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0C4AD6">
        <w:rPr>
          <w:rFonts w:ascii="Times New Roman" w:eastAsia="Calibri" w:hAnsi="Times New Roman" w:cs="Times New Roman"/>
          <w:sz w:val="12"/>
          <w:szCs w:val="12"/>
        </w:rPr>
        <w:t>42</w:t>
      </w:r>
      <w:r>
        <w:rPr>
          <w:rFonts w:ascii="Times New Roman" w:eastAsia="Calibri" w:hAnsi="Times New Roman" w:cs="Times New Roman"/>
          <w:sz w:val="12"/>
          <w:szCs w:val="12"/>
        </w:rPr>
        <w:t xml:space="preserve"> от 12 сентября</w:t>
      </w:r>
      <w:r w:rsidRPr="001A509E">
        <w:rPr>
          <w:rFonts w:ascii="Times New Roman" w:eastAsia="Calibri" w:hAnsi="Times New Roman" w:cs="Times New Roman"/>
          <w:sz w:val="12"/>
          <w:szCs w:val="12"/>
        </w:rPr>
        <w:t xml:space="preserve"> 2018г. «</w:t>
      </w:r>
      <w:r w:rsidR="000C4AD6" w:rsidRPr="000C4AD6">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Сургут муниципального района Сергиевский от  28.03.2016 г. № 12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Сургут му</w:t>
      </w:r>
      <w:r w:rsidR="000C4AD6">
        <w:rPr>
          <w:rFonts w:ascii="Times New Roman" w:eastAsia="Calibri" w:hAnsi="Times New Roman" w:cs="Times New Roman"/>
          <w:sz w:val="12"/>
          <w:szCs w:val="12"/>
        </w:rPr>
        <w:t>ниципального района Сергиевский</w:t>
      </w:r>
      <w:r w:rsidRPr="00DF328E">
        <w:rPr>
          <w:rFonts w:ascii="Times New Roman" w:eastAsia="Calibri" w:hAnsi="Times New Roman" w:cs="Times New Roman"/>
          <w:sz w:val="12"/>
          <w:szCs w:val="12"/>
        </w:rPr>
        <w:t>»</w:t>
      </w:r>
      <w:r w:rsidR="000C4AD6">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sidR="000C4AD6">
        <w:rPr>
          <w:rFonts w:ascii="Times New Roman" w:eastAsia="Calibri" w:hAnsi="Times New Roman" w:cs="Times New Roman"/>
          <w:sz w:val="12"/>
          <w:szCs w:val="12"/>
        </w:rPr>
        <w:t>..</w:t>
      </w:r>
      <w:r w:rsidR="00EA63E2">
        <w:rPr>
          <w:rFonts w:ascii="Times New Roman" w:eastAsia="Calibri" w:hAnsi="Times New Roman" w:cs="Times New Roman"/>
          <w:sz w:val="12"/>
          <w:szCs w:val="12"/>
        </w:rPr>
        <w:t>7</w:t>
      </w:r>
    </w:p>
    <w:p w:rsidR="006B030C" w:rsidRDefault="006B030C" w:rsidP="006B030C">
      <w:pPr>
        <w:tabs>
          <w:tab w:val="left" w:pos="284"/>
        </w:tabs>
        <w:spacing w:after="0" w:line="240" w:lineRule="auto"/>
        <w:jc w:val="both"/>
        <w:rPr>
          <w:rFonts w:ascii="Times New Roman" w:eastAsia="Calibri" w:hAnsi="Times New Roman" w:cs="Times New Roman"/>
          <w:sz w:val="12"/>
          <w:szCs w:val="12"/>
        </w:rPr>
      </w:pPr>
    </w:p>
    <w:p w:rsidR="000C4AD6" w:rsidRPr="001A509E" w:rsidRDefault="000C4AD6" w:rsidP="000C4A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1A509E">
        <w:rPr>
          <w:rFonts w:ascii="Times New Roman" w:eastAsia="Calibri" w:hAnsi="Times New Roman" w:cs="Times New Roman"/>
          <w:sz w:val="12"/>
          <w:szCs w:val="12"/>
        </w:rPr>
        <w:t xml:space="preserve">. Постановление администрации </w:t>
      </w:r>
      <w:r w:rsidR="008F4EDF" w:rsidRPr="008F4EDF">
        <w:rPr>
          <w:rFonts w:ascii="Times New Roman" w:eastAsia="Calibri" w:hAnsi="Times New Roman" w:cs="Times New Roman"/>
          <w:sz w:val="12"/>
          <w:szCs w:val="12"/>
        </w:rPr>
        <w:t xml:space="preserve">городского  поселения Суходол </w:t>
      </w:r>
      <w:r w:rsidRPr="001A509E">
        <w:rPr>
          <w:rFonts w:ascii="Times New Roman" w:eastAsia="Calibri" w:hAnsi="Times New Roman" w:cs="Times New Roman"/>
          <w:sz w:val="12"/>
          <w:szCs w:val="12"/>
        </w:rPr>
        <w:t>муниципального района Сергиевский Самарской области</w:t>
      </w:r>
    </w:p>
    <w:p w:rsidR="000C4AD6" w:rsidRDefault="000C4AD6" w:rsidP="000C4AD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8F4EDF">
        <w:rPr>
          <w:rFonts w:ascii="Times New Roman" w:eastAsia="Calibri" w:hAnsi="Times New Roman" w:cs="Times New Roman"/>
          <w:sz w:val="12"/>
          <w:szCs w:val="12"/>
        </w:rPr>
        <w:t>39</w:t>
      </w:r>
      <w:r>
        <w:rPr>
          <w:rFonts w:ascii="Times New Roman" w:eastAsia="Calibri" w:hAnsi="Times New Roman" w:cs="Times New Roman"/>
          <w:sz w:val="12"/>
          <w:szCs w:val="12"/>
        </w:rPr>
        <w:t xml:space="preserve"> от 12 сентября</w:t>
      </w:r>
      <w:r w:rsidRPr="001A509E">
        <w:rPr>
          <w:rFonts w:ascii="Times New Roman" w:eastAsia="Calibri" w:hAnsi="Times New Roman" w:cs="Times New Roman"/>
          <w:sz w:val="12"/>
          <w:szCs w:val="12"/>
        </w:rPr>
        <w:t xml:space="preserve"> 2018г. «</w:t>
      </w:r>
      <w:r w:rsidR="008F4EDF" w:rsidRPr="008F4EDF">
        <w:rPr>
          <w:rFonts w:ascii="Times New Roman" w:eastAsia="Calibri"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от  28.03.2016 г. № 15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w:t>
      </w:r>
      <w:r w:rsidR="008F4EDF">
        <w:rPr>
          <w:rFonts w:ascii="Times New Roman" w:eastAsia="Calibri" w:hAnsi="Times New Roman" w:cs="Times New Roman"/>
          <w:sz w:val="12"/>
          <w:szCs w:val="12"/>
        </w:rPr>
        <w:t>ниципального района Сергиевский</w:t>
      </w:r>
      <w:r w:rsidRPr="00DF328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7</w:t>
      </w:r>
    </w:p>
    <w:p w:rsidR="000C4AD6" w:rsidRDefault="000C4AD6" w:rsidP="000C4AD6">
      <w:pPr>
        <w:tabs>
          <w:tab w:val="left" w:pos="284"/>
        </w:tabs>
        <w:spacing w:after="0" w:line="240" w:lineRule="auto"/>
        <w:jc w:val="both"/>
        <w:rPr>
          <w:rFonts w:ascii="Times New Roman" w:eastAsia="Calibri" w:hAnsi="Times New Roman" w:cs="Times New Roman"/>
          <w:sz w:val="12"/>
          <w:szCs w:val="12"/>
        </w:rPr>
      </w:pPr>
    </w:p>
    <w:p w:rsidR="000B1A27" w:rsidRPr="001A509E" w:rsidRDefault="000B1A27" w:rsidP="000B1A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1A509E">
        <w:rPr>
          <w:rFonts w:ascii="Times New Roman" w:eastAsia="Calibri" w:hAnsi="Times New Roman" w:cs="Times New Roman"/>
          <w:sz w:val="12"/>
          <w:szCs w:val="12"/>
        </w:rPr>
        <w:t xml:space="preserve">. Постановление администрации сельского поселения </w:t>
      </w:r>
      <w:r w:rsidRPr="000B1A27">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муниципального района Сергиевский Самарской области</w:t>
      </w:r>
    </w:p>
    <w:p w:rsidR="000B1A27" w:rsidRDefault="000B1A27" w:rsidP="000B1A2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35 от 12 сентября</w:t>
      </w:r>
      <w:r w:rsidRPr="001A509E">
        <w:rPr>
          <w:rFonts w:ascii="Times New Roman" w:eastAsia="Calibri" w:hAnsi="Times New Roman" w:cs="Times New Roman"/>
          <w:sz w:val="12"/>
          <w:szCs w:val="12"/>
        </w:rPr>
        <w:t xml:space="preserve"> 2018г. «</w:t>
      </w:r>
      <w:r w:rsidRPr="000B1A27">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Черновка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Черновка му</w:t>
      </w:r>
      <w:r>
        <w:rPr>
          <w:rFonts w:ascii="Times New Roman" w:eastAsia="Calibri" w:hAnsi="Times New Roman" w:cs="Times New Roman"/>
          <w:sz w:val="12"/>
          <w:szCs w:val="12"/>
        </w:rPr>
        <w:t>ниципального района Сергиевский</w:t>
      </w:r>
      <w:r w:rsidRPr="00DF328E">
        <w:rPr>
          <w:rFonts w:ascii="Times New Roman" w:eastAsia="Calibri" w:hAnsi="Times New Roman" w:cs="Times New Roman"/>
          <w:sz w:val="12"/>
          <w:szCs w:val="12"/>
        </w:rPr>
        <w:t>»</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8</w:t>
      </w:r>
    </w:p>
    <w:p w:rsidR="000B1A27" w:rsidRDefault="000B1A27" w:rsidP="000B1A27">
      <w:pPr>
        <w:tabs>
          <w:tab w:val="left" w:pos="284"/>
        </w:tabs>
        <w:spacing w:after="0" w:line="240" w:lineRule="auto"/>
        <w:jc w:val="both"/>
        <w:rPr>
          <w:rFonts w:ascii="Times New Roman" w:eastAsia="Calibri" w:hAnsi="Times New Roman" w:cs="Times New Roman"/>
          <w:sz w:val="12"/>
          <w:szCs w:val="12"/>
        </w:rPr>
      </w:pPr>
    </w:p>
    <w:p w:rsidR="00B33420" w:rsidRPr="001A509E"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1A509E">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B33420" w:rsidRDefault="00B33420" w:rsidP="00B3342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25 от 10 сентября</w:t>
      </w:r>
      <w:r w:rsidRPr="001A509E">
        <w:rPr>
          <w:rFonts w:ascii="Times New Roman" w:eastAsia="Calibri" w:hAnsi="Times New Roman" w:cs="Times New Roman"/>
          <w:sz w:val="12"/>
          <w:szCs w:val="12"/>
        </w:rPr>
        <w:t xml:space="preserve"> 2018г. «</w:t>
      </w:r>
      <w:r w:rsidRPr="00B33420">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Антоновка муниципального района Сергиевский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8</w:t>
      </w: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595E44" w:rsidRPr="001A509E" w:rsidRDefault="00595E44" w:rsidP="00595E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1A509E">
        <w:rPr>
          <w:rFonts w:ascii="Times New Roman" w:eastAsia="Calibri" w:hAnsi="Times New Roman" w:cs="Times New Roman"/>
          <w:sz w:val="12"/>
          <w:szCs w:val="12"/>
        </w:rPr>
        <w:t xml:space="preserve">. Постановление администрации сельского поселения </w:t>
      </w:r>
      <w:r w:rsidRPr="00595E44">
        <w:rPr>
          <w:rFonts w:ascii="Times New Roman" w:eastAsia="Calibri" w:hAnsi="Times New Roman" w:cs="Times New Roman"/>
          <w:sz w:val="12"/>
          <w:szCs w:val="12"/>
        </w:rPr>
        <w:t xml:space="preserve">Верхняя Орлянка  </w:t>
      </w:r>
      <w:r w:rsidRPr="001A509E">
        <w:rPr>
          <w:rFonts w:ascii="Times New Roman" w:eastAsia="Calibri" w:hAnsi="Times New Roman" w:cs="Times New Roman"/>
          <w:sz w:val="12"/>
          <w:szCs w:val="12"/>
        </w:rPr>
        <w:t>муниципального района Сергиевский Самарской области</w:t>
      </w:r>
    </w:p>
    <w:p w:rsidR="00595E44" w:rsidRDefault="00595E44" w:rsidP="00595E4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31 от 10 сентября</w:t>
      </w:r>
      <w:r w:rsidRPr="001A509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О проведении  </w:t>
      </w:r>
      <w:r w:rsidRPr="00595E44">
        <w:rPr>
          <w:rFonts w:ascii="Times New Roman" w:eastAsia="Calibri" w:hAnsi="Times New Roman" w:cs="Times New Roman"/>
          <w:sz w:val="12"/>
          <w:szCs w:val="12"/>
        </w:rPr>
        <w:t>публичных   слушан</w:t>
      </w:r>
      <w:r>
        <w:rPr>
          <w:rFonts w:ascii="Times New Roman" w:eastAsia="Calibri" w:hAnsi="Times New Roman" w:cs="Times New Roman"/>
          <w:sz w:val="12"/>
          <w:szCs w:val="12"/>
        </w:rPr>
        <w:t xml:space="preserve">ий   по  проекту </w:t>
      </w:r>
      <w:r w:rsidRPr="00595E44">
        <w:rPr>
          <w:rFonts w:ascii="Times New Roman" w:eastAsia="Calibri" w:hAnsi="Times New Roman" w:cs="Times New Roman"/>
          <w:sz w:val="12"/>
          <w:szCs w:val="12"/>
        </w:rPr>
        <w:t>решения  собрания  представителей  сельского  поселения</w:t>
      </w:r>
      <w:r>
        <w:rPr>
          <w:rFonts w:ascii="Times New Roman" w:eastAsia="Calibri" w:hAnsi="Times New Roman" w:cs="Times New Roman"/>
          <w:sz w:val="12"/>
          <w:szCs w:val="12"/>
        </w:rPr>
        <w:t xml:space="preserve"> Верхняя </w:t>
      </w:r>
      <w:r w:rsidRPr="00595E44">
        <w:rPr>
          <w:rFonts w:ascii="Times New Roman" w:eastAsia="Calibri" w:hAnsi="Times New Roman" w:cs="Times New Roman"/>
          <w:sz w:val="12"/>
          <w:szCs w:val="12"/>
        </w:rPr>
        <w:t>Орлянка  муници</w:t>
      </w:r>
      <w:r>
        <w:rPr>
          <w:rFonts w:ascii="Times New Roman" w:eastAsia="Calibri" w:hAnsi="Times New Roman" w:cs="Times New Roman"/>
          <w:sz w:val="12"/>
          <w:szCs w:val="12"/>
        </w:rPr>
        <w:t xml:space="preserve">пального  района Сергиевский «О </w:t>
      </w:r>
      <w:r w:rsidRPr="00595E44">
        <w:rPr>
          <w:rFonts w:ascii="Times New Roman" w:eastAsia="Calibri" w:hAnsi="Times New Roman" w:cs="Times New Roman"/>
          <w:sz w:val="12"/>
          <w:szCs w:val="12"/>
        </w:rPr>
        <w:t>внес</w:t>
      </w:r>
      <w:r>
        <w:rPr>
          <w:rFonts w:ascii="Times New Roman" w:eastAsia="Calibri" w:hAnsi="Times New Roman" w:cs="Times New Roman"/>
          <w:sz w:val="12"/>
          <w:szCs w:val="12"/>
        </w:rPr>
        <w:t xml:space="preserve">ении изменений в Решение </w:t>
      </w:r>
      <w:r w:rsidRPr="00595E44">
        <w:rPr>
          <w:rFonts w:ascii="Times New Roman" w:eastAsia="Calibri" w:hAnsi="Times New Roman" w:cs="Times New Roman"/>
          <w:sz w:val="12"/>
          <w:szCs w:val="12"/>
        </w:rPr>
        <w:t>Собрания</w:t>
      </w:r>
      <w:r>
        <w:rPr>
          <w:rFonts w:ascii="Times New Roman" w:eastAsia="Calibri" w:hAnsi="Times New Roman" w:cs="Times New Roman"/>
          <w:sz w:val="12"/>
          <w:szCs w:val="12"/>
        </w:rPr>
        <w:t xml:space="preserve"> </w:t>
      </w:r>
      <w:r w:rsidRPr="00595E44">
        <w:rPr>
          <w:rFonts w:ascii="Times New Roman" w:eastAsia="Calibri" w:hAnsi="Times New Roman" w:cs="Times New Roman"/>
          <w:sz w:val="12"/>
          <w:szCs w:val="12"/>
        </w:rPr>
        <w:t>Представителей  сельского   поселения  Верхня</w:t>
      </w:r>
      <w:r>
        <w:rPr>
          <w:rFonts w:ascii="Times New Roman" w:eastAsia="Calibri" w:hAnsi="Times New Roman" w:cs="Times New Roman"/>
          <w:sz w:val="12"/>
          <w:szCs w:val="12"/>
        </w:rPr>
        <w:t xml:space="preserve">я  Орлянка </w:t>
      </w:r>
      <w:r w:rsidRPr="00595E44">
        <w:rPr>
          <w:rFonts w:ascii="Times New Roman" w:eastAsia="Calibri" w:hAnsi="Times New Roman" w:cs="Times New Roman"/>
          <w:sz w:val="12"/>
          <w:szCs w:val="12"/>
        </w:rPr>
        <w:t>муниципального района Сергиевский № 23 от 25.10.201</w:t>
      </w:r>
      <w:r>
        <w:rPr>
          <w:rFonts w:ascii="Times New Roman" w:eastAsia="Calibri" w:hAnsi="Times New Roman" w:cs="Times New Roman"/>
          <w:sz w:val="12"/>
          <w:szCs w:val="12"/>
        </w:rPr>
        <w:t xml:space="preserve">7г.  </w:t>
      </w:r>
      <w:r w:rsidRPr="00595E44">
        <w:rPr>
          <w:rFonts w:ascii="Times New Roman" w:eastAsia="Calibri" w:hAnsi="Times New Roman" w:cs="Times New Roman"/>
          <w:sz w:val="12"/>
          <w:szCs w:val="12"/>
        </w:rPr>
        <w:t>«Об  утверждении  Правил   благоустройства   территор</w:t>
      </w:r>
      <w:r>
        <w:rPr>
          <w:rFonts w:ascii="Times New Roman" w:eastAsia="Calibri" w:hAnsi="Times New Roman" w:cs="Times New Roman"/>
          <w:sz w:val="12"/>
          <w:szCs w:val="12"/>
        </w:rPr>
        <w:t>ии</w:t>
      </w:r>
      <w:r w:rsidRPr="00595E44">
        <w:rPr>
          <w:rFonts w:ascii="Times New Roman" w:eastAsia="Calibri" w:hAnsi="Times New Roman" w:cs="Times New Roman"/>
          <w:sz w:val="12"/>
          <w:szCs w:val="12"/>
        </w:rPr>
        <w:t xml:space="preserve"> сельского  поселения  Верхняя  Орлянка </w:t>
      </w:r>
      <w:r>
        <w:rPr>
          <w:rFonts w:ascii="Times New Roman" w:eastAsia="Calibri" w:hAnsi="Times New Roman" w:cs="Times New Roman"/>
          <w:sz w:val="12"/>
          <w:szCs w:val="12"/>
        </w:rPr>
        <w:t xml:space="preserve"> муниципального </w:t>
      </w:r>
      <w:r w:rsidRPr="00595E44">
        <w:rPr>
          <w:rFonts w:ascii="Times New Roman" w:eastAsia="Calibri" w:hAnsi="Times New Roman" w:cs="Times New Roman"/>
          <w:sz w:val="12"/>
          <w:szCs w:val="12"/>
        </w:rPr>
        <w:t xml:space="preserve">района </w:t>
      </w:r>
      <w:r>
        <w:rPr>
          <w:rFonts w:ascii="Times New Roman" w:eastAsia="Calibri" w:hAnsi="Times New Roman" w:cs="Times New Roman"/>
          <w:sz w:val="12"/>
          <w:szCs w:val="12"/>
        </w:rPr>
        <w:t>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9</w:t>
      </w:r>
    </w:p>
    <w:p w:rsidR="00595E44" w:rsidRDefault="00595E44" w:rsidP="00595E44">
      <w:pPr>
        <w:tabs>
          <w:tab w:val="left" w:pos="284"/>
        </w:tabs>
        <w:spacing w:after="0" w:line="240" w:lineRule="auto"/>
        <w:jc w:val="both"/>
        <w:rPr>
          <w:rFonts w:ascii="Times New Roman" w:eastAsia="Calibri" w:hAnsi="Times New Roman" w:cs="Times New Roman"/>
          <w:sz w:val="12"/>
          <w:szCs w:val="12"/>
        </w:rPr>
      </w:pPr>
    </w:p>
    <w:p w:rsidR="002C1FE3" w:rsidRPr="001A509E"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1A509E">
        <w:rPr>
          <w:rFonts w:ascii="Times New Roman" w:eastAsia="Calibri" w:hAnsi="Times New Roman" w:cs="Times New Roman"/>
          <w:sz w:val="12"/>
          <w:szCs w:val="12"/>
        </w:rPr>
        <w:t xml:space="preserve">. Постановление администрации сельского поселения </w:t>
      </w:r>
      <w:r w:rsidRPr="002C1FE3">
        <w:rPr>
          <w:rFonts w:ascii="Times New Roman" w:eastAsia="Calibri" w:hAnsi="Times New Roman" w:cs="Times New Roman"/>
          <w:sz w:val="12"/>
          <w:szCs w:val="12"/>
        </w:rPr>
        <w:t xml:space="preserve">Воротнее </w:t>
      </w:r>
      <w:r w:rsidRPr="001A509E">
        <w:rPr>
          <w:rFonts w:ascii="Times New Roman" w:eastAsia="Calibri" w:hAnsi="Times New Roman" w:cs="Times New Roman"/>
          <w:sz w:val="12"/>
          <w:szCs w:val="12"/>
        </w:rPr>
        <w:t>муниципального района Сергиевский Самарской области</w:t>
      </w:r>
    </w:p>
    <w:p w:rsidR="002C1FE3" w:rsidRDefault="002C1FE3" w:rsidP="002C1FE3">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26 от 10 сентября</w:t>
      </w:r>
      <w:r w:rsidRPr="001A509E">
        <w:rPr>
          <w:rFonts w:ascii="Times New Roman" w:eastAsia="Calibri" w:hAnsi="Times New Roman" w:cs="Times New Roman"/>
          <w:sz w:val="12"/>
          <w:szCs w:val="12"/>
        </w:rPr>
        <w:t xml:space="preserve"> 2018г. «</w:t>
      </w:r>
      <w:r w:rsidRPr="002C1FE3">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Воротнее муниципального района Сергиевский «О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11</w:t>
      </w:r>
    </w:p>
    <w:p w:rsidR="002C1FE3" w:rsidRDefault="002C1FE3" w:rsidP="002C1FE3">
      <w:pPr>
        <w:tabs>
          <w:tab w:val="left" w:pos="284"/>
        </w:tabs>
        <w:spacing w:after="0" w:line="240" w:lineRule="auto"/>
        <w:jc w:val="both"/>
        <w:rPr>
          <w:rFonts w:ascii="Times New Roman" w:eastAsia="Calibri" w:hAnsi="Times New Roman" w:cs="Times New Roman"/>
          <w:sz w:val="12"/>
          <w:szCs w:val="12"/>
        </w:rPr>
      </w:pPr>
    </w:p>
    <w:p w:rsidR="00F87046" w:rsidRPr="001A509E"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1A509E">
        <w:rPr>
          <w:rFonts w:ascii="Times New Roman" w:eastAsia="Calibri" w:hAnsi="Times New Roman" w:cs="Times New Roman"/>
          <w:sz w:val="12"/>
          <w:szCs w:val="12"/>
        </w:rPr>
        <w:t xml:space="preserve">. Постановление администрации сельского поселения </w:t>
      </w:r>
      <w:r w:rsidRPr="00F87046">
        <w:rPr>
          <w:rFonts w:ascii="Times New Roman" w:eastAsia="Calibri" w:hAnsi="Times New Roman" w:cs="Times New Roman"/>
          <w:sz w:val="12"/>
          <w:szCs w:val="12"/>
        </w:rPr>
        <w:t xml:space="preserve">Елшанка </w:t>
      </w:r>
      <w:r w:rsidRPr="001A509E">
        <w:rPr>
          <w:rFonts w:ascii="Times New Roman" w:eastAsia="Calibri" w:hAnsi="Times New Roman" w:cs="Times New Roman"/>
          <w:sz w:val="12"/>
          <w:szCs w:val="12"/>
        </w:rPr>
        <w:t>муниципального района Сергиевский Самарской области</w:t>
      </w:r>
    </w:p>
    <w:p w:rsidR="00F87046" w:rsidRDefault="00F87046" w:rsidP="00F8704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33 от 10 сентября</w:t>
      </w:r>
      <w:r w:rsidRPr="001A509E">
        <w:rPr>
          <w:rFonts w:ascii="Times New Roman" w:eastAsia="Calibri" w:hAnsi="Times New Roman" w:cs="Times New Roman"/>
          <w:sz w:val="12"/>
          <w:szCs w:val="12"/>
        </w:rPr>
        <w:t xml:space="preserve"> 2018г. «</w:t>
      </w:r>
      <w:r w:rsidRPr="00F87046">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Елшанка муниципального района Сергиевский «О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12</w:t>
      </w:r>
    </w:p>
    <w:p w:rsidR="00F87046" w:rsidRDefault="00F87046" w:rsidP="00F87046">
      <w:pPr>
        <w:tabs>
          <w:tab w:val="left" w:pos="284"/>
        </w:tabs>
        <w:spacing w:after="0" w:line="240" w:lineRule="auto"/>
        <w:jc w:val="both"/>
        <w:rPr>
          <w:rFonts w:ascii="Times New Roman" w:eastAsia="Calibri" w:hAnsi="Times New Roman" w:cs="Times New Roman"/>
          <w:sz w:val="12"/>
          <w:szCs w:val="12"/>
        </w:rPr>
      </w:pPr>
    </w:p>
    <w:p w:rsidR="00F920CF" w:rsidRDefault="00F920CF" w:rsidP="00F920CF">
      <w:pPr>
        <w:tabs>
          <w:tab w:val="left" w:pos="284"/>
        </w:tabs>
        <w:spacing w:after="0" w:line="240" w:lineRule="auto"/>
        <w:jc w:val="both"/>
        <w:rPr>
          <w:rFonts w:ascii="Times New Roman" w:eastAsia="Calibri" w:hAnsi="Times New Roman" w:cs="Times New Roman"/>
          <w:sz w:val="12"/>
          <w:szCs w:val="12"/>
        </w:rPr>
      </w:pPr>
    </w:p>
    <w:p w:rsidR="00F920CF" w:rsidRDefault="00F920CF" w:rsidP="00F920CF">
      <w:pPr>
        <w:tabs>
          <w:tab w:val="left" w:pos="284"/>
        </w:tabs>
        <w:spacing w:after="0" w:line="240" w:lineRule="auto"/>
        <w:jc w:val="both"/>
        <w:rPr>
          <w:rFonts w:ascii="Times New Roman" w:eastAsia="Calibri" w:hAnsi="Times New Roman" w:cs="Times New Roman"/>
          <w:sz w:val="12"/>
          <w:szCs w:val="12"/>
        </w:rPr>
      </w:pPr>
    </w:p>
    <w:p w:rsidR="00F920CF" w:rsidRDefault="00F920CF" w:rsidP="00F920CF">
      <w:pPr>
        <w:tabs>
          <w:tab w:val="left" w:pos="284"/>
        </w:tabs>
        <w:spacing w:after="0" w:line="240" w:lineRule="auto"/>
        <w:jc w:val="both"/>
        <w:rPr>
          <w:rFonts w:ascii="Times New Roman" w:eastAsia="Calibri" w:hAnsi="Times New Roman" w:cs="Times New Roman"/>
          <w:sz w:val="12"/>
          <w:szCs w:val="12"/>
        </w:rPr>
      </w:pPr>
    </w:p>
    <w:p w:rsidR="00F920CF" w:rsidRPr="001A509E" w:rsidRDefault="00F920CF" w:rsidP="00F920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1A509E">
        <w:rPr>
          <w:rFonts w:ascii="Times New Roman" w:eastAsia="Calibri" w:hAnsi="Times New Roman" w:cs="Times New Roman"/>
          <w:sz w:val="12"/>
          <w:szCs w:val="12"/>
        </w:rPr>
        <w:t xml:space="preserve">. Постановление администрации сельского поселения </w:t>
      </w:r>
      <w:r w:rsidRPr="00F920CF">
        <w:rPr>
          <w:rFonts w:ascii="Times New Roman" w:eastAsia="Calibri" w:hAnsi="Times New Roman" w:cs="Times New Roman"/>
          <w:sz w:val="12"/>
          <w:szCs w:val="12"/>
        </w:rPr>
        <w:t xml:space="preserve">Захаркино </w:t>
      </w:r>
      <w:r w:rsidRPr="001A509E">
        <w:rPr>
          <w:rFonts w:ascii="Times New Roman" w:eastAsia="Calibri" w:hAnsi="Times New Roman" w:cs="Times New Roman"/>
          <w:sz w:val="12"/>
          <w:szCs w:val="12"/>
        </w:rPr>
        <w:t>муниципального района Сергиевский Самарской области</w:t>
      </w:r>
    </w:p>
    <w:p w:rsidR="00F920CF" w:rsidRDefault="00F920CF" w:rsidP="00F920C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37 от 10 сентября</w:t>
      </w:r>
      <w:r w:rsidRPr="001A509E">
        <w:rPr>
          <w:rFonts w:ascii="Times New Roman" w:eastAsia="Calibri" w:hAnsi="Times New Roman" w:cs="Times New Roman"/>
          <w:sz w:val="12"/>
          <w:szCs w:val="12"/>
        </w:rPr>
        <w:t xml:space="preserve"> 2018г. «</w:t>
      </w:r>
      <w:r w:rsidRPr="00F920CF">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Захаркино муниципального района Сергиевский «О внесении изменений в Решение Собрания Представителей сельского  поселения Захаркино муниципального района Сергиевский   № 21 от 25.10.2017 г.  «Об утверждении Правил  благоустройства территории сельского поселения Захаркино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14</w:t>
      </w:r>
    </w:p>
    <w:p w:rsidR="00BC4632" w:rsidRDefault="00BC4632" w:rsidP="006D4521">
      <w:pPr>
        <w:tabs>
          <w:tab w:val="left" w:pos="284"/>
        </w:tabs>
        <w:spacing w:after="0" w:line="240" w:lineRule="auto"/>
        <w:jc w:val="both"/>
        <w:rPr>
          <w:rFonts w:ascii="Times New Roman" w:eastAsia="Calibri" w:hAnsi="Times New Roman" w:cs="Times New Roman"/>
          <w:sz w:val="12"/>
          <w:szCs w:val="12"/>
        </w:rPr>
      </w:pPr>
    </w:p>
    <w:p w:rsidR="00C91A65" w:rsidRPr="001A509E"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1A509E">
        <w:rPr>
          <w:rFonts w:ascii="Times New Roman" w:eastAsia="Calibri" w:hAnsi="Times New Roman" w:cs="Times New Roman"/>
          <w:sz w:val="12"/>
          <w:szCs w:val="12"/>
        </w:rPr>
        <w:t xml:space="preserve">. Постановление администрации сельского поселения </w:t>
      </w:r>
      <w:r w:rsidRPr="00C91A65">
        <w:rPr>
          <w:rFonts w:ascii="Times New Roman" w:eastAsia="Calibri" w:hAnsi="Times New Roman" w:cs="Times New Roman"/>
          <w:sz w:val="12"/>
          <w:szCs w:val="12"/>
        </w:rPr>
        <w:t xml:space="preserve">Кармало-Аделяково </w:t>
      </w:r>
      <w:r w:rsidRPr="001A509E">
        <w:rPr>
          <w:rFonts w:ascii="Times New Roman" w:eastAsia="Calibri" w:hAnsi="Times New Roman" w:cs="Times New Roman"/>
          <w:sz w:val="12"/>
          <w:szCs w:val="12"/>
        </w:rPr>
        <w:t>муниципального района Сергиевский Самарской области</w:t>
      </w:r>
    </w:p>
    <w:p w:rsidR="00C91A65" w:rsidRDefault="00C91A65" w:rsidP="00C91A6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28 от 10 сентября</w:t>
      </w:r>
      <w:r w:rsidRPr="001A509E">
        <w:rPr>
          <w:rFonts w:ascii="Times New Roman" w:eastAsia="Calibri" w:hAnsi="Times New Roman" w:cs="Times New Roman"/>
          <w:sz w:val="12"/>
          <w:szCs w:val="12"/>
        </w:rPr>
        <w:t xml:space="preserve"> 2018г. «</w:t>
      </w:r>
      <w:r w:rsidRPr="00C91A65">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Кармало-Аделяково муниципального района Сергиевский «О внесении изменений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 Сергие</w:t>
      </w:r>
      <w:r>
        <w:rPr>
          <w:rFonts w:ascii="Times New Roman" w:eastAsia="Calibri" w:hAnsi="Times New Roman" w:cs="Times New Roman"/>
          <w:sz w:val="12"/>
          <w:szCs w:val="12"/>
        </w:rPr>
        <w:t>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16</w:t>
      </w:r>
    </w:p>
    <w:p w:rsidR="00C91A65" w:rsidRDefault="00C91A65" w:rsidP="00C91A65">
      <w:pPr>
        <w:tabs>
          <w:tab w:val="left" w:pos="284"/>
        </w:tabs>
        <w:spacing w:after="0" w:line="240" w:lineRule="auto"/>
        <w:jc w:val="both"/>
        <w:rPr>
          <w:rFonts w:ascii="Times New Roman" w:eastAsia="Calibri" w:hAnsi="Times New Roman" w:cs="Times New Roman"/>
          <w:sz w:val="12"/>
          <w:szCs w:val="12"/>
        </w:rPr>
      </w:pPr>
    </w:p>
    <w:p w:rsidR="00AD2A03" w:rsidRPr="001A509E"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1A509E">
        <w:rPr>
          <w:rFonts w:ascii="Times New Roman" w:eastAsia="Calibri" w:hAnsi="Times New Roman" w:cs="Times New Roman"/>
          <w:sz w:val="12"/>
          <w:szCs w:val="12"/>
        </w:rPr>
        <w:t xml:space="preserve">. Постановление администрации сельского поселения </w:t>
      </w:r>
      <w:r w:rsidRPr="00AD2A03">
        <w:rPr>
          <w:rFonts w:ascii="Times New Roman" w:eastAsia="Calibri" w:hAnsi="Times New Roman" w:cs="Times New Roman"/>
          <w:sz w:val="12"/>
          <w:szCs w:val="12"/>
        </w:rPr>
        <w:t xml:space="preserve">Калиновка </w:t>
      </w:r>
      <w:r w:rsidRPr="001A509E">
        <w:rPr>
          <w:rFonts w:ascii="Times New Roman" w:eastAsia="Calibri" w:hAnsi="Times New Roman" w:cs="Times New Roman"/>
          <w:sz w:val="12"/>
          <w:szCs w:val="12"/>
        </w:rPr>
        <w:t>муниципального района Сергиевский Самарской области</w:t>
      </w:r>
    </w:p>
    <w:p w:rsidR="00AD2A03" w:rsidRDefault="00AD2A03" w:rsidP="00AD2A03">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34 от 10 сентября</w:t>
      </w:r>
      <w:r w:rsidRPr="001A509E">
        <w:rPr>
          <w:rFonts w:ascii="Times New Roman" w:eastAsia="Calibri" w:hAnsi="Times New Roman" w:cs="Times New Roman"/>
          <w:sz w:val="12"/>
          <w:szCs w:val="12"/>
        </w:rPr>
        <w:t xml:space="preserve"> 2018г. «</w:t>
      </w:r>
      <w:r w:rsidRPr="00AD2A03">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Калиновка муниципального района Сергиевский «О внесении изменений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17</w:t>
      </w:r>
    </w:p>
    <w:p w:rsidR="00AD2A03" w:rsidRDefault="00AD2A03" w:rsidP="00AD2A03">
      <w:pPr>
        <w:tabs>
          <w:tab w:val="left" w:pos="284"/>
        </w:tabs>
        <w:spacing w:after="0" w:line="240" w:lineRule="auto"/>
        <w:jc w:val="both"/>
        <w:rPr>
          <w:rFonts w:ascii="Times New Roman" w:eastAsia="Calibri" w:hAnsi="Times New Roman" w:cs="Times New Roman"/>
          <w:sz w:val="12"/>
          <w:szCs w:val="12"/>
        </w:rPr>
      </w:pPr>
    </w:p>
    <w:p w:rsidR="00B81ADF" w:rsidRPr="001A509E"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1A509E">
        <w:rPr>
          <w:rFonts w:ascii="Times New Roman" w:eastAsia="Calibri" w:hAnsi="Times New Roman" w:cs="Times New Roman"/>
          <w:sz w:val="12"/>
          <w:szCs w:val="12"/>
        </w:rPr>
        <w:t xml:space="preserve">. Постановление администрации сельского поселения </w:t>
      </w:r>
      <w:r w:rsidRPr="00B81ADF">
        <w:rPr>
          <w:rFonts w:ascii="Times New Roman" w:eastAsia="Calibri" w:hAnsi="Times New Roman" w:cs="Times New Roman"/>
          <w:sz w:val="12"/>
          <w:szCs w:val="12"/>
        </w:rPr>
        <w:t xml:space="preserve">Кандабулак </w:t>
      </w:r>
      <w:r w:rsidRPr="001A509E">
        <w:rPr>
          <w:rFonts w:ascii="Times New Roman" w:eastAsia="Calibri" w:hAnsi="Times New Roman" w:cs="Times New Roman"/>
          <w:sz w:val="12"/>
          <w:szCs w:val="12"/>
        </w:rPr>
        <w:t>муниципального района Сергиевский Самарской области</w:t>
      </w:r>
    </w:p>
    <w:p w:rsidR="00B81ADF" w:rsidRDefault="00B81ADF" w:rsidP="00B81AD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30 от 10 сентября</w:t>
      </w:r>
      <w:r w:rsidRPr="001A509E">
        <w:rPr>
          <w:rFonts w:ascii="Times New Roman" w:eastAsia="Calibri" w:hAnsi="Times New Roman" w:cs="Times New Roman"/>
          <w:sz w:val="12"/>
          <w:szCs w:val="12"/>
        </w:rPr>
        <w:t xml:space="preserve"> 2018г. «</w:t>
      </w:r>
      <w:r w:rsidRPr="00B81ADF">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Кандабулак муниципального района Сергиевский «О внесении изменений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19</w:t>
      </w:r>
    </w:p>
    <w:p w:rsidR="00B81ADF" w:rsidRDefault="00B81ADF" w:rsidP="00B81ADF">
      <w:pPr>
        <w:tabs>
          <w:tab w:val="left" w:pos="284"/>
        </w:tabs>
        <w:spacing w:after="0" w:line="240" w:lineRule="auto"/>
        <w:jc w:val="both"/>
        <w:rPr>
          <w:rFonts w:ascii="Times New Roman" w:eastAsia="Calibri" w:hAnsi="Times New Roman" w:cs="Times New Roman"/>
          <w:sz w:val="12"/>
          <w:szCs w:val="12"/>
        </w:rPr>
      </w:pPr>
    </w:p>
    <w:p w:rsidR="00B81ADF" w:rsidRPr="001A509E"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1A509E">
        <w:rPr>
          <w:rFonts w:ascii="Times New Roman" w:eastAsia="Calibri" w:hAnsi="Times New Roman" w:cs="Times New Roman"/>
          <w:sz w:val="12"/>
          <w:szCs w:val="12"/>
        </w:rPr>
        <w:t xml:space="preserve">. Постановление администрации сельского поселения </w:t>
      </w:r>
      <w:r w:rsidRPr="00B81ADF">
        <w:rPr>
          <w:rFonts w:ascii="Times New Roman" w:eastAsia="Calibri" w:hAnsi="Times New Roman" w:cs="Times New Roman"/>
          <w:sz w:val="12"/>
          <w:szCs w:val="12"/>
        </w:rPr>
        <w:t xml:space="preserve">Красносельское </w:t>
      </w:r>
      <w:r w:rsidRPr="001A509E">
        <w:rPr>
          <w:rFonts w:ascii="Times New Roman" w:eastAsia="Calibri" w:hAnsi="Times New Roman" w:cs="Times New Roman"/>
          <w:sz w:val="12"/>
          <w:szCs w:val="12"/>
        </w:rPr>
        <w:t>муниципального района Сергиевский Самарской области</w:t>
      </w:r>
    </w:p>
    <w:p w:rsidR="00B81ADF" w:rsidRDefault="00B81ADF" w:rsidP="00B81AD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35 от 10 сентября</w:t>
      </w:r>
      <w:r w:rsidRPr="001A509E">
        <w:rPr>
          <w:rFonts w:ascii="Times New Roman" w:eastAsia="Calibri" w:hAnsi="Times New Roman" w:cs="Times New Roman"/>
          <w:sz w:val="12"/>
          <w:szCs w:val="12"/>
        </w:rPr>
        <w:t xml:space="preserve"> 2018г. «</w:t>
      </w:r>
      <w:r w:rsidRPr="00B81ADF">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Красносельское муниципального района Сергиевский «О внесении изменений в Решение Собрания Представителей сельского  поселения Красносельское муниципального района Сергиевский  №23 от 25.10.2017 г.  «Об утверждении Правил  благоустройства территории сельского поселения Красносельское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20</w:t>
      </w:r>
    </w:p>
    <w:p w:rsidR="00B81ADF" w:rsidRDefault="00B81ADF" w:rsidP="00B81ADF">
      <w:pPr>
        <w:tabs>
          <w:tab w:val="left" w:pos="284"/>
        </w:tabs>
        <w:spacing w:after="0" w:line="240" w:lineRule="auto"/>
        <w:jc w:val="both"/>
        <w:rPr>
          <w:rFonts w:ascii="Times New Roman" w:eastAsia="Calibri" w:hAnsi="Times New Roman" w:cs="Times New Roman"/>
          <w:sz w:val="12"/>
          <w:szCs w:val="12"/>
        </w:rPr>
      </w:pPr>
    </w:p>
    <w:p w:rsidR="00F267B8" w:rsidRPr="001A509E" w:rsidRDefault="00F267B8" w:rsidP="00F267B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1A509E">
        <w:rPr>
          <w:rFonts w:ascii="Times New Roman" w:eastAsia="Calibri" w:hAnsi="Times New Roman" w:cs="Times New Roman"/>
          <w:sz w:val="12"/>
          <w:szCs w:val="12"/>
        </w:rPr>
        <w:t xml:space="preserve">. Постановление администрации сельского поселения </w:t>
      </w:r>
      <w:r w:rsidRPr="00F267B8">
        <w:rPr>
          <w:rFonts w:ascii="Times New Roman" w:eastAsia="Calibri" w:hAnsi="Times New Roman" w:cs="Times New Roman"/>
          <w:sz w:val="12"/>
          <w:szCs w:val="12"/>
        </w:rPr>
        <w:t xml:space="preserve">Кутузовский </w:t>
      </w:r>
      <w:r w:rsidRPr="001A509E">
        <w:rPr>
          <w:rFonts w:ascii="Times New Roman" w:eastAsia="Calibri" w:hAnsi="Times New Roman" w:cs="Times New Roman"/>
          <w:sz w:val="12"/>
          <w:szCs w:val="12"/>
        </w:rPr>
        <w:t>муниципального района Сергиевский Самарской области</w:t>
      </w:r>
    </w:p>
    <w:p w:rsidR="00F267B8" w:rsidRDefault="00F267B8" w:rsidP="00F267B8">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30 от 10 сентября</w:t>
      </w:r>
      <w:r w:rsidRPr="001A509E">
        <w:rPr>
          <w:rFonts w:ascii="Times New Roman" w:eastAsia="Calibri" w:hAnsi="Times New Roman" w:cs="Times New Roman"/>
          <w:sz w:val="12"/>
          <w:szCs w:val="12"/>
        </w:rPr>
        <w:t xml:space="preserve"> 2018г. «</w:t>
      </w:r>
      <w:r w:rsidRPr="00F267B8">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Кутузовский муниципального района Сергиевский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22</w:t>
      </w:r>
    </w:p>
    <w:p w:rsidR="00F267B8" w:rsidRDefault="00F267B8" w:rsidP="00F267B8">
      <w:pPr>
        <w:tabs>
          <w:tab w:val="left" w:pos="284"/>
        </w:tabs>
        <w:spacing w:after="0" w:line="240" w:lineRule="auto"/>
        <w:jc w:val="both"/>
        <w:rPr>
          <w:rFonts w:ascii="Times New Roman" w:eastAsia="Calibri" w:hAnsi="Times New Roman" w:cs="Times New Roman"/>
          <w:sz w:val="12"/>
          <w:szCs w:val="12"/>
        </w:rPr>
      </w:pPr>
    </w:p>
    <w:p w:rsidR="00F267B8" w:rsidRPr="001A509E" w:rsidRDefault="00F267B8" w:rsidP="00F267B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1A509E">
        <w:rPr>
          <w:rFonts w:ascii="Times New Roman" w:eastAsia="Calibri" w:hAnsi="Times New Roman" w:cs="Times New Roman"/>
          <w:sz w:val="12"/>
          <w:szCs w:val="12"/>
        </w:rPr>
        <w:t xml:space="preserve">. Постановление администрации сельского поселения </w:t>
      </w:r>
      <w:r w:rsidRPr="00F267B8">
        <w:rPr>
          <w:rFonts w:ascii="Times New Roman" w:eastAsia="Calibri" w:hAnsi="Times New Roman" w:cs="Times New Roman"/>
          <w:sz w:val="12"/>
          <w:szCs w:val="12"/>
        </w:rPr>
        <w:t xml:space="preserve">Липовка </w:t>
      </w:r>
      <w:r w:rsidRPr="001A509E">
        <w:rPr>
          <w:rFonts w:ascii="Times New Roman" w:eastAsia="Calibri" w:hAnsi="Times New Roman" w:cs="Times New Roman"/>
          <w:sz w:val="12"/>
          <w:szCs w:val="12"/>
        </w:rPr>
        <w:t>муниципального района Сергиевский Самарской области</w:t>
      </w:r>
    </w:p>
    <w:p w:rsidR="00F267B8" w:rsidRDefault="00F267B8" w:rsidP="00F267B8">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41 от 10 сентября</w:t>
      </w:r>
      <w:r w:rsidRPr="001A509E">
        <w:rPr>
          <w:rFonts w:ascii="Times New Roman" w:eastAsia="Calibri" w:hAnsi="Times New Roman" w:cs="Times New Roman"/>
          <w:sz w:val="12"/>
          <w:szCs w:val="12"/>
        </w:rPr>
        <w:t xml:space="preserve"> 2018г. «</w:t>
      </w:r>
      <w:r w:rsidRPr="00F267B8">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Липовка муниципального района Сергиевский «О внесении изменений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сельского поселения  Липовка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23</w:t>
      </w:r>
    </w:p>
    <w:p w:rsidR="00F267B8" w:rsidRDefault="00F267B8" w:rsidP="00F267B8">
      <w:pPr>
        <w:tabs>
          <w:tab w:val="left" w:pos="284"/>
        </w:tabs>
        <w:spacing w:after="0" w:line="240" w:lineRule="auto"/>
        <w:jc w:val="both"/>
        <w:rPr>
          <w:rFonts w:ascii="Times New Roman" w:eastAsia="Calibri" w:hAnsi="Times New Roman" w:cs="Times New Roman"/>
          <w:sz w:val="12"/>
          <w:szCs w:val="12"/>
        </w:rPr>
      </w:pPr>
    </w:p>
    <w:p w:rsidR="00DC3763" w:rsidRPr="001A509E" w:rsidRDefault="00DC3763" w:rsidP="00DC37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1A509E">
        <w:rPr>
          <w:rFonts w:ascii="Times New Roman" w:eastAsia="Calibri" w:hAnsi="Times New Roman" w:cs="Times New Roman"/>
          <w:sz w:val="12"/>
          <w:szCs w:val="12"/>
        </w:rPr>
        <w:t xml:space="preserve">. Постановление администрации сельского поселения </w:t>
      </w:r>
      <w:r w:rsidR="00401D30" w:rsidRPr="00401D30">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муниципального района Сергиевский Самарской области</w:t>
      </w:r>
    </w:p>
    <w:p w:rsidR="00DC3763" w:rsidRDefault="00DC3763" w:rsidP="00DC3763">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46/1 от 10 сентября</w:t>
      </w:r>
      <w:r w:rsidRPr="001A509E">
        <w:rPr>
          <w:rFonts w:ascii="Times New Roman" w:eastAsia="Calibri" w:hAnsi="Times New Roman" w:cs="Times New Roman"/>
          <w:sz w:val="12"/>
          <w:szCs w:val="12"/>
        </w:rPr>
        <w:t xml:space="preserve"> 2018г. «</w:t>
      </w:r>
      <w:r w:rsidRPr="00DC3763">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Сергиевск муниципального района Сергиевский «О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25</w:t>
      </w:r>
    </w:p>
    <w:p w:rsidR="00940962" w:rsidRDefault="00940962" w:rsidP="006D4521">
      <w:pPr>
        <w:tabs>
          <w:tab w:val="left" w:pos="284"/>
        </w:tabs>
        <w:spacing w:after="0" w:line="240" w:lineRule="auto"/>
        <w:jc w:val="both"/>
        <w:rPr>
          <w:rFonts w:ascii="Times New Roman" w:eastAsia="Calibri" w:hAnsi="Times New Roman" w:cs="Times New Roman"/>
          <w:sz w:val="12"/>
          <w:szCs w:val="12"/>
        </w:rPr>
      </w:pPr>
    </w:p>
    <w:p w:rsidR="002E5BF4" w:rsidRPr="001A509E" w:rsidRDefault="002E5BF4" w:rsidP="002E5B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1A509E">
        <w:rPr>
          <w:rFonts w:ascii="Times New Roman" w:eastAsia="Calibri" w:hAnsi="Times New Roman" w:cs="Times New Roman"/>
          <w:sz w:val="12"/>
          <w:szCs w:val="12"/>
        </w:rPr>
        <w:t xml:space="preserve">. Постановление администрации сельского поселения </w:t>
      </w:r>
      <w:r w:rsidRPr="002E5BF4">
        <w:rPr>
          <w:rFonts w:ascii="Times New Roman" w:eastAsia="Calibri" w:hAnsi="Times New Roman" w:cs="Times New Roman"/>
          <w:sz w:val="12"/>
          <w:szCs w:val="12"/>
        </w:rPr>
        <w:t xml:space="preserve">Светлодольск </w:t>
      </w:r>
      <w:r w:rsidRPr="001A509E">
        <w:rPr>
          <w:rFonts w:ascii="Times New Roman" w:eastAsia="Calibri" w:hAnsi="Times New Roman" w:cs="Times New Roman"/>
          <w:sz w:val="12"/>
          <w:szCs w:val="12"/>
        </w:rPr>
        <w:t>муниципального района Сергиевский Самарской области</w:t>
      </w:r>
    </w:p>
    <w:p w:rsidR="002E5BF4" w:rsidRDefault="002E5BF4" w:rsidP="002E5BF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36 от 10 сентября</w:t>
      </w:r>
      <w:r w:rsidRPr="001A509E">
        <w:rPr>
          <w:rFonts w:ascii="Times New Roman" w:eastAsia="Calibri" w:hAnsi="Times New Roman" w:cs="Times New Roman"/>
          <w:sz w:val="12"/>
          <w:szCs w:val="12"/>
        </w:rPr>
        <w:t xml:space="preserve"> 2018г. «</w:t>
      </w:r>
      <w:r w:rsidRPr="002E5BF4">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Светлодольск муниципального района Сергиевский «О внесении изменений в Решение Собрания Представителей сельского  поселения Светлодольск муниципального района Сергиевский   № 19 от 13.09.2017 г.  «Об утверждении Правил  благоустройства территории сельского поселения Светлодольск муниципального района Сергиевский Самарск</w:t>
      </w:r>
      <w:r>
        <w:rPr>
          <w:rFonts w:ascii="Times New Roman" w:eastAsia="Calibri" w:hAnsi="Times New Roman" w:cs="Times New Roman"/>
          <w:sz w:val="12"/>
          <w:szCs w:val="12"/>
        </w:rPr>
        <w:t>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27</w:t>
      </w:r>
    </w:p>
    <w:p w:rsidR="008F4EDF" w:rsidRDefault="008F4EDF" w:rsidP="006D4521">
      <w:pPr>
        <w:tabs>
          <w:tab w:val="left" w:pos="284"/>
        </w:tabs>
        <w:spacing w:after="0" w:line="240" w:lineRule="auto"/>
        <w:jc w:val="both"/>
        <w:rPr>
          <w:rFonts w:ascii="Times New Roman" w:eastAsia="Calibri" w:hAnsi="Times New Roman" w:cs="Times New Roman"/>
          <w:sz w:val="12"/>
          <w:szCs w:val="12"/>
        </w:rPr>
      </w:pPr>
    </w:p>
    <w:p w:rsidR="00695CE0" w:rsidRPr="001A509E"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1A509E">
        <w:rPr>
          <w:rFonts w:ascii="Times New Roman" w:eastAsia="Calibri" w:hAnsi="Times New Roman" w:cs="Times New Roman"/>
          <w:sz w:val="12"/>
          <w:szCs w:val="12"/>
        </w:rPr>
        <w:t xml:space="preserve">. Постановление администрации сельского поселения </w:t>
      </w:r>
      <w:r w:rsidRPr="00695CE0">
        <w:rPr>
          <w:rFonts w:ascii="Times New Roman" w:eastAsia="Calibri" w:hAnsi="Times New Roman" w:cs="Times New Roman"/>
          <w:sz w:val="12"/>
          <w:szCs w:val="12"/>
        </w:rPr>
        <w:t xml:space="preserve">Серноводск </w:t>
      </w:r>
      <w:r w:rsidRPr="001A509E">
        <w:rPr>
          <w:rFonts w:ascii="Times New Roman" w:eastAsia="Calibri" w:hAnsi="Times New Roman" w:cs="Times New Roman"/>
          <w:sz w:val="12"/>
          <w:szCs w:val="12"/>
        </w:rPr>
        <w:t>муниципального района Сергиевский Самарской области</w:t>
      </w:r>
    </w:p>
    <w:p w:rsidR="00695CE0" w:rsidRDefault="00695CE0" w:rsidP="00695CE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33 от 10 сентября</w:t>
      </w:r>
      <w:r w:rsidRPr="001A509E">
        <w:rPr>
          <w:rFonts w:ascii="Times New Roman" w:eastAsia="Calibri" w:hAnsi="Times New Roman" w:cs="Times New Roman"/>
          <w:sz w:val="12"/>
          <w:szCs w:val="12"/>
        </w:rPr>
        <w:t xml:space="preserve"> 2018г. «</w:t>
      </w:r>
      <w:r w:rsidRPr="00695CE0">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Серноводск муниципального района Сергиевский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28</w:t>
      </w: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6A0279" w:rsidRPr="001A509E"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1A509E">
        <w:rPr>
          <w:rFonts w:ascii="Times New Roman" w:eastAsia="Calibri" w:hAnsi="Times New Roman" w:cs="Times New Roman"/>
          <w:sz w:val="12"/>
          <w:szCs w:val="12"/>
        </w:rPr>
        <w:t xml:space="preserve">. Постановление администрации сельского поселения </w:t>
      </w:r>
      <w:r w:rsidRPr="006A0279">
        <w:rPr>
          <w:rFonts w:ascii="Times New Roman" w:eastAsia="Calibri" w:hAnsi="Times New Roman" w:cs="Times New Roman"/>
          <w:sz w:val="12"/>
          <w:szCs w:val="12"/>
        </w:rPr>
        <w:t xml:space="preserve">Сургут </w:t>
      </w:r>
      <w:r w:rsidRPr="001A509E">
        <w:rPr>
          <w:rFonts w:ascii="Times New Roman" w:eastAsia="Calibri" w:hAnsi="Times New Roman" w:cs="Times New Roman"/>
          <w:sz w:val="12"/>
          <w:szCs w:val="12"/>
        </w:rPr>
        <w:t>муниципального района Сергиевский Самарской области</w:t>
      </w:r>
    </w:p>
    <w:p w:rsidR="006A0279" w:rsidRDefault="006A0279" w:rsidP="006A027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41 от 10 сентября</w:t>
      </w:r>
      <w:r w:rsidRPr="001A509E">
        <w:rPr>
          <w:rFonts w:ascii="Times New Roman" w:eastAsia="Calibri" w:hAnsi="Times New Roman" w:cs="Times New Roman"/>
          <w:sz w:val="12"/>
          <w:szCs w:val="12"/>
        </w:rPr>
        <w:t xml:space="preserve"> 2018г. «</w:t>
      </w:r>
      <w:r w:rsidRPr="006A0279">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Сургут муниципального района Сергиевский «О внесении изменений в Решение Собрания Представителей сельского  поселения Сургут  муниципального района Сергиевский   № 22 от 13.09.2017 г.  «Об утверждении Правил  благоустройства территории сельского поселения Сургут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30</w:t>
      </w:r>
    </w:p>
    <w:p w:rsidR="00374F6D" w:rsidRDefault="00374F6D" w:rsidP="006D4521">
      <w:pPr>
        <w:tabs>
          <w:tab w:val="left" w:pos="284"/>
        </w:tabs>
        <w:spacing w:after="0" w:line="240" w:lineRule="auto"/>
        <w:jc w:val="both"/>
        <w:rPr>
          <w:rFonts w:ascii="Times New Roman" w:eastAsia="Calibri" w:hAnsi="Times New Roman" w:cs="Times New Roman"/>
          <w:sz w:val="12"/>
          <w:szCs w:val="12"/>
        </w:rPr>
      </w:pPr>
    </w:p>
    <w:p w:rsidR="006A0279" w:rsidRPr="001A509E"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1A509E">
        <w:rPr>
          <w:rFonts w:ascii="Times New Roman" w:eastAsia="Calibri" w:hAnsi="Times New Roman" w:cs="Times New Roman"/>
          <w:sz w:val="12"/>
          <w:szCs w:val="12"/>
        </w:rPr>
        <w:t xml:space="preserve">. Постановление администрации </w:t>
      </w:r>
      <w:r w:rsidRPr="006A0279">
        <w:rPr>
          <w:rFonts w:ascii="Times New Roman" w:eastAsia="Calibri" w:hAnsi="Times New Roman" w:cs="Times New Roman"/>
          <w:sz w:val="12"/>
          <w:szCs w:val="12"/>
        </w:rPr>
        <w:t>городского поселе</w:t>
      </w:r>
      <w:r>
        <w:rPr>
          <w:rFonts w:ascii="Times New Roman" w:eastAsia="Calibri" w:hAnsi="Times New Roman" w:cs="Times New Roman"/>
          <w:sz w:val="12"/>
          <w:szCs w:val="12"/>
        </w:rPr>
        <w:t xml:space="preserve">ния Суходол </w:t>
      </w:r>
      <w:r w:rsidRPr="001A509E">
        <w:rPr>
          <w:rFonts w:ascii="Times New Roman" w:eastAsia="Calibri" w:hAnsi="Times New Roman" w:cs="Times New Roman"/>
          <w:sz w:val="12"/>
          <w:szCs w:val="12"/>
        </w:rPr>
        <w:t>муниципального района Сергиевский Самарской области</w:t>
      </w:r>
    </w:p>
    <w:p w:rsidR="006A0279" w:rsidRDefault="006A0279" w:rsidP="006A027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38 от 10 сентября</w:t>
      </w:r>
      <w:r w:rsidRPr="001A509E">
        <w:rPr>
          <w:rFonts w:ascii="Times New Roman" w:eastAsia="Calibri" w:hAnsi="Times New Roman" w:cs="Times New Roman"/>
          <w:sz w:val="12"/>
          <w:szCs w:val="12"/>
        </w:rPr>
        <w:t xml:space="preserve"> 2018г. «</w:t>
      </w:r>
      <w:r w:rsidRPr="006A0279">
        <w:rPr>
          <w:rFonts w:ascii="Times New Roman" w:eastAsia="Calibri" w:hAnsi="Times New Roman" w:cs="Times New Roman"/>
          <w:sz w:val="12"/>
          <w:szCs w:val="12"/>
        </w:rPr>
        <w:t>О  проведении публичных слушаний по проекту решения собрания представителей городского поселения Суходол   муниципального района Сергиевский «О внесении изменений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31</w:t>
      </w: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3104EE" w:rsidRDefault="003104EE" w:rsidP="006D4521">
      <w:pPr>
        <w:tabs>
          <w:tab w:val="left" w:pos="284"/>
        </w:tabs>
        <w:spacing w:after="0" w:line="240" w:lineRule="auto"/>
        <w:jc w:val="both"/>
        <w:rPr>
          <w:rFonts w:ascii="Times New Roman" w:eastAsia="Calibri" w:hAnsi="Times New Roman" w:cs="Times New Roman"/>
          <w:sz w:val="12"/>
          <w:szCs w:val="12"/>
        </w:rPr>
      </w:pPr>
    </w:p>
    <w:p w:rsidR="003104EE" w:rsidRDefault="003104EE" w:rsidP="006D4521">
      <w:pPr>
        <w:tabs>
          <w:tab w:val="left" w:pos="284"/>
        </w:tabs>
        <w:spacing w:after="0" w:line="240" w:lineRule="auto"/>
        <w:jc w:val="both"/>
        <w:rPr>
          <w:rFonts w:ascii="Times New Roman" w:eastAsia="Calibri" w:hAnsi="Times New Roman" w:cs="Times New Roman"/>
          <w:sz w:val="12"/>
          <w:szCs w:val="12"/>
        </w:rPr>
      </w:pPr>
    </w:p>
    <w:p w:rsidR="003104EE" w:rsidRDefault="003104EE" w:rsidP="003104EE">
      <w:pPr>
        <w:tabs>
          <w:tab w:val="left" w:pos="284"/>
        </w:tabs>
        <w:spacing w:after="0" w:line="240" w:lineRule="auto"/>
        <w:ind w:firstLine="284"/>
        <w:jc w:val="both"/>
        <w:rPr>
          <w:rFonts w:ascii="Times New Roman" w:eastAsia="Calibri" w:hAnsi="Times New Roman" w:cs="Times New Roman"/>
          <w:sz w:val="12"/>
          <w:szCs w:val="12"/>
        </w:rPr>
      </w:pPr>
    </w:p>
    <w:p w:rsidR="003104EE" w:rsidRPr="001A509E" w:rsidRDefault="003104EE" w:rsidP="003104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1A509E">
        <w:rPr>
          <w:rFonts w:ascii="Times New Roman" w:eastAsia="Calibri" w:hAnsi="Times New Roman" w:cs="Times New Roman"/>
          <w:sz w:val="12"/>
          <w:szCs w:val="12"/>
        </w:rPr>
        <w:t xml:space="preserve">. Постановление администрации сельского поселения </w:t>
      </w:r>
      <w:r w:rsidRPr="003104EE">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муниципального района Сергиевский Самарской области</w:t>
      </w:r>
    </w:p>
    <w:p w:rsidR="003104EE" w:rsidRDefault="003104EE" w:rsidP="003104E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34 от 10 сентября</w:t>
      </w:r>
      <w:r w:rsidRPr="001A509E">
        <w:rPr>
          <w:rFonts w:ascii="Times New Roman" w:eastAsia="Calibri" w:hAnsi="Times New Roman" w:cs="Times New Roman"/>
          <w:sz w:val="12"/>
          <w:szCs w:val="12"/>
        </w:rPr>
        <w:t xml:space="preserve"> 2018г. «</w:t>
      </w:r>
      <w:r w:rsidRPr="003104EE">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Черновка муниципального района Сергиевский «О внесении изменений в Решение Собрания Представителей сельского  поселения Черновка муниципального района Сергиевский   № 21 от 13.09.2017 г.  «Об утверждении Правил  благоустройства территории сельского поселения Черновка муниципального района</w:t>
      </w:r>
      <w:r>
        <w:rPr>
          <w:rFonts w:ascii="Times New Roman" w:eastAsia="Calibri" w:hAnsi="Times New Roman" w:cs="Times New Roman"/>
          <w:sz w:val="12"/>
          <w:szCs w:val="12"/>
        </w:rPr>
        <w:t xml:space="preserve"> Сергиевский Самарской области»…………..……………….………………………………………</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33</w:t>
      </w: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9362E1" w:rsidRPr="009362E1" w:rsidRDefault="009362E1" w:rsidP="009362E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9362E1">
        <w:rPr>
          <w:rFonts w:ascii="Times New Roman" w:eastAsia="Calibri" w:hAnsi="Times New Roman" w:cs="Times New Roman"/>
          <w:sz w:val="12"/>
          <w:szCs w:val="12"/>
        </w:rPr>
        <w:t xml:space="preserve">. Постановление Главы сельского поселения Черновка муниципального района Сергиевский Самарской области </w:t>
      </w:r>
    </w:p>
    <w:p w:rsidR="00034D80" w:rsidRDefault="00034D80" w:rsidP="00034D8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03 от 10 сентября</w:t>
      </w:r>
      <w:r w:rsidRPr="001A509E">
        <w:rPr>
          <w:rFonts w:ascii="Times New Roman" w:eastAsia="Calibri" w:hAnsi="Times New Roman" w:cs="Times New Roman"/>
          <w:sz w:val="12"/>
          <w:szCs w:val="12"/>
        </w:rPr>
        <w:t xml:space="preserve"> 2018г. «</w:t>
      </w:r>
      <w:r w:rsidRPr="00034D80">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034D80">
        <w:rPr>
          <w:rFonts w:ascii="Times New Roman" w:eastAsia="Calibri" w:hAnsi="Times New Roman" w:cs="Times New Roman"/>
          <w:sz w:val="12"/>
          <w:szCs w:val="12"/>
        </w:rPr>
        <w:t>и проекту межевания территории «Электроснабжение скважин №№59,61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34</w:t>
      </w:r>
    </w:p>
    <w:p w:rsidR="00695CE0" w:rsidRDefault="00695CE0" w:rsidP="006D4521">
      <w:pPr>
        <w:tabs>
          <w:tab w:val="left" w:pos="284"/>
        </w:tabs>
        <w:spacing w:after="0" w:line="240" w:lineRule="auto"/>
        <w:jc w:val="both"/>
        <w:rPr>
          <w:rFonts w:ascii="Times New Roman" w:eastAsia="Calibri" w:hAnsi="Times New Roman" w:cs="Times New Roman"/>
          <w:sz w:val="12"/>
          <w:szCs w:val="12"/>
        </w:rPr>
      </w:pPr>
    </w:p>
    <w:p w:rsidR="00296D88" w:rsidRPr="009362E1"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9362E1">
        <w:rPr>
          <w:rFonts w:ascii="Times New Roman" w:eastAsia="Calibri" w:hAnsi="Times New Roman" w:cs="Times New Roman"/>
          <w:sz w:val="12"/>
          <w:szCs w:val="12"/>
        </w:rPr>
        <w:t xml:space="preserve">. Постановление Главы сельского поселения Черновка муниципального района Сергиевский Самарской области </w:t>
      </w:r>
    </w:p>
    <w:p w:rsidR="00296D88" w:rsidRDefault="00296D88" w:rsidP="00296D88">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04 от 10 сентября</w:t>
      </w:r>
      <w:r w:rsidRPr="001A509E">
        <w:rPr>
          <w:rFonts w:ascii="Times New Roman" w:eastAsia="Calibri" w:hAnsi="Times New Roman" w:cs="Times New Roman"/>
          <w:sz w:val="12"/>
          <w:szCs w:val="12"/>
        </w:rPr>
        <w:t xml:space="preserve"> 2018г. «</w:t>
      </w:r>
      <w:r w:rsidRPr="00296D88">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296D88">
        <w:rPr>
          <w:rFonts w:ascii="Times New Roman" w:eastAsia="Calibri" w:hAnsi="Times New Roman" w:cs="Times New Roman"/>
          <w:sz w:val="12"/>
          <w:szCs w:val="12"/>
        </w:rPr>
        <w:t>и проекту межевания территории «Сбор нефти и газа со скважины №62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Pr>
          <w:rFonts w:ascii="Times New Roman" w:eastAsia="Calibri" w:hAnsi="Times New Roman" w:cs="Times New Roman"/>
          <w:sz w:val="12"/>
          <w:szCs w:val="12"/>
        </w:rPr>
        <w:t>…</w:t>
      </w:r>
      <w:r w:rsidR="00EA63E2">
        <w:rPr>
          <w:rFonts w:ascii="Times New Roman" w:eastAsia="Calibri" w:hAnsi="Times New Roman" w:cs="Times New Roman"/>
          <w:sz w:val="12"/>
          <w:szCs w:val="12"/>
        </w:rPr>
        <w:t>45</w:t>
      </w:r>
    </w:p>
    <w:p w:rsidR="00296D88" w:rsidRDefault="00296D88" w:rsidP="00296D88">
      <w:pPr>
        <w:tabs>
          <w:tab w:val="left" w:pos="284"/>
        </w:tabs>
        <w:spacing w:after="0" w:line="240" w:lineRule="auto"/>
        <w:jc w:val="both"/>
        <w:rPr>
          <w:rFonts w:ascii="Times New Roman" w:eastAsia="Calibri" w:hAnsi="Times New Roman" w:cs="Times New Roman"/>
          <w:sz w:val="12"/>
          <w:szCs w:val="12"/>
        </w:rPr>
      </w:pPr>
    </w:p>
    <w:p w:rsidR="00445972" w:rsidRPr="009362E1"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9362E1">
        <w:rPr>
          <w:rFonts w:ascii="Times New Roman" w:eastAsia="Calibri" w:hAnsi="Times New Roman" w:cs="Times New Roman"/>
          <w:sz w:val="12"/>
          <w:szCs w:val="12"/>
        </w:rPr>
        <w:t xml:space="preserve">. Постановление Главы сельского поселения </w:t>
      </w:r>
      <w:r w:rsidRPr="00445972">
        <w:rPr>
          <w:rFonts w:ascii="Times New Roman" w:eastAsia="Calibri" w:hAnsi="Times New Roman" w:cs="Times New Roman"/>
          <w:sz w:val="12"/>
          <w:szCs w:val="12"/>
        </w:rPr>
        <w:t xml:space="preserve">Сергиевск </w:t>
      </w:r>
      <w:r w:rsidRPr="009362E1">
        <w:rPr>
          <w:rFonts w:ascii="Times New Roman" w:eastAsia="Calibri" w:hAnsi="Times New Roman" w:cs="Times New Roman"/>
          <w:sz w:val="12"/>
          <w:szCs w:val="12"/>
        </w:rPr>
        <w:t xml:space="preserve">муниципального района Сергиевский Самарской области </w:t>
      </w:r>
    </w:p>
    <w:p w:rsidR="00445972" w:rsidRDefault="00445972" w:rsidP="0044597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07 от 10 сентября</w:t>
      </w:r>
      <w:r w:rsidRPr="001A509E">
        <w:rPr>
          <w:rFonts w:ascii="Times New Roman" w:eastAsia="Calibri" w:hAnsi="Times New Roman" w:cs="Times New Roman"/>
          <w:sz w:val="12"/>
          <w:szCs w:val="12"/>
        </w:rPr>
        <w:t xml:space="preserve"> 2018г. «</w:t>
      </w:r>
      <w:r w:rsidRPr="00445972">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445972">
        <w:rPr>
          <w:rFonts w:ascii="Times New Roman" w:eastAsia="Calibri" w:hAnsi="Times New Roman" w:cs="Times New Roman"/>
          <w:sz w:val="12"/>
          <w:szCs w:val="12"/>
        </w:rPr>
        <w:t>и проекту межевания территории 4985П «Сбор нефти и газа со скважин №№624, 625, 627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566A81">
        <w:rPr>
          <w:rFonts w:ascii="Times New Roman" w:eastAsia="Calibri" w:hAnsi="Times New Roman" w:cs="Times New Roman"/>
          <w:sz w:val="12"/>
          <w:szCs w:val="12"/>
        </w:rPr>
        <w:t>…………</w:t>
      </w:r>
      <w:r w:rsidR="00EA63E2">
        <w:rPr>
          <w:rFonts w:ascii="Times New Roman" w:eastAsia="Calibri" w:hAnsi="Times New Roman" w:cs="Times New Roman"/>
          <w:sz w:val="12"/>
          <w:szCs w:val="12"/>
        </w:rPr>
        <w:t>55</w:t>
      </w:r>
    </w:p>
    <w:p w:rsidR="00B81ADF" w:rsidRDefault="00B81ADF" w:rsidP="006D4521">
      <w:pPr>
        <w:tabs>
          <w:tab w:val="left" w:pos="284"/>
        </w:tabs>
        <w:spacing w:after="0" w:line="240" w:lineRule="auto"/>
        <w:jc w:val="both"/>
        <w:rPr>
          <w:rFonts w:ascii="Times New Roman" w:eastAsia="Calibri" w:hAnsi="Times New Roman" w:cs="Times New Roman"/>
          <w:sz w:val="12"/>
          <w:szCs w:val="12"/>
        </w:rPr>
      </w:pPr>
    </w:p>
    <w:p w:rsidR="002E5BF4" w:rsidRDefault="002E5BF4" w:rsidP="006D4521">
      <w:pPr>
        <w:tabs>
          <w:tab w:val="left" w:pos="284"/>
        </w:tabs>
        <w:spacing w:after="0" w:line="240" w:lineRule="auto"/>
        <w:jc w:val="both"/>
        <w:rPr>
          <w:rFonts w:ascii="Times New Roman" w:eastAsia="Calibri" w:hAnsi="Times New Roman" w:cs="Times New Roman"/>
          <w:sz w:val="12"/>
          <w:szCs w:val="12"/>
        </w:rPr>
      </w:pPr>
    </w:p>
    <w:p w:rsidR="00401D30" w:rsidRDefault="00401D30" w:rsidP="006D4521">
      <w:pPr>
        <w:tabs>
          <w:tab w:val="left" w:pos="284"/>
        </w:tabs>
        <w:spacing w:after="0" w:line="240" w:lineRule="auto"/>
        <w:jc w:val="both"/>
        <w:rPr>
          <w:rFonts w:ascii="Times New Roman" w:eastAsia="Calibri" w:hAnsi="Times New Roman" w:cs="Times New Roman"/>
          <w:sz w:val="12"/>
          <w:szCs w:val="12"/>
        </w:rPr>
      </w:pPr>
    </w:p>
    <w:p w:rsidR="00B81ADF" w:rsidRDefault="00B81ADF" w:rsidP="006D4521">
      <w:pPr>
        <w:tabs>
          <w:tab w:val="left" w:pos="284"/>
        </w:tabs>
        <w:spacing w:after="0" w:line="240" w:lineRule="auto"/>
        <w:jc w:val="both"/>
        <w:rPr>
          <w:rFonts w:ascii="Times New Roman" w:eastAsia="Calibri" w:hAnsi="Times New Roman" w:cs="Times New Roman"/>
          <w:sz w:val="12"/>
          <w:szCs w:val="12"/>
        </w:rPr>
      </w:pPr>
    </w:p>
    <w:p w:rsidR="00C91A65" w:rsidRDefault="00C91A65"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3104EE" w:rsidRDefault="003104EE" w:rsidP="006D4521">
      <w:pPr>
        <w:tabs>
          <w:tab w:val="left" w:pos="284"/>
        </w:tabs>
        <w:spacing w:after="0" w:line="240" w:lineRule="auto"/>
        <w:jc w:val="both"/>
        <w:rPr>
          <w:rFonts w:ascii="Times New Roman" w:eastAsia="Calibri" w:hAnsi="Times New Roman" w:cs="Times New Roman"/>
          <w:sz w:val="12"/>
          <w:szCs w:val="12"/>
        </w:rPr>
      </w:pPr>
    </w:p>
    <w:p w:rsidR="003104EE" w:rsidRDefault="003104EE"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445972" w:rsidRDefault="00445972" w:rsidP="006D4521">
      <w:pPr>
        <w:tabs>
          <w:tab w:val="left" w:pos="284"/>
        </w:tabs>
        <w:spacing w:after="0" w:line="240" w:lineRule="auto"/>
        <w:jc w:val="both"/>
        <w:rPr>
          <w:rFonts w:ascii="Times New Roman" w:eastAsia="Calibri" w:hAnsi="Times New Roman" w:cs="Times New Roman"/>
          <w:sz w:val="12"/>
          <w:szCs w:val="12"/>
        </w:rPr>
      </w:pPr>
    </w:p>
    <w:p w:rsidR="00445972" w:rsidRDefault="00445972"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F920CF" w:rsidRDefault="00F920CF" w:rsidP="006D4521">
      <w:pPr>
        <w:tabs>
          <w:tab w:val="left" w:pos="284"/>
        </w:tabs>
        <w:spacing w:after="0" w:line="240" w:lineRule="auto"/>
        <w:jc w:val="both"/>
        <w:rPr>
          <w:rFonts w:ascii="Times New Roman" w:eastAsia="Calibri" w:hAnsi="Times New Roman" w:cs="Times New Roman"/>
          <w:sz w:val="12"/>
          <w:szCs w:val="12"/>
        </w:rPr>
      </w:pPr>
    </w:p>
    <w:p w:rsidR="00B81ADF" w:rsidRDefault="00B81ADF" w:rsidP="00003497">
      <w:pPr>
        <w:tabs>
          <w:tab w:val="left" w:pos="284"/>
        </w:tabs>
        <w:spacing w:after="0" w:line="240" w:lineRule="auto"/>
        <w:rPr>
          <w:rFonts w:ascii="Times New Roman" w:eastAsia="Calibri" w:hAnsi="Times New Roman" w:cs="Times New Roman"/>
          <w:b/>
          <w:sz w:val="12"/>
          <w:szCs w:val="12"/>
        </w:rPr>
      </w:pPr>
    </w:p>
    <w:p w:rsidR="00EB4A3E" w:rsidRPr="00EB4A3E" w:rsidRDefault="00EB4A3E" w:rsidP="00EB4A3E">
      <w:pPr>
        <w:tabs>
          <w:tab w:val="left" w:pos="284"/>
        </w:tabs>
        <w:spacing w:after="0" w:line="240" w:lineRule="auto"/>
        <w:jc w:val="center"/>
        <w:rPr>
          <w:rFonts w:ascii="Times New Roman" w:eastAsia="Calibri" w:hAnsi="Times New Roman" w:cs="Times New Roman"/>
          <w:b/>
          <w:sz w:val="12"/>
          <w:szCs w:val="12"/>
        </w:rPr>
      </w:pPr>
      <w:r w:rsidRPr="00EB4A3E">
        <w:rPr>
          <w:rFonts w:ascii="Times New Roman" w:eastAsia="Calibri" w:hAnsi="Times New Roman" w:cs="Times New Roman"/>
          <w:b/>
          <w:sz w:val="12"/>
          <w:szCs w:val="12"/>
        </w:rPr>
        <w:lastRenderedPageBreak/>
        <w:t>Извещение о предоставлении земельного участка.</w:t>
      </w:r>
    </w:p>
    <w:p w:rsidR="00EB4A3E" w:rsidRPr="00EB4A3E" w:rsidRDefault="00EB4A3E" w:rsidP="00EB4A3E">
      <w:pPr>
        <w:tabs>
          <w:tab w:val="left" w:pos="284"/>
        </w:tabs>
        <w:spacing w:after="0" w:line="240" w:lineRule="auto"/>
        <w:jc w:val="both"/>
        <w:rPr>
          <w:rFonts w:ascii="Times New Roman" w:eastAsia="Calibri" w:hAnsi="Times New Roman" w:cs="Times New Roman"/>
          <w:sz w:val="12"/>
          <w:szCs w:val="12"/>
        </w:rPr>
      </w:pPr>
    </w:p>
    <w:p w:rsidR="00EB4A3E" w:rsidRPr="00EB4A3E" w:rsidRDefault="00EB4A3E" w:rsidP="00EB4A3E">
      <w:pPr>
        <w:tabs>
          <w:tab w:val="left" w:pos="284"/>
        </w:tabs>
        <w:spacing w:after="0" w:line="240" w:lineRule="auto"/>
        <w:ind w:firstLine="284"/>
        <w:jc w:val="both"/>
        <w:rPr>
          <w:rFonts w:ascii="Times New Roman" w:eastAsia="Calibri" w:hAnsi="Times New Roman" w:cs="Times New Roman"/>
          <w:sz w:val="12"/>
          <w:szCs w:val="12"/>
        </w:rPr>
      </w:pPr>
      <w:r w:rsidRPr="00EB4A3E">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rsidR="00EB4A3E" w:rsidRPr="00EB4A3E" w:rsidRDefault="00EB4A3E" w:rsidP="00EB4A3E">
      <w:pPr>
        <w:tabs>
          <w:tab w:val="left" w:pos="284"/>
        </w:tabs>
        <w:spacing w:after="0" w:line="240" w:lineRule="auto"/>
        <w:ind w:firstLine="284"/>
        <w:jc w:val="both"/>
        <w:rPr>
          <w:rFonts w:ascii="Times New Roman" w:eastAsia="Calibri" w:hAnsi="Times New Roman" w:cs="Times New Roman"/>
          <w:sz w:val="12"/>
          <w:szCs w:val="12"/>
        </w:rPr>
      </w:pPr>
      <w:r w:rsidRPr="00EB4A3E">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в собственность такого земельного участка.</w:t>
      </w:r>
    </w:p>
    <w:p w:rsidR="00EB4A3E" w:rsidRPr="00EB4A3E" w:rsidRDefault="00EB4A3E" w:rsidP="00EB4A3E">
      <w:pPr>
        <w:tabs>
          <w:tab w:val="left" w:pos="284"/>
        </w:tabs>
        <w:spacing w:after="0" w:line="240" w:lineRule="auto"/>
        <w:ind w:firstLine="284"/>
        <w:jc w:val="both"/>
        <w:rPr>
          <w:rFonts w:ascii="Times New Roman" w:eastAsia="Calibri" w:hAnsi="Times New Roman" w:cs="Times New Roman"/>
          <w:sz w:val="12"/>
          <w:szCs w:val="12"/>
        </w:rPr>
      </w:pPr>
      <w:proofErr w:type="gramStart"/>
      <w:r w:rsidRPr="00EB4A3E">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EB4A3E" w:rsidRPr="00EB4A3E" w:rsidRDefault="00EB4A3E" w:rsidP="00EB4A3E">
      <w:pPr>
        <w:tabs>
          <w:tab w:val="left" w:pos="284"/>
        </w:tabs>
        <w:spacing w:after="0" w:line="240" w:lineRule="auto"/>
        <w:ind w:firstLine="284"/>
        <w:jc w:val="both"/>
        <w:rPr>
          <w:rFonts w:ascii="Times New Roman" w:eastAsia="Calibri" w:hAnsi="Times New Roman" w:cs="Times New Roman"/>
          <w:sz w:val="12"/>
          <w:szCs w:val="12"/>
        </w:rPr>
      </w:pPr>
      <w:r w:rsidRPr="00EB4A3E">
        <w:rPr>
          <w:rFonts w:ascii="Times New Roman" w:eastAsia="Calibri" w:hAnsi="Times New Roman" w:cs="Times New Roman"/>
          <w:sz w:val="12"/>
          <w:szCs w:val="12"/>
        </w:rPr>
        <w:t>18.10.2018г. прием заявлений завершается.</w:t>
      </w:r>
    </w:p>
    <w:p w:rsidR="00BC4632" w:rsidRDefault="00EB4A3E" w:rsidP="00EB4A3E">
      <w:pPr>
        <w:tabs>
          <w:tab w:val="left" w:pos="284"/>
        </w:tabs>
        <w:spacing w:after="0" w:line="240" w:lineRule="auto"/>
        <w:ind w:firstLine="284"/>
        <w:jc w:val="both"/>
        <w:rPr>
          <w:rFonts w:ascii="Times New Roman" w:eastAsia="Calibri" w:hAnsi="Times New Roman" w:cs="Times New Roman"/>
          <w:sz w:val="12"/>
          <w:szCs w:val="12"/>
        </w:rPr>
      </w:pPr>
      <w:r w:rsidRPr="00EB4A3E">
        <w:rPr>
          <w:rFonts w:ascii="Times New Roman" w:eastAsia="Calibri" w:hAnsi="Times New Roman" w:cs="Times New Roman"/>
          <w:sz w:val="12"/>
          <w:szCs w:val="12"/>
        </w:rPr>
        <w:t xml:space="preserve">Адрес земельного участка: </w:t>
      </w:r>
      <w:proofErr w:type="gramStart"/>
      <w:r w:rsidRPr="00EB4A3E">
        <w:rPr>
          <w:rFonts w:ascii="Times New Roman" w:eastAsia="Calibri" w:hAnsi="Times New Roman" w:cs="Times New Roman"/>
          <w:sz w:val="12"/>
          <w:szCs w:val="12"/>
        </w:rPr>
        <w:t xml:space="preserve">Самарская область, муниципальный район Сергиевский, с. Сергиевск, ул. Советская, 52, площадь земельного участка – 760 </w:t>
      </w:r>
      <w:proofErr w:type="spellStart"/>
      <w:r w:rsidRPr="00EB4A3E">
        <w:rPr>
          <w:rFonts w:ascii="Times New Roman" w:eastAsia="Calibri" w:hAnsi="Times New Roman" w:cs="Times New Roman"/>
          <w:sz w:val="12"/>
          <w:szCs w:val="12"/>
        </w:rPr>
        <w:t>кв.м</w:t>
      </w:r>
      <w:proofErr w:type="spellEnd"/>
      <w:r w:rsidRPr="00EB4A3E">
        <w:rPr>
          <w:rFonts w:ascii="Times New Roman" w:eastAsia="Calibri" w:hAnsi="Times New Roman" w:cs="Times New Roman"/>
          <w:sz w:val="12"/>
          <w:szCs w:val="12"/>
        </w:rPr>
        <w:t>., кадастровый номер – 63:31:0702027:300.</w:t>
      </w:r>
      <w:proofErr w:type="gramEnd"/>
    </w:p>
    <w:p w:rsidR="00BC4632" w:rsidRDefault="00BC4632" w:rsidP="006D4521">
      <w:pPr>
        <w:tabs>
          <w:tab w:val="left" w:pos="284"/>
        </w:tabs>
        <w:spacing w:after="0" w:line="240" w:lineRule="auto"/>
        <w:jc w:val="both"/>
        <w:rPr>
          <w:rFonts w:ascii="Times New Roman" w:eastAsia="Calibri" w:hAnsi="Times New Roman" w:cs="Times New Roman"/>
          <w:sz w:val="12"/>
          <w:szCs w:val="12"/>
        </w:rPr>
      </w:pPr>
    </w:p>
    <w:p w:rsidR="00EB4A3E" w:rsidRDefault="00EB4A3E" w:rsidP="003C0C77">
      <w:pPr>
        <w:tabs>
          <w:tab w:val="left" w:pos="284"/>
        </w:tabs>
        <w:spacing w:after="0" w:line="240" w:lineRule="auto"/>
        <w:rPr>
          <w:rFonts w:ascii="Times New Roman" w:eastAsia="Calibri" w:hAnsi="Times New Roman" w:cs="Times New Roman"/>
          <w:sz w:val="12"/>
          <w:szCs w:val="12"/>
        </w:rPr>
      </w:pPr>
    </w:p>
    <w:p w:rsidR="002F0F42" w:rsidRDefault="002F0F42" w:rsidP="003C0C77">
      <w:pPr>
        <w:tabs>
          <w:tab w:val="left" w:pos="284"/>
        </w:tabs>
        <w:spacing w:after="0" w:line="240" w:lineRule="auto"/>
        <w:rPr>
          <w:rFonts w:ascii="Times New Roman" w:eastAsia="Calibri" w:hAnsi="Times New Roman" w:cs="Times New Roman"/>
          <w:sz w:val="12"/>
          <w:szCs w:val="12"/>
        </w:rPr>
      </w:pPr>
    </w:p>
    <w:p w:rsidR="008A6A29" w:rsidRPr="000318BE" w:rsidRDefault="008A6A29" w:rsidP="008A6A29">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8A6A29" w:rsidRPr="000318BE" w:rsidRDefault="008A6A29" w:rsidP="008A6A2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8A6A29" w:rsidRPr="000318BE" w:rsidRDefault="008A6A29" w:rsidP="008A6A2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8A6A29" w:rsidRPr="000318BE" w:rsidRDefault="008A6A29" w:rsidP="008A6A29">
      <w:pPr>
        <w:tabs>
          <w:tab w:val="left" w:pos="284"/>
        </w:tabs>
        <w:spacing w:after="0" w:line="240" w:lineRule="auto"/>
        <w:jc w:val="center"/>
        <w:rPr>
          <w:rFonts w:ascii="Times New Roman" w:eastAsia="Calibri" w:hAnsi="Times New Roman" w:cs="Times New Roman"/>
          <w:sz w:val="12"/>
          <w:szCs w:val="12"/>
        </w:rPr>
      </w:pPr>
    </w:p>
    <w:p w:rsidR="008A6A29" w:rsidRPr="000318BE" w:rsidRDefault="008A6A29" w:rsidP="008A6A29">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8A6A29" w:rsidRPr="000318BE" w:rsidRDefault="00807589" w:rsidP="008A6A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85525E">
        <w:rPr>
          <w:rFonts w:ascii="Times New Roman" w:eastAsia="Calibri" w:hAnsi="Times New Roman" w:cs="Times New Roman"/>
          <w:sz w:val="12"/>
          <w:szCs w:val="12"/>
        </w:rPr>
        <w:t xml:space="preserve"> сентября</w:t>
      </w:r>
      <w:r w:rsidR="008A6A29">
        <w:rPr>
          <w:rFonts w:ascii="Times New Roman" w:eastAsia="Calibri" w:hAnsi="Times New Roman" w:cs="Times New Roman"/>
          <w:sz w:val="12"/>
          <w:szCs w:val="12"/>
        </w:rPr>
        <w:t xml:space="preserve"> 2018г.        </w:t>
      </w:r>
      <w:r w:rsidR="0085525E">
        <w:rPr>
          <w:rFonts w:ascii="Times New Roman" w:eastAsia="Calibri" w:hAnsi="Times New Roman" w:cs="Times New Roman"/>
          <w:sz w:val="12"/>
          <w:szCs w:val="12"/>
        </w:rPr>
        <w:t xml:space="preserve">      </w:t>
      </w:r>
      <w:r w:rsidR="008A6A29" w:rsidRPr="000318BE">
        <w:rPr>
          <w:rFonts w:ascii="Times New Roman" w:eastAsia="Calibri" w:hAnsi="Times New Roman" w:cs="Times New Roman"/>
          <w:sz w:val="12"/>
          <w:szCs w:val="12"/>
        </w:rPr>
        <w:t xml:space="preserve">                                                                                                                                                              </w:t>
      </w:r>
      <w:r w:rsidR="008A6A29">
        <w:rPr>
          <w:rFonts w:ascii="Times New Roman" w:eastAsia="Calibri" w:hAnsi="Times New Roman" w:cs="Times New Roman"/>
          <w:sz w:val="12"/>
          <w:szCs w:val="12"/>
        </w:rPr>
        <w:t xml:space="preserve">      </w:t>
      </w:r>
      <w:r w:rsidR="0085525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№1046</w:t>
      </w:r>
    </w:p>
    <w:p w:rsidR="00807589" w:rsidRDefault="00807589" w:rsidP="00807589">
      <w:pPr>
        <w:tabs>
          <w:tab w:val="left" w:pos="284"/>
        </w:tabs>
        <w:spacing w:after="0" w:line="240" w:lineRule="auto"/>
        <w:jc w:val="center"/>
        <w:rPr>
          <w:rFonts w:ascii="Times New Roman" w:eastAsia="Calibri" w:hAnsi="Times New Roman" w:cs="Times New Roman"/>
          <w:b/>
          <w:sz w:val="12"/>
          <w:szCs w:val="12"/>
        </w:rPr>
      </w:pPr>
      <w:r w:rsidRPr="00807589">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807589" w:rsidRDefault="00807589" w:rsidP="00807589">
      <w:pPr>
        <w:tabs>
          <w:tab w:val="left" w:pos="284"/>
        </w:tabs>
        <w:spacing w:after="0" w:line="240" w:lineRule="auto"/>
        <w:jc w:val="center"/>
        <w:rPr>
          <w:rFonts w:ascii="Times New Roman" w:eastAsia="Calibri" w:hAnsi="Times New Roman" w:cs="Times New Roman"/>
          <w:b/>
          <w:sz w:val="12"/>
          <w:szCs w:val="12"/>
        </w:rPr>
      </w:pPr>
      <w:r w:rsidRPr="00807589">
        <w:rPr>
          <w:rFonts w:ascii="Times New Roman" w:eastAsia="Calibri" w:hAnsi="Times New Roman" w:cs="Times New Roman"/>
          <w:b/>
          <w:sz w:val="12"/>
          <w:szCs w:val="12"/>
        </w:rPr>
        <w:t xml:space="preserve">№ 807 от 08.07.2016г. «Об утверждении муниципальной программы «Комплексная программа профилактики правонарушений </w:t>
      </w:r>
    </w:p>
    <w:p w:rsidR="0085525E" w:rsidRDefault="00807589" w:rsidP="00807589">
      <w:pPr>
        <w:tabs>
          <w:tab w:val="left" w:pos="284"/>
        </w:tabs>
        <w:spacing w:after="0" w:line="240" w:lineRule="auto"/>
        <w:jc w:val="center"/>
        <w:rPr>
          <w:rFonts w:ascii="Times New Roman" w:eastAsia="Calibri" w:hAnsi="Times New Roman" w:cs="Times New Roman"/>
          <w:b/>
          <w:sz w:val="12"/>
          <w:szCs w:val="12"/>
        </w:rPr>
      </w:pPr>
      <w:r w:rsidRPr="00807589">
        <w:rPr>
          <w:rFonts w:ascii="Times New Roman" w:eastAsia="Calibri" w:hAnsi="Times New Roman" w:cs="Times New Roman"/>
          <w:b/>
          <w:sz w:val="12"/>
          <w:szCs w:val="12"/>
        </w:rPr>
        <w:t>в муниципальном районе Сергиевский Самарской области на 2017-2020 годы»</w:t>
      </w:r>
    </w:p>
    <w:p w:rsidR="00807589" w:rsidRPr="00BA70D0" w:rsidRDefault="00807589" w:rsidP="008A6A29">
      <w:pPr>
        <w:tabs>
          <w:tab w:val="left" w:pos="284"/>
        </w:tabs>
        <w:spacing w:after="0" w:line="240" w:lineRule="auto"/>
        <w:jc w:val="both"/>
        <w:rPr>
          <w:rFonts w:ascii="Times New Roman" w:eastAsia="Calibri" w:hAnsi="Times New Roman" w:cs="Times New Roman"/>
          <w:sz w:val="12"/>
          <w:szCs w:val="12"/>
        </w:rPr>
      </w:pPr>
    </w:p>
    <w:p w:rsidR="00807589" w:rsidRPr="00807589" w:rsidRDefault="00807589" w:rsidP="00807589">
      <w:pPr>
        <w:tabs>
          <w:tab w:val="left" w:pos="284"/>
        </w:tabs>
        <w:spacing w:after="0" w:line="240" w:lineRule="auto"/>
        <w:ind w:firstLine="284"/>
        <w:jc w:val="both"/>
        <w:rPr>
          <w:rFonts w:ascii="Times New Roman" w:eastAsia="Calibri" w:hAnsi="Times New Roman" w:cs="Times New Roman"/>
          <w:sz w:val="12"/>
          <w:szCs w:val="12"/>
        </w:rPr>
      </w:pPr>
      <w:r w:rsidRPr="00807589">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06.10.2003 г. № 131-ФЗ «Об общих принципах организации местного самоуправления в Российской Федерации», руководствуясь Уставом  муниципального района Сергиевский, администрация муниципального района Сергиевский</w:t>
      </w:r>
    </w:p>
    <w:p w:rsidR="00807589" w:rsidRPr="00807589" w:rsidRDefault="00807589" w:rsidP="0080758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07589" w:rsidRPr="00807589" w:rsidRDefault="00807589" w:rsidP="00807589">
      <w:pPr>
        <w:tabs>
          <w:tab w:val="left" w:pos="284"/>
        </w:tabs>
        <w:spacing w:after="0" w:line="240" w:lineRule="auto"/>
        <w:ind w:firstLine="284"/>
        <w:jc w:val="both"/>
        <w:rPr>
          <w:rFonts w:ascii="Times New Roman" w:eastAsia="Calibri" w:hAnsi="Times New Roman" w:cs="Times New Roman"/>
          <w:sz w:val="12"/>
          <w:szCs w:val="12"/>
        </w:rPr>
      </w:pPr>
      <w:r w:rsidRPr="00807589">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807 от 08.07.2016г.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 (далее - Программа) следующего содержания:</w:t>
      </w:r>
    </w:p>
    <w:p w:rsidR="00807589" w:rsidRPr="00807589" w:rsidRDefault="00807589" w:rsidP="00807589">
      <w:pPr>
        <w:tabs>
          <w:tab w:val="left" w:pos="284"/>
        </w:tabs>
        <w:spacing w:after="0" w:line="240" w:lineRule="auto"/>
        <w:ind w:firstLine="284"/>
        <w:jc w:val="both"/>
        <w:rPr>
          <w:rFonts w:ascii="Times New Roman" w:eastAsia="Calibri" w:hAnsi="Times New Roman" w:cs="Times New Roman"/>
          <w:sz w:val="12"/>
          <w:szCs w:val="12"/>
        </w:rPr>
      </w:pPr>
      <w:r w:rsidRPr="00807589">
        <w:rPr>
          <w:rFonts w:ascii="Times New Roman" w:eastAsia="Calibri" w:hAnsi="Times New Roman" w:cs="Times New Roman"/>
          <w:sz w:val="12"/>
          <w:szCs w:val="12"/>
        </w:rPr>
        <w:t>1.1. В разделе 5. Целевые индикаторы (показатели), характеризующие ежегодный ход и итоги реализации Программы</w:t>
      </w:r>
    </w:p>
    <w:p w:rsidR="00807589" w:rsidRPr="00807589" w:rsidRDefault="00807589" w:rsidP="00807589">
      <w:pPr>
        <w:tabs>
          <w:tab w:val="left" w:pos="284"/>
        </w:tabs>
        <w:spacing w:after="0" w:line="240" w:lineRule="auto"/>
        <w:ind w:firstLine="284"/>
        <w:jc w:val="both"/>
        <w:rPr>
          <w:rFonts w:ascii="Times New Roman" w:eastAsia="Calibri" w:hAnsi="Times New Roman" w:cs="Times New Roman"/>
          <w:sz w:val="12"/>
          <w:szCs w:val="12"/>
        </w:rPr>
      </w:pPr>
      <w:r w:rsidRPr="00807589">
        <w:rPr>
          <w:rFonts w:ascii="Times New Roman" w:eastAsia="Calibri" w:hAnsi="Times New Roman" w:cs="Times New Roman"/>
          <w:sz w:val="12"/>
          <w:szCs w:val="12"/>
        </w:rPr>
        <w:t>Таблицу изложить в следующей редакции:</w:t>
      </w:r>
    </w:p>
    <w:p w:rsidR="00F044BF" w:rsidRDefault="00807589" w:rsidP="00807589">
      <w:pPr>
        <w:tabs>
          <w:tab w:val="left" w:pos="284"/>
        </w:tabs>
        <w:spacing w:after="0" w:line="240" w:lineRule="auto"/>
        <w:ind w:firstLine="284"/>
        <w:jc w:val="both"/>
        <w:rPr>
          <w:rFonts w:ascii="Times New Roman" w:eastAsia="Calibri" w:hAnsi="Times New Roman" w:cs="Times New Roman"/>
          <w:sz w:val="12"/>
          <w:szCs w:val="12"/>
        </w:rPr>
      </w:pPr>
      <w:r w:rsidRPr="00807589">
        <w:rPr>
          <w:rFonts w:ascii="Times New Roman" w:eastAsia="Calibri" w:hAnsi="Times New Roman" w:cs="Times New Roman"/>
          <w:sz w:val="12"/>
          <w:szCs w:val="12"/>
        </w:rPr>
        <w:t>Целевыми индикаторами (показатели) оценки эффективности выполнения Программы являются:</w:t>
      </w:r>
    </w:p>
    <w:tbl>
      <w:tblPr>
        <w:tblStyle w:val="212"/>
        <w:tblW w:w="7513" w:type="dxa"/>
        <w:tblInd w:w="108" w:type="dxa"/>
        <w:tblLayout w:type="fixed"/>
        <w:tblLook w:val="04A0" w:firstRow="1" w:lastRow="0" w:firstColumn="1" w:lastColumn="0" w:noHBand="0" w:noVBand="1"/>
      </w:tblPr>
      <w:tblGrid>
        <w:gridCol w:w="426"/>
        <w:gridCol w:w="2976"/>
        <w:gridCol w:w="993"/>
        <w:gridCol w:w="708"/>
        <w:gridCol w:w="851"/>
        <w:gridCol w:w="850"/>
        <w:gridCol w:w="709"/>
      </w:tblGrid>
      <w:tr w:rsidR="00807589" w:rsidRPr="00807589" w:rsidTr="00807589">
        <w:trPr>
          <w:trHeight w:val="20"/>
        </w:trPr>
        <w:tc>
          <w:tcPr>
            <w:tcW w:w="426" w:type="dxa"/>
            <w:vMerge w:val="restart"/>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 xml:space="preserve">№ </w:t>
            </w:r>
            <w:proofErr w:type="gramStart"/>
            <w:r w:rsidRPr="00807589">
              <w:rPr>
                <w:rFonts w:ascii="Times New Roman" w:eastAsia="Calibri" w:hAnsi="Times New Roman" w:cs="Times New Roman"/>
                <w:sz w:val="12"/>
                <w:szCs w:val="12"/>
              </w:rPr>
              <w:t>п</w:t>
            </w:r>
            <w:proofErr w:type="gramEnd"/>
            <w:r w:rsidRPr="00807589">
              <w:rPr>
                <w:rFonts w:ascii="Times New Roman" w:eastAsia="Calibri" w:hAnsi="Times New Roman" w:cs="Times New Roman"/>
                <w:sz w:val="12"/>
                <w:szCs w:val="12"/>
              </w:rPr>
              <w:t>/п</w:t>
            </w:r>
          </w:p>
        </w:tc>
        <w:tc>
          <w:tcPr>
            <w:tcW w:w="2976" w:type="dxa"/>
            <w:vMerge w:val="restart"/>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Наименование индикатора</w:t>
            </w:r>
          </w:p>
        </w:tc>
        <w:tc>
          <w:tcPr>
            <w:tcW w:w="993" w:type="dxa"/>
            <w:vMerge w:val="restart"/>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Единица измерения</w:t>
            </w:r>
          </w:p>
        </w:tc>
        <w:tc>
          <w:tcPr>
            <w:tcW w:w="3118" w:type="dxa"/>
            <w:gridSpan w:val="4"/>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Прогноз</w:t>
            </w:r>
          </w:p>
        </w:tc>
      </w:tr>
      <w:tr w:rsidR="00807589" w:rsidRPr="00807589" w:rsidTr="00807589">
        <w:trPr>
          <w:trHeight w:val="60"/>
        </w:trPr>
        <w:tc>
          <w:tcPr>
            <w:tcW w:w="426" w:type="dxa"/>
            <w:vMerge/>
          </w:tcPr>
          <w:p w:rsidR="00807589" w:rsidRPr="00807589" w:rsidRDefault="00807589" w:rsidP="00807589">
            <w:pPr>
              <w:tabs>
                <w:tab w:val="left" w:pos="284"/>
              </w:tabs>
              <w:rPr>
                <w:rFonts w:ascii="Times New Roman" w:eastAsia="Calibri" w:hAnsi="Times New Roman" w:cs="Times New Roman"/>
                <w:sz w:val="12"/>
                <w:szCs w:val="12"/>
              </w:rPr>
            </w:pPr>
          </w:p>
        </w:tc>
        <w:tc>
          <w:tcPr>
            <w:tcW w:w="2976" w:type="dxa"/>
            <w:vMerge/>
          </w:tcPr>
          <w:p w:rsidR="00807589" w:rsidRPr="00807589" w:rsidRDefault="00807589" w:rsidP="00807589">
            <w:pPr>
              <w:tabs>
                <w:tab w:val="left" w:pos="284"/>
              </w:tabs>
              <w:rPr>
                <w:rFonts w:ascii="Times New Roman" w:eastAsia="Calibri" w:hAnsi="Times New Roman" w:cs="Times New Roman"/>
                <w:sz w:val="12"/>
                <w:szCs w:val="12"/>
              </w:rPr>
            </w:pPr>
          </w:p>
        </w:tc>
        <w:tc>
          <w:tcPr>
            <w:tcW w:w="993" w:type="dxa"/>
            <w:vMerge/>
          </w:tcPr>
          <w:p w:rsidR="00807589" w:rsidRPr="00807589" w:rsidRDefault="00807589" w:rsidP="00807589">
            <w:pPr>
              <w:tabs>
                <w:tab w:val="left" w:pos="284"/>
              </w:tabs>
              <w:rPr>
                <w:rFonts w:ascii="Times New Roman" w:eastAsia="Calibri" w:hAnsi="Times New Roman" w:cs="Times New Roman"/>
                <w:sz w:val="12"/>
                <w:szCs w:val="12"/>
              </w:rPr>
            </w:pPr>
          </w:p>
        </w:tc>
        <w:tc>
          <w:tcPr>
            <w:tcW w:w="708"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2017 год</w:t>
            </w:r>
          </w:p>
        </w:tc>
        <w:tc>
          <w:tcPr>
            <w:tcW w:w="851"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2018 год</w:t>
            </w:r>
          </w:p>
        </w:tc>
        <w:tc>
          <w:tcPr>
            <w:tcW w:w="850"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2019 год</w:t>
            </w:r>
          </w:p>
        </w:tc>
        <w:tc>
          <w:tcPr>
            <w:tcW w:w="709"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2020 год</w:t>
            </w:r>
          </w:p>
        </w:tc>
      </w:tr>
      <w:tr w:rsidR="00807589" w:rsidRPr="00807589" w:rsidTr="00807589">
        <w:trPr>
          <w:trHeight w:val="20"/>
        </w:trPr>
        <w:tc>
          <w:tcPr>
            <w:tcW w:w="426"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1.</w:t>
            </w:r>
          </w:p>
        </w:tc>
        <w:tc>
          <w:tcPr>
            <w:tcW w:w="2976"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Повышение процента раскрываемости преступлений</w:t>
            </w:r>
          </w:p>
        </w:tc>
        <w:tc>
          <w:tcPr>
            <w:tcW w:w="993"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w:t>
            </w:r>
          </w:p>
        </w:tc>
        <w:tc>
          <w:tcPr>
            <w:tcW w:w="708"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70</w:t>
            </w:r>
          </w:p>
        </w:tc>
        <w:tc>
          <w:tcPr>
            <w:tcW w:w="851"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71</w:t>
            </w:r>
          </w:p>
        </w:tc>
        <w:tc>
          <w:tcPr>
            <w:tcW w:w="850"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72</w:t>
            </w:r>
          </w:p>
        </w:tc>
        <w:tc>
          <w:tcPr>
            <w:tcW w:w="709"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73</w:t>
            </w:r>
          </w:p>
        </w:tc>
      </w:tr>
      <w:tr w:rsidR="00807589" w:rsidRPr="00807589" w:rsidTr="00807589">
        <w:trPr>
          <w:trHeight w:val="20"/>
        </w:trPr>
        <w:tc>
          <w:tcPr>
            <w:tcW w:w="426"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2.</w:t>
            </w:r>
          </w:p>
        </w:tc>
        <w:tc>
          <w:tcPr>
            <w:tcW w:w="2976"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Общественная организация Народная дружина муниципального района Сергиевский</w:t>
            </w:r>
          </w:p>
        </w:tc>
        <w:tc>
          <w:tcPr>
            <w:tcW w:w="993"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чел</w:t>
            </w:r>
          </w:p>
        </w:tc>
        <w:tc>
          <w:tcPr>
            <w:tcW w:w="708"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100</w:t>
            </w:r>
          </w:p>
        </w:tc>
        <w:tc>
          <w:tcPr>
            <w:tcW w:w="851"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10</w:t>
            </w:r>
          </w:p>
        </w:tc>
        <w:tc>
          <w:tcPr>
            <w:tcW w:w="850"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10</w:t>
            </w:r>
          </w:p>
        </w:tc>
        <w:tc>
          <w:tcPr>
            <w:tcW w:w="709"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10</w:t>
            </w:r>
          </w:p>
        </w:tc>
      </w:tr>
      <w:tr w:rsidR="00807589" w:rsidRPr="00807589" w:rsidTr="00807589">
        <w:trPr>
          <w:trHeight w:val="20"/>
        </w:trPr>
        <w:tc>
          <w:tcPr>
            <w:tcW w:w="426"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3.</w:t>
            </w:r>
          </w:p>
        </w:tc>
        <w:tc>
          <w:tcPr>
            <w:tcW w:w="2976"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Удельный вес уличной преступности в общей структуре преступности</w:t>
            </w:r>
          </w:p>
        </w:tc>
        <w:tc>
          <w:tcPr>
            <w:tcW w:w="993"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w:t>
            </w:r>
          </w:p>
        </w:tc>
        <w:tc>
          <w:tcPr>
            <w:tcW w:w="708"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30</w:t>
            </w:r>
          </w:p>
        </w:tc>
        <w:tc>
          <w:tcPr>
            <w:tcW w:w="851"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29</w:t>
            </w:r>
          </w:p>
        </w:tc>
        <w:tc>
          <w:tcPr>
            <w:tcW w:w="850"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28</w:t>
            </w:r>
          </w:p>
        </w:tc>
        <w:tc>
          <w:tcPr>
            <w:tcW w:w="709" w:type="dxa"/>
          </w:tcPr>
          <w:p w:rsidR="00807589" w:rsidRPr="00807589" w:rsidRDefault="00807589" w:rsidP="00807589">
            <w:pPr>
              <w:tabs>
                <w:tab w:val="left" w:pos="284"/>
              </w:tabs>
              <w:rPr>
                <w:rFonts w:ascii="Times New Roman" w:eastAsia="Calibri" w:hAnsi="Times New Roman" w:cs="Times New Roman"/>
                <w:sz w:val="12"/>
                <w:szCs w:val="12"/>
              </w:rPr>
            </w:pPr>
            <w:r w:rsidRPr="00807589">
              <w:rPr>
                <w:rFonts w:ascii="Times New Roman" w:eastAsia="Calibri" w:hAnsi="Times New Roman" w:cs="Times New Roman"/>
                <w:sz w:val="12"/>
                <w:szCs w:val="12"/>
              </w:rPr>
              <w:t>27</w:t>
            </w:r>
          </w:p>
        </w:tc>
      </w:tr>
    </w:tbl>
    <w:p w:rsidR="00F044BF" w:rsidRDefault="00F044BF" w:rsidP="00807589">
      <w:pPr>
        <w:tabs>
          <w:tab w:val="left" w:pos="284"/>
        </w:tabs>
        <w:spacing w:after="0" w:line="240" w:lineRule="auto"/>
        <w:jc w:val="both"/>
        <w:rPr>
          <w:rFonts w:ascii="Times New Roman" w:eastAsia="Calibri" w:hAnsi="Times New Roman" w:cs="Times New Roman"/>
          <w:sz w:val="12"/>
          <w:szCs w:val="12"/>
        </w:rPr>
      </w:pPr>
    </w:p>
    <w:p w:rsidR="008E1582" w:rsidRPr="008E1582" w:rsidRDefault="008E1582" w:rsidP="008E1582">
      <w:pPr>
        <w:tabs>
          <w:tab w:val="left" w:pos="284"/>
        </w:tabs>
        <w:spacing w:after="0" w:line="240" w:lineRule="auto"/>
        <w:ind w:firstLine="284"/>
        <w:jc w:val="both"/>
        <w:rPr>
          <w:rFonts w:ascii="Times New Roman" w:eastAsia="Calibri" w:hAnsi="Times New Roman" w:cs="Times New Roman"/>
          <w:sz w:val="12"/>
          <w:szCs w:val="12"/>
        </w:rPr>
      </w:pPr>
      <w:r w:rsidRPr="008E1582">
        <w:rPr>
          <w:rFonts w:ascii="Times New Roman" w:eastAsia="Calibri" w:hAnsi="Times New Roman" w:cs="Times New Roman"/>
          <w:sz w:val="12"/>
          <w:szCs w:val="12"/>
        </w:rPr>
        <w:t>2. Опубликовать настоящее постановление в газете «Сергиевский вестник».</w:t>
      </w:r>
    </w:p>
    <w:p w:rsidR="008E1582" w:rsidRPr="008E1582" w:rsidRDefault="008E1582" w:rsidP="008E1582">
      <w:pPr>
        <w:tabs>
          <w:tab w:val="left" w:pos="284"/>
        </w:tabs>
        <w:spacing w:after="0" w:line="240" w:lineRule="auto"/>
        <w:ind w:firstLine="284"/>
        <w:jc w:val="both"/>
        <w:rPr>
          <w:rFonts w:ascii="Times New Roman" w:eastAsia="Calibri" w:hAnsi="Times New Roman" w:cs="Times New Roman"/>
          <w:sz w:val="12"/>
          <w:szCs w:val="12"/>
        </w:rPr>
      </w:pPr>
      <w:r w:rsidRPr="008E1582">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8E1582" w:rsidRPr="008E1582" w:rsidRDefault="008E1582" w:rsidP="008E1582">
      <w:pPr>
        <w:tabs>
          <w:tab w:val="left" w:pos="284"/>
        </w:tabs>
        <w:spacing w:after="0" w:line="240" w:lineRule="auto"/>
        <w:ind w:firstLine="284"/>
        <w:jc w:val="both"/>
        <w:rPr>
          <w:rFonts w:ascii="Times New Roman" w:eastAsia="Calibri" w:hAnsi="Times New Roman" w:cs="Times New Roman"/>
          <w:sz w:val="12"/>
          <w:szCs w:val="12"/>
        </w:rPr>
      </w:pPr>
      <w:r w:rsidRPr="008E1582">
        <w:rPr>
          <w:rFonts w:ascii="Times New Roman" w:eastAsia="Calibri" w:hAnsi="Times New Roman" w:cs="Times New Roman"/>
          <w:sz w:val="12"/>
          <w:szCs w:val="12"/>
        </w:rPr>
        <w:t xml:space="preserve">4.  </w:t>
      </w:r>
      <w:proofErr w:type="gramStart"/>
      <w:r w:rsidRPr="008E1582">
        <w:rPr>
          <w:rFonts w:ascii="Times New Roman" w:eastAsia="Calibri" w:hAnsi="Times New Roman" w:cs="Times New Roman"/>
          <w:sz w:val="12"/>
          <w:szCs w:val="12"/>
        </w:rPr>
        <w:t>Контроль за</w:t>
      </w:r>
      <w:proofErr w:type="gramEnd"/>
      <w:r w:rsidRPr="008E1582">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w:t>
      </w:r>
      <w:r>
        <w:rPr>
          <w:rFonts w:ascii="Times New Roman" w:eastAsia="Calibri" w:hAnsi="Times New Roman" w:cs="Times New Roman"/>
          <w:sz w:val="12"/>
          <w:szCs w:val="12"/>
        </w:rPr>
        <w:t xml:space="preserve">на Сергиевский </w:t>
      </w:r>
      <w:proofErr w:type="spellStart"/>
      <w:r>
        <w:rPr>
          <w:rFonts w:ascii="Times New Roman" w:eastAsia="Calibri" w:hAnsi="Times New Roman" w:cs="Times New Roman"/>
          <w:sz w:val="12"/>
          <w:szCs w:val="12"/>
        </w:rPr>
        <w:t>Заболотина</w:t>
      </w:r>
      <w:proofErr w:type="spellEnd"/>
      <w:r>
        <w:rPr>
          <w:rFonts w:ascii="Times New Roman" w:eastAsia="Calibri" w:hAnsi="Times New Roman" w:cs="Times New Roman"/>
          <w:sz w:val="12"/>
          <w:szCs w:val="12"/>
        </w:rPr>
        <w:t xml:space="preserve">  С.Г.</w:t>
      </w:r>
    </w:p>
    <w:p w:rsidR="008E1582" w:rsidRPr="008E1582" w:rsidRDefault="008E1582" w:rsidP="008E1582">
      <w:pPr>
        <w:tabs>
          <w:tab w:val="left" w:pos="284"/>
        </w:tabs>
        <w:spacing w:after="0" w:line="240" w:lineRule="auto"/>
        <w:jc w:val="right"/>
        <w:rPr>
          <w:rFonts w:ascii="Times New Roman" w:eastAsia="Calibri" w:hAnsi="Times New Roman" w:cs="Times New Roman"/>
          <w:sz w:val="12"/>
          <w:szCs w:val="12"/>
        </w:rPr>
      </w:pPr>
      <w:r w:rsidRPr="008E1582">
        <w:rPr>
          <w:rFonts w:ascii="Times New Roman" w:eastAsia="Calibri" w:hAnsi="Times New Roman" w:cs="Times New Roman"/>
          <w:sz w:val="12"/>
          <w:szCs w:val="12"/>
        </w:rPr>
        <w:t>Глава</w:t>
      </w:r>
    </w:p>
    <w:p w:rsidR="008E1582" w:rsidRDefault="008E1582" w:rsidP="008E1582">
      <w:pPr>
        <w:tabs>
          <w:tab w:val="left" w:pos="284"/>
        </w:tabs>
        <w:spacing w:after="0" w:line="240" w:lineRule="auto"/>
        <w:jc w:val="right"/>
        <w:rPr>
          <w:rFonts w:ascii="Times New Roman" w:eastAsia="Calibri" w:hAnsi="Times New Roman" w:cs="Times New Roman"/>
          <w:sz w:val="12"/>
          <w:szCs w:val="12"/>
        </w:rPr>
      </w:pPr>
      <w:r w:rsidRPr="008E1582">
        <w:rPr>
          <w:rFonts w:ascii="Times New Roman" w:eastAsia="Calibri" w:hAnsi="Times New Roman" w:cs="Times New Roman"/>
          <w:sz w:val="12"/>
          <w:szCs w:val="12"/>
        </w:rPr>
        <w:t>муниципального района Сергиевский</w:t>
      </w:r>
    </w:p>
    <w:p w:rsidR="008E1582" w:rsidRDefault="008E1582" w:rsidP="008E1582">
      <w:pPr>
        <w:tabs>
          <w:tab w:val="left" w:pos="284"/>
        </w:tabs>
        <w:spacing w:after="0" w:line="240" w:lineRule="auto"/>
        <w:jc w:val="right"/>
        <w:rPr>
          <w:rFonts w:ascii="Times New Roman" w:eastAsia="Calibri" w:hAnsi="Times New Roman" w:cs="Times New Roman"/>
          <w:sz w:val="12"/>
          <w:szCs w:val="12"/>
        </w:rPr>
      </w:pPr>
      <w:r w:rsidRPr="008E1582">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8E1582">
        <w:rPr>
          <w:rFonts w:ascii="Times New Roman" w:eastAsia="Calibri" w:hAnsi="Times New Roman" w:cs="Times New Roman"/>
          <w:sz w:val="12"/>
          <w:szCs w:val="12"/>
        </w:rPr>
        <w:t>Веселов</w:t>
      </w:r>
    </w:p>
    <w:p w:rsidR="002F0F42" w:rsidRPr="008E1582" w:rsidRDefault="002F0F42" w:rsidP="008E1582">
      <w:pPr>
        <w:tabs>
          <w:tab w:val="left" w:pos="284"/>
        </w:tabs>
        <w:spacing w:after="0" w:line="240" w:lineRule="auto"/>
        <w:jc w:val="right"/>
        <w:rPr>
          <w:rFonts w:ascii="Times New Roman" w:eastAsia="Calibri" w:hAnsi="Times New Roman" w:cs="Times New Roman"/>
          <w:sz w:val="12"/>
          <w:szCs w:val="12"/>
        </w:rPr>
      </w:pPr>
    </w:p>
    <w:p w:rsidR="008B1AD3" w:rsidRPr="000318BE" w:rsidRDefault="008B1AD3" w:rsidP="008B1AD3">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8B1AD3" w:rsidRPr="000318BE" w:rsidRDefault="008B1AD3" w:rsidP="008B1AD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8B1AD3" w:rsidRPr="000318BE" w:rsidRDefault="008B1AD3" w:rsidP="008B1AD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8B1AD3" w:rsidRPr="000318BE" w:rsidRDefault="008B1AD3" w:rsidP="008B1AD3">
      <w:pPr>
        <w:tabs>
          <w:tab w:val="left" w:pos="284"/>
        </w:tabs>
        <w:spacing w:after="0" w:line="240" w:lineRule="auto"/>
        <w:jc w:val="center"/>
        <w:rPr>
          <w:rFonts w:ascii="Times New Roman" w:eastAsia="Calibri" w:hAnsi="Times New Roman" w:cs="Times New Roman"/>
          <w:sz w:val="12"/>
          <w:szCs w:val="12"/>
        </w:rPr>
      </w:pPr>
    </w:p>
    <w:p w:rsidR="008B1AD3" w:rsidRPr="000318BE" w:rsidRDefault="008B1AD3" w:rsidP="008B1AD3">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8B1AD3" w:rsidRPr="000318BE" w:rsidRDefault="008B1AD3" w:rsidP="008B1A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№1055</w:t>
      </w:r>
    </w:p>
    <w:p w:rsidR="008B1AD3" w:rsidRDefault="008B1AD3" w:rsidP="008B1AD3">
      <w:pPr>
        <w:tabs>
          <w:tab w:val="left" w:pos="284"/>
        </w:tabs>
        <w:spacing w:after="0" w:line="240" w:lineRule="auto"/>
        <w:jc w:val="center"/>
        <w:rPr>
          <w:rFonts w:ascii="Times New Roman" w:eastAsia="Calibri" w:hAnsi="Times New Roman" w:cs="Times New Roman"/>
          <w:b/>
          <w:sz w:val="12"/>
          <w:szCs w:val="12"/>
        </w:rPr>
      </w:pPr>
      <w:r w:rsidRPr="008B1AD3">
        <w:rPr>
          <w:rFonts w:ascii="Times New Roman" w:eastAsia="Calibri" w:hAnsi="Times New Roman" w:cs="Times New Roman"/>
          <w:b/>
          <w:sz w:val="12"/>
          <w:szCs w:val="12"/>
        </w:rPr>
        <w:t xml:space="preserve">Об установлении расходного обязательства муниципального района Сергиевский Самарской области </w:t>
      </w:r>
    </w:p>
    <w:p w:rsidR="008B1AD3" w:rsidRDefault="008B1AD3" w:rsidP="008B1AD3">
      <w:pPr>
        <w:tabs>
          <w:tab w:val="left" w:pos="284"/>
        </w:tabs>
        <w:spacing w:after="0" w:line="240" w:lineRule="auto"/>
        <w:jc w:val="center"/>
        <w:rPr>
          <w:rFonts w:ascii="Times New Roman" w:eastAsia="Calibri" w:hAnsi="Times New Roman" w:cs="Times New Roman"/>
          <w:b/>
          <w:sz w:val="12"/>
          <w:szCs w:val="12"/>
        </w:rPr>
      </w:pPr>
      <w:r w:rsidRPr="008B1AD3">
        <w:rPr>
          <w:rFonts w:ascii="Times New Roman" w:eastAsia="Calibri" w:hAnsi="Times New Roman" w:cs="Times New Roman"/>
          <w:b/>
          <w:sz w:val="12"/>
          <w:szCs w:val="12"/>
        </w:rPr>
        <w:t xml:space="preserve">на реализацию мероприятий, возникающих при выполнении полномочий органов местного самоуправления </w:t>
      </w:r>
    </w:p>
    <w:p w:rsidR="008B1AD3" w:rsidRDefault="008B1AD3" w:rsidP="008B1AD3">
      <w:pPr>
        <w:tabs>
          <w:tab w:val="left" w:pos="284"/>
        </w:tabs>
        <w:spacing w:after="0" w:line="240" w:lineRule="auto"/>
        <w:jc w:val="center"/>
        <w:rPr>
          <w:rFonts w:ascii="Times New Roman" w:eastAsia="Calibri" w:hAnsi="Times New Roman" w:cs="Times New Roman"/>
          <w:b/>
          <w:sz w:val="12"/>
          <w:szCs w:val="12"/>
        </w:rPr>
      </w:pPr>
      <w:r w:rsidRPr="008B1AD3">
        <w:rPr>
          <w:rFonts w:ascii="Times New Roman" w:eastAsia="Calibri" w:hAnsi="Times New Roman" w:cs="Times New Roman"/>
          <w:b/>
          <w:sz w:val="12"/>
          <w:szCs w:val="12"/>
        </w:rPr>
        <w:t>по участию в предупреждении и ликвидации последствий чрезвычайных ситуаций в границах муниципального района Сергиевский Самарской области и организации водоснабжения населения</w:t>
      </w:r>
    </w:p>
    <w:p w:rsidR="008B1AD3" w:rsidRPr="00BA70D0" w:rsidRDefault="008B1AD3" w:rsidP="008B1AD3">
      <w:pPr>
        <w:tabs>
          <w:tab w:val="left" w:pos="284"/>
        </w:tabs>
        <w:spacing w:after="0" w:line="240" w:lineRule="auto"/>
        <w:jc w:val="both"/>
        <w:rPr>
          <w:rFonts w:ascii="Times New Roman" w:eastAsia="Calibri" w:hAnsi="Times New Roman" w:cs="Times New Roman"/>
          <w:sz w:val="12"/>
          <w:szCs w:val="12"/>
        </w:rPr>
      </w:pPr>
    </w:p>
    <w:p w:rsidR="008B1AD3" w:rsidRPr="008B1AD3" w:rsidRDefault="008B1AD3" w:rsidP="008B1AD3">
      <w:pPr>
        <w:tabs>
          <w:tab w:val="left" w:pos="284"/>
        </w:tabs>
        <w:spacing w:after="0" w:line="240" w:lineRule="auto"/>
        <w:ind w:firstLine="284"/>
        <w:jc w:val="both"/>
        <w:rPr>
          <w:rFonts w:ascii="Times New Roman" w:eastAsia="Calibri" w:hAnsi="Times New Roman" w:cs="Times New Roman"/>
          <w:sz w:val="12"/>
          <w:szCs w:val="12"/>
        </w:rPr>
      </w:pPr>
      <w:proofErr w:type="gramStart"/>
      <w:r w:rsidRPr="008B1AD3">
        <w:rPr>
          <w:rFonts w:ascii="Times New Roman" w:eastAsia="Calibri" w:hAnsi="Times New Roman" w:cs="Times New Roman"/>
          <w:sz w:val="12"/>
          <w:szCs w:val="12"/>
        </w:rPr>
        <w:t xml:space="preserve">В соответствии со статьей 139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Самарской области  от 28.08.2018 г. № 501 «Об использовании бюджетных ассигнований резервного фонда Правительства Самарской области в целях предоставления субсидии бюджетам муниципальных образований Самарской области на </w:t>
      </w:r>
      <w:proofErr w:type="spellStart"/>
      <w:r w:rsidRPr="008B1AD3">
        <w:rPr>
          <w:rFonts w:ascii="Times New Roman" w:eastAsia="Calibri" w:hAnsi="Times New Roman" w:cs="Times New Roman"/>
          <w:sz w:val="12"/>
          <w:szCs w:val="12"/>
        </w:rPr>
        <w:t>софинансирование</w:t>
      </w:r>
      <w:proofErr w:type="spellEnd"/>
      <w:r w:rsidRPr="008B1AD3">
        <w:rPr>
          <w:rFonts w:ascii="Times New Roman" w:eastAsia="Calibri" w:hAnsi="Times New Roman" w:cs="Times New Roman"/>
          <w:sz w:val="12"/>
          <w:szCs w:val="12"/>
        </w:rPr>
        <w:t xml:space="preserve"> расходных обязательств муниципальных образований Самарской области по восстановлению водоснабжения</w:t>
      </w:r>
      <w:proofErr w:type="gramEnd"/>
      <w:r w:rsidRPr="008B1AD3">
        <w:rPr>
          <w:rFonts w:ascii="Times New Roman" w:eastAsia="Calibri" w:hAnsi="Times New Roman" w:cs="Times New Roman"/>
          <w:sz w:val="12"/>
          <w:szCs w:val="12"/>
        </w:rPr>
        <w:t xml:space="preserve"> в целях предупреждения чрезвычайных ситуаций в границах муниципальных образований Самарской области»,  Уставом муниципального района Сергиевский Самарской области, Положением о бюджетном устройстве и бюджетном процессе в муниципальном районе Сергиевский в целях устранения ситуации, связанной с нарушением водоснабжения, которая может нанести ущерб здоровью людей и причинить материальный ущерб, администрация муниципального района Сергиевский</w:t>
      </w:r>
    </w:p>
    <w:p w:rsidR="008B1AD3" w:rsidRPr="008B1AD3" w:rsidRDefault="008B1AD3" w:rsidP="008B1AD3">
      <w:pPr>
        <w:tabs>
          <w:tab w:val="left" w:pos="284"/>
        </w:tabs>
        <w:spacing w:after="0" w:line="240" w:lineRule="auto"/>
        <w:ind w:firstLine="284"/>
        <w:jc w:val="both"/>
        <w:rPr>
          <w:rFonts w:ascii="Times New Roman" w:eastAsia="Calibri" w:hAnsi="Times New Roman" w:cs="Times New Roman"/>
          <w:b/>
          <w:sz w:val="12"/>
          <w:szCs w:val="12"/>
        </w:rPr>
      </w:pPr>
      <w:r w:rsidRPr="008B1AD3">
        <w:rPr>
          <w:rFonts w:ascii="Times New Roman" w:eastAsia="Calibri" w:hAnsi="Times New Roman" w:cs="Times New Roman"/>
          <w:b/>
          <w:sz w:val="12"/>
          <w:szCs w:val="12"/>
        </w:rPr>
        <w:t>ПОСТАНОВЛЯЕТ:</w:t>
      </w:r>
    </w:p>
    <w:p w:rsidR="008B1AD3" w:rsidRPr="008B1AD3" w:rsidRDefault="008B1AD3" w:rsidP="008B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B1AD3">
        <w:rPr>
          <w:rFonts w:ascii="Times New Roman" w:eastAsia="Calibri" w:hAnsi="Times New Roman" w:cs="Times New Roman"/>
          <w:sz w:val="12"/>
          <w:szCs w:val="12"/>
        </w:rPr>
        <w:t>Установить, что к расходному обязательству муниципального района Сергиевский Самарской области относятся:</w:t>
      </w:r>
    </w:p>
    <w:p w:rsidR="008B1AD3" w:rsidRPr="008B1AD3" w:rsidRDefault="008B1AD3" w:rsidP="008B1AD3">
      <w:pPr>
        <w:tabs>
          <w:tab w:val="left" w:pos="284"/>
        </w:tabs>
        <w:spacing w:after="0" w:line="240" w:lineRule="auto"/>
        <w:ind w:firstLine="284"/>
        <w:jc w:val="both"/>
        <w:rPr>
          <w:rFonts w:ascii="Times New Roman" w:eastAsia="Calibri" w:hAnsi="Times New Roman" w:cs="Times New Roman"/>
          <w:sz w:val="12"/>
          <w:szCs w:val="12"/>
        </w:rPr>
      </w:pPr>
      <w:r w:rsidRPr="008B1AD3">
        <w:rPr>
          <w:rFonts w:ascii="Times New Roman" w:eastAsia="Calibri" w:hAnsi="Times New Roman" w:cs="Times New Roman"/>
          <w:sz w:val="12"/>
          <w:szCs w:val="12"/>
        </w:rPr>
        <w:t>1.1. Мероприятия по замене водонапорных башен, возникающие при выполнении полномочий органов местного самоуправления по участию в предупреждении и ликвидации последствий чрезвычайных ситуаций в границах муниципального района Сергиевский.</w:t>
      </w:r>
    </w:p>
    <w:p w:rsidR="008B1AD3" w:rsidRPr="008B1AD3" w:rsidRDefault="008B1AD3" w:rsidP="008B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8B1AD3">
        <w:rPr>
          <w:rFonts w:ascii="Times New Roman" w:eastAsia="Calibri" w:hAnsi="Times New Roman" w:cs="Times New Roman"/>
          <w:sz w:val="12"/>
          <w:szCs w:val="12"/>
        </w:rPr>
        <w:t>Установить, что расходное обязательство, возникающее на основании настоящего Постановления, исполняется за счет средств местного бюджета муниципального района Сергиевский, в том числе формируемых за счет субсидий из вышестоящих бюджетов, в пределах, предусмотренных на эти цели объемов бюджетных ассигнований.</w:t>
      </w:r>
    </w:p>
    <w:p w:rsidR="008B1AD3" w:rsidRPr="008B1AD3" w:rsidRDefault="008B1AD3" w:rsidP="008B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B1AD3">
        <w:rPr>
          <w:rFonts w:ascii="Times New Roman" w:eastAsia="Calibri" w:hAnsi="Times New Roman" w:cs="Times New Roman"/>
          <w:sz w:val="12"/>
          <w:szCs w:val="12"/>
        </w:rPr>
        <w:t>Опубликовать настоящее постановление в газете «Сергиевский вестник».</w:t>
      </w:r>
    </w:p>
    <w:p w:rsidR="008B1AD3" w:rsidRPr="008B1AD3" w:rsidRDefault="008B1AD3" w:rsidP="008B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B1AD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B1AD3" w:rsidRPr="008B1AD3" w:rsidRDefault="008B1AD3" w:rsidP="008B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8B1AD3">
        <w:rPr>
          <w:rFonts w:ascii="Times New Roman" w:eastAsia="Calibri" w:hAnsi="Times New Roman" w:cs="Times New Roman"/>
          <w:sz w:val="12"/>
          <w:szCs w:val="12"/>
        </w:rPr>
        <w:t>Контроль за</w:t>
      </w:r>
      <w:proofErr w:type="gramEnd"/>
      <w:r w:rsidRPr="008B1AD3">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8B1AD3">
        <w:rPr>
          <w:rFonts w:ascii="Times New Roman" w:eastAsia="Calibri" w:hAnsi="Times New Roman" w:cs="Times New Roman"/>
          <w:sz w:val="12"/>
          <w:szCs w:val="12"/>
        </w:rPr>
        <w:t>А.Е. Чернова.</w:t>
      </w:r>
    </w:p>
    <w:p w:rsidR="008B1AD3" w:rsidRDefault="008B1AD3" w:rsidP="008B1AD3">
      <w:pPr>
        <w:tabs>
          <w:tab w:val="left" w:pos="284"/>
        </w:tabs>
        <w:spacing w:after="0" w:line="240" w:lineRule="auto"/>
        <w:jc w:val="right"/>
        <w:rPr>
          <w:rFonts w:ascii="Times New Roman" w:eastAsia="Calibri" w:hAnsi="Times New Roman" w:cs="Times New Roman"/>
          <w:sz w:val="12"/>
          <w:szCs w:val="12"/>
        </w:rPr>
      </w:pPr>
      <w:r w:rsidRPr="008B1AD3">
        <w:rPr>
          <w:rFonts w:ascii="Times New Roman" w:eastAsia="Calibri" w:hAnsi="Times New Roman" w:cs="Times New Roman"/>
          <w:sz w:val="12"/>
          <w:szCs w:val="12"/>
        </w:rPr>
        <w:t>Глава  муниципального района Сергиевский</w:t>
      </w:r>
    </w:p>
    <w:p w:rsidR="008B1AD3" w:rsidRDefault="008B1AD3" w:rsidP="008B1AD3">
      <w:pPr>
        <w:tabs>
          <w:tab w:val="left" w:pos="284"/>
        </w:tabs>
        <w:spacing w:after="0" w:line="240" w:lineRule="auto"/>
        <w:jc w:val="right"/>
        <w:rPr>
          <w:rFonts w:ascii="Times New Roman" w:eastAsia="Calibri" w:hAnsi="Times New Roman" w:cs="Times New Roman"/>
          <w:sz w:val="12"/>
          <w:szCs w:val="12"/>
        </w:rPr>
      </w:pPr>
      <w:r w:rsidRPr="008B1AD3">
        <w:rPr>
          <w:rFonts w:ascii="Times New Roman" w:eastAsia="Calibri" w:hAnsi="Times New Roman" w:cs="Times New Roman"/>
          <w:sz w:val="12"/>
          <w:szCs w:val="12"/>
        </w:rPr>
        <w:t>А. А. Веселов</w:t>
      </w:r>
    </w:p>
    <w:p w:rsidR="002F0F42" w:rsidRPr="008B1AD3" w:rsidRDefault="002F0F42" w:rsidP="008B1AD3">
      <w:pPr>
        <w:tabs>
          <w:tab w:val="left" w:pos="284"/>
        </w:tabs>
        <w:spacing w:after="0" w:line="240" w:lineRule="auto"/>
        <w:jc w:val="right"/>
        <w:rPr>
          <w:rFonts w:ascii="Times New Roman" w:eastAsia="Calibri" w:hAnsi="Times New Roman" w:cs="Times New Roman"/>
          <w:sz w:val="12"/>
          <w:szCs w:val="12"/>
        </w:rPr>
      </w:pPr>
    </w:p>
    <w:p w:rsidR="00BF6241" w:rsidRPr="000318BE" w:rsidRDefault="00BF6241" w:rsidP="00BF6241">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BF6241" w:rsidRPr="000318BE" w:rsidRDefault="00BF6241" w:rsidP="00BF624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BF6241" w:rsidRPr="000318BE" w:rsidRDefault="00BF6241" w:rsidP="00BF624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BF6241" w:rsidRPr="000318BE" w:rsidRDefault="00BF6241" w:rsidP="00BF6241">
      <w:pPr>
        <w:tabs>
          <w:tab w:val="left" w:pos="284"/>
        </w:tabs>
        <w:spacing w:after="0" w:line="240" w:lineRule="auto"/>
        <w:jc w:val="center"/>
        <w:rPr>
          <w:rFonts w:ascii="Times New Roman" w:eastAsia="Calibri" w:hAnsi="Times New Roman" w:cs="Times New Roman"/>
          <w:sz w:val="12"/>
          <w:szCs w:val="12"/>
        </w:rPr>
      </w:pPr>
    </w:p>
    <w:p w:rsidR="00BF6241" w:rsidRPr="000318BE" w:rsidRDefault="00BF6241" w:rsidP="00BF6241">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BF6241" w:rsidRPr="000318BE" w:rsidRDefault="00BF6241" w:rsidP="00BF6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№1056</w:t>
      </w:r>
    </w:p>
    <w:p w:rsidR="00BF6241" w:rsidRDefault="00BF6241" w:rsidP="00BF6241">
      <w:pPr>
        <w:tabs>
          <w:tab w:val="left" w:pos="284"/>
        </w:tabs>
        <w:spacing w:after="0" w:line="240" w:lineRule="auto"/>
        <w:jc w:val="center"/>
        <w:rPr>
          <w:rFonts w:ascii="Times New Roman" w:eastAsia="Calibri" w:hAnsi="Times New Roman" w:cs="Times New Roman"/>
          <w:b/>
          <w:sz w:val="12"/>
          <w:szCs w:val="12"/>
        </w:rPr>
      </w:pPr>
      <w:r w:rsidRPr="00BF6241">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BF6241" w:rsidRDefault="00BF6241" w:rsidP="00BF6241">
      <w:pPr>
        <w:tabs>
          <w:tab w:val="left" w:pos="284"/>
        </w:tabs>
        <w:spacing w:after="0" w:line="240" w:lineRule="auto"/>
        <w:jc w:val="center"/>
        <w:rPr>
          <w:rFonts w:ascii="Times New Roman" w:eastAsia="Calibri" w:hAnsi="Times New Roman" w:cs="Times New Roman"/>
          <w:b/>
          <w:sz w:val="12"/>
          <w:szCs w:val="12"/>
        </w:rPr>
      </w:pPr>
      <w:r w:rsidRPr="00BF6241">
        <w:rPr>
          <w:rFonts w:ascii="Times New Roman" w:eastAsia="Calibri" w:hAnsi="Times New Roman" w:cs="Times New Roman"/>
          <w:b/>
          <w:sz w:val="12"/>
          <w:szCs w:val="12"/>
        </w:rPr>
        <w:t xml:space="preserve">№ 320 от 03.04.2018 г. «Об утверждении муниципальной программы «Переселение граждан </w:t>
      </w:r>
      <w:proofErr w:type="gramStart"/>
      <w:r w:rsidRPr="00BF6241">
        <w:rPr>
          <w:rFonts w:ascii="Times New Roman" w:eastAsia="Calibri" w:hAnsi="Times New Roman" w:cs="Times New Roman"/>
          <w:b/>
          <w:sz w:val="12"/>
          <w:szCs w:val="12"/>
        </w:rPr>
        <w:t>из</w:t>
      </w:r>
      <w:proofErr w:type="gramEnd"/>
      <w:r w:rsidRPr="00BF6241">
        <w:rPr>
          <w:rFonts w:ascii="Times New Roman" w:eastAsia="Calibri" w:hAnsi="Times New Roman" w:cs="Times New Roman"/>
          <w:b/>
          <w:sz w:val="12"/>
          <w:szCs w:val="12"/>
        </w:rPr>
        <w:t xml:space="preserve"> аварийного жилищного </w:t>
      </w:r>
    </w:p>
    <w:p w:rsidR="00BF6241" w:rsidRDefault="00BF6241" w:rsidP="00BF6241">
      <w:pPr>
        <w:tabs>
          <w:tab w:val="left" w:pos="284"/>
        </w:tabs>
        <w:spacing w:after="0" w:line="240" w:lineRule="auto"/>
        <w:jc w:val="center"/>
        <w:rPr>
          <w:rFonts w:ascii="Times New Roman" w:eastAsia="Calibri" w:hAnsi="Times New Roman" w:cs="Times New Roman"/>
          <w:b/>
          <w:sz w:val="12"/>
          <w:szCs w:val="12"/>
        </w:rPr>
      </w:pPr>
      <w:r w:rsidRPr="00BF6241">
        <w:rPr>
          <w:rFonts w:ascii="Times New Roman" w:eastAsia="Calibri" w:hAnsi="Times New Roman" w:cs="Times New Roman"/>
          <w:b/>
          <w:sz w:val="12"/>
          <w:szCs w:val="12"/>
        </w:rPr>
        <w:t>фонда на территории муниципального района Сергиевский Самарской области» на 2018 год»</w:t>
      </w:r>
    </w:p>
    <w:p w:rsidR="00BF6241" w:rsidRPr="00BA70D0" w:rsidRDefault="00BF6241" w:rsidP="00BF6241">
      <w:pPr>
        <w:tabs>
          <w:tab w:val="left" w:pos="284"/>
        </w:tabs>
        <w:spacing w:after="0" w:line="240" w:lineRule="auto"/>
        <w:jc w:val="both"/>
        <w:rPr>
          <w:rFonts w:ascii="Times New Roman" w:eastAsia="Calibri" w:hAnsi="Times New Roman" w:cs="Times New Roman"/>
          <w:sz w:val="12"/>
          <w:szCs w:val="12"/>
        </w:rPr>
      </w:pPr>
    </w:p>
    <w:p w:rsidR="00BF6241" w:rsidRPr="00BF6241" w:rsidRDefault="00BF6241" w:rsidP="00BF6241">
      <w:pPr>
        <w:tabs>
          <w:tab w:val="left" w:pos="284"/>
        </w:tabs>
        <w:spacing w:after="0" w:line="240" w:lineRule="auto"/>
        <w:ind w:firstLine="284"/>
        <w:jc w:val="both"/>
        <w:rPr>
          <w:rFonts w:ascii="Times New Roman" w:eastAsia="Calibri" w:hAnsi="Times New Roman" w:cs="Times New Roman"/>
          <w:sz w:val="12"/>
          <w:szCs w:val="12"/>
        </w:rPr>
      </w:pPr>
      <w:proofErr w:type="gramStart"/>
      <w:r w:rsidRPr="00BF6241">
        <w:rPr>
          <w:rFonts w:ascii="Times New Roman" w:eastAsia="Calibri" w:hAnsi="Times New Roman" w:cs="Times New Roman"/>
          <w:sz w:val="12"/>
          <w:szCs w:val="12"/>
        </w:rPr>
        <w:t>В соответствии с Бюджетным кодексом Российской Федерации, Федеральным законом от 21.07.2007 года № 185-ФЗ «О Фонде содействия реформированию жилищно-коммунального хозяйства», Федеральным законом Российской Федерации от 06.10.2003 года №131-ФЗ «Об общих принципах организации местного самоуправления в Российской Федерации», в целях реализации программы по переселению граждан из аварийного жилищного фонда,  администрация муниципального района Сергиевский</w:t>
      </w:r>
      <w:proofErr w:type="gramEnd"/>
    </w:p>
    <w:p w:rsidR="00BF6241" w:rsidRPr="00BF6241" w:rsidRDefault="00BF6241" w:rsidP="00BF6241">
      <w:pPr>
        <w:tabs>
          <w:tab w:val="left" w:pos="284"/>
        </w:tabs>
        <w:spacing w:after="0" w:line="240" w:lineRule="auto"/>
        <w:ind w:firstLine="284"/>
        <w:jc w:val="both"/>
        <w:rPr>
          <w:rFonts w:ascii="Times New Roman" w:eastAsia="Calibri" w:hAnsi="Times New Roman" w:cs="Times New Roman"/>
          <w:b/>
          <w:sz w:val="12"/>
          <w:szCs w:val="12"/>
        </w:rPr>
      </w:pPr>
      <w:r w:rsidRPr="00BF6241">
        <w:rPr>
          <w:rFonts w:ascii="Times New Roman" w:eastAsia="Calibri" w:hAnsi="Times New Roman" w:cs="Times New Roman"/>
          <w:b/>
          <w:sz w:val="12"/>
          <w:szCs w:val="12"/>
        </w:rPr>
        <w:t>ПОСТАНОВЛЯЕТ:</w:t>
      </w:r>
    </w:p>
    <w:p w:rsidR="00BF6241" w:rsidRPr="00BF6241" w:rsidRDefault="00BF6241" w:rsidP="00BF62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F6241">
        <w:rPr>
          <w:rFonts w:ascii="Times New Roman" w:eastAsia="Calibri" w:hAnsi="Times New Roman" w:cs="Times New Roman"/>
          <w:sz w:val="12"/>
          <w:szCs w:val="12"/>
        </w:rPr>
        <w:t>Внести в Приложение № 1 к постановлению администрации муниципального района Сергиевский № 320 от 03.04.2018 г. «Об утверждении муниципальной программы «Переселение граждан  из аварийного жилищного фонда на территории муниципального района Сергиевский Самарской области» на 2018 год» (далее - Программа) и</w:t>
      </w:r>
      <w:r>
        <w:rPr>
          <w:rFonts w:ascii="Times New Roman" w:eastAsia="Calibri" w:hAnsi="Times New Roman" w:cs="Times New Roman"/>
          <w:sz w:val="12"/>
          <w:szCs w:val="12"/>
        </w:rPr>
        <w:t>зменения следующего содержания:</w:t>
      </w:r>
    </w:p>
    <w:p w:rsidR="00BF6241" w:rsidRPr="00BF6241" w:rsidRDefault="00BF6241" w:rsidP="00BF6241">
      <w:pPr>
        <w:tabs>
          <w:tab w:val="left" w:pos="284"/>
        </w:tabs>
        <w:spacing w:after="0" w:line="240" w:lineRule="auto"/>
        <w:ind w:firstLine="284"/>
        <w:jc w:val="both"/>
        <w:rPr>
          <w:rFonts w:ascii="Times New Roman" w:eastAsia="Calibri" w:hAnsi="Times New Roman" w:cs="Times New Roman"/>
          <w:sz w:val="12"/>
          <w:szCs w:val="12"/>
        </w:rPr>
      </w:pPr>
      <w:r w:rsidRPr="00BF6241">
        <w:rPr>
          <w:rFonts w:ascii="Times New Roman" w:eastAsia="Calibri" w:hAnsi="Times New Roman" w:cs="Times New Roman"/>
          <w:sz w:val="12"/>
          <w:szCs w:val="12"/>
        </w:rPr>
        <w:t>1. Приложение № 1 к Программе изложить в новой редакции согласно приложению №1 к данному постановлению.</w:t>
      </w:r>
    </w:p>
    <w:p w:rsidR="00BF6241" w:rsidRPr="00BF6241" w:rsidRDefault="00BF6241" w:rsidP="00BF6241">
      <w:pPr>
        <w:tabs>
          <w:tab w:val="left" w:pos="284"/>
        </w:tabs>
        <w:spacing w:after="0" w:line="240" w:lineRule="auto"/>
        <w:ind w:firstLine="284"/>
        <w:jc w:val="both"/>
        <w:rPr>
          <w:rFonts w:ascii="Times New Roman" w:eastAsia="Calibri" w:hAnsi="Times New Roman" w:cs="Times New Roman"/>
          <w:sz w:val="12"/>
          <w:szCs w:val="12"/>
        </w:rPr>
      </w:pPr>
      <w:r w:rsidRPr="00BF6241">
        <w:rPr>
          <w:rFonts w:ascii="Times New Roman" w:eastAsia="Calibri" w:hAnsi="Times New Roman" w:cs="Times New Roman"/>
          <w:sz w:val="12"/>
          <w:szCs w:val="12"/>
        </w:rPr>
        <w:t>2. Опубликовать настоящее постановление в газете «Сергиевский вестник».</w:t>
      </w:r>
    </w:p>
    <w:p w:rsidR="00BF6241" w:rsidRPr="00BF6241" w:rsidRDefault="00BF6241" w:rsidP="00BF6241">
      <w:pPr>
        <w:tabs>
          <w:tab w:val="left" w:pos="284"/>
        </w:tabs>
        <w:spacing w:after="0" w:line="240" w:lineRule="auto"/>
        <w:ind w:firstLine="284"/>
        <w:jc w:val="both"/>
        <w:rPr>
          <w:rFonts w:ascii="Times New Roman" w:eastAsia="Calibri" w:hAnsi="Times New Roman" w:cs="Times New Roman"/>
          <w:sz w:val="12"/>
          <w:szCs w:val="12"/>
        </w:rPr>
      </w:pPr>
      <w:r w:rsidRPr="00BF624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F6241" w:rsidRPr="00BF6241" w:rsidRDefault="00BF6241" w:rsidP="00BF6241">
      <w:pPr>
        <w:tabs>
          <w:tab w:val="left" w:pos="284"/>
        </w:tabs>
        <w:spacing w:after="0" w:line="240" w:lineRule="auto"/>
        <w:ind w:firstLine="284"/>
        <w:jc w:val="both"/>
        <w:rPr>
          <w:rFonts w:ascii="Times New Roman" w:eastAsia="Calibri" w:hAnsi="Times New Roman" w:cs="Times New Roman"/>
          <w:sz w:val="12"/>
          <w:szCs w:val="12"/>
        </w:rPr>
      </w:pPr>
      <w:r w:rsidRPr="00BF6241">
        <w:rPr>
          <w:rFonts w:ascii="Times New Roman" w:eastAsia="Calibri" w:hAnsi="Times New Roman" w:cs="Times New Roman"/>
          <w:sz w:val="12"/>
          <w:szCs w:val="12"/>
        </w:rPr>
        <w:t xml:space="preserve">4. </w:t>
      </w:r>
      <w:proofErr w:type="gramStart"/>
      <w:r w:rsidRPr="00BF6241">
        <w:rPr>
          <w:rFonts w:ascii="Times New Roman" w:eastAsia="Calibri" w:hAnsi="Times New Roman" w:cs="Times New Roman"/>
          <w:sz w:val="12"/>
          <w:szCs w:val="12"/>
        </w:rPr>
        <w:t>Контроль за</w:t>
      </w:r>
      <w:proofErr w:type="gramEnd"/>
      <w:r w:rsidRPr="00BF6241">
        <w:rPr>
          <w:rFonts w:ascii="Times New Roman" w:eastAsia="Calibri" w:hAnsi="Times New Roman" w:cs="Times New Roman"/>
          <w:sz w:val="12"/>
          <w:szCs w:val="12"/>
        </w:rPr>
        <w:t xml:space="preserve"> выполнением настоящего постановления возложить на  руководителя Правового управления администрации муниципального ра</w:t>
      </w:r>
      <w:r>
        <w:rPr>
          <w:rFonts w:ascii="Times New Roman" w:eastAsia="Calibri" w:hAnsi="Times New Roman" w:cs="Times New Roman"/>
          <w:sz w:val="12"/>
          <w:szCs w:val="12"/>
        </w:rPr>
        <w:t>йона Сергиевский Панфилову Н.В.</w:t>
      </w:r>
    </w:p>
    <w:p w:rsidR="00BF6241" w:rsidRDefault="00BF6241" w:rsidP="00BF6241">
      <w:pPr>
        <w:tabs>
          <w:tab w:val="left" w:pos="284"/>
        </w:tabs>
        <w:spacing w:after="0" w:line="240" w:lineRule="auto"/>
        <w:jc w:val="right"/>
        <w:rPr>
          <w:rFonts w:ascii="Times New Roman" w:eastAsia="Calibri" w:hAnsi="Times New Roman" w:cs="Times New Roman"/>
          <w:sz w:val="12"/>
          <w:szCs w:val="12"/>
        </w:rPr>
      </w:pPr>
      <w:r w:rsidRPr="00BF6241">
        <w:rPr>
          <w:rFonts w:ascii="Times New Roman" w:eastAsia="Calibri" w:hAnsi="Times New Roman" w:cs="Times New Roman"/>
          <w:sz w:val="12"/>
          <w:szCs w:val="12"/>
        </w:rPr>
        <w:t>Глава муниципального района Сергиевский</w:t>
      </w:r>
    </w:p>
    <w:p w:rsidR="00BF6241" w:rsidRDefault="00BF6241" w:rsidP="00BF6241">
      <w:pPr>
        <w:tabs>
          <w:tab w:val="left" w:pos="284"/>
        </w:tabs>
        <w:spacing w:after="0" w:line="240" w:lineRule="auto"/>
        <w:jc w:val="right"/>
        <w:rPr>
          <w:rFonts w:ascii="Times New Roman" w:eastAsia="Calibri" w:hAnsi="Times New Roman" w:cs="Times New Roman"/>
          <w:sz w:val="12"/>
          <w:szCs w:val="12"/>
        </w:rPr>
      </w:pPr>
      <w:r w:rsidRPr="00BF6241">
        <w:rPr>
          <w:rFonts w:ascii="Times New Roman" w:eastAsia="Calibri" w:hAnsi="Times New Roman" w:cs="Times New Roman"/>
          <w:sz w:val="12"/>
          <w:szCs w:val="12"/>
        </w:rPr>
        <w:t>А.А. Веселов</w:t>
      </w:r>
    </w:p>
    <w:p w:rsidR="00BF6241" w:rsidRPr="00BF6241" w:rsidRDefault="00BF6241" w:rsidP="00BF6241">
      <w:pPr>
        <w:tabs>
          <w:tab w:val="left" w:pos="284"/>
        </w:tabs>
        <w:spacing w:after="0" w:line="240" w:lineRule="auto"/>
        <w:jc w:val="right"/>
        <w:rPr>
          <w:rFonts w:ascii="Times New Roman" w:eastAsia="Calibri" w:hAnsi="Times New Roman" w:cs="Times New Roman"/>
          <w:sz w:val="12"/>
          <w:szCs w:val="12"/>
        </w:rPr>
      </w:pPr>
    </w:p>
    <w:p w:rsidR="00BF6241" w:rsidRPr="00BF6241" w:rsidRDefault="00BF6241" w:rsidP="00BF6241">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Приложение №1</w:t>
      </w:r>
    </w:p>
    <w:p w:rsidR="00BF6241" w:rsidRPr="00BF6241" w:rsidRDefault="00BF6241" w:rsidP="00BF6241">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BF6241" w:rsidRPr="00BF6241" w:rsidRDefault="00BF6241" w:rsidP="00BF6241">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BF6241" w:rsidRDefault="00BF6241" w:rsidP="00BF6241">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№1056 от  "14" сентября 2018г.</w:t>
      </w:r>
    </w:p>
    <w:p w:rsidR="002F0F42" w:rsidRPr="00BF6241" w:rsidRDefault="002F0F42" w:rsidP="00BF6241">
      <w:pPr>
        <w:tabs>
          <w:tab w:val="left" w:pos="284"/>
        </w:tabs>
        <w:spacing w:after="0" w:line="240" w:lineRule="auto"/>
        <w:jc w:val="right"/>
        <w:rPr>
          <w:rFonts w:ascii="Times New Roman" w:eastAsia="Calibri" w:hAnsi="Times New Roman" w:cs="Times New Roman"/>
          <w:i/>
          <w:sz w:val="12"/>
          <w:szCs w:val="12"/>
        </w:rPr>
      </w:pPr>
    </w:p>
    <w:p w:rsidR="00EA1B8B" w:rsidRDefault="00EA1B8B" w:rsidP="00EA1B8B">
      <w:pPr>
        <w:tabs>
          <w:tab w:val="left" w:pos="284"/>
        </w:tabs>
        <w:spacing w:after="0" w:line="240" w:lineRule="auto"/>
        <w:jc w:val="center"/>
        <w:rPr>
          <w:rFonts w:ascii="Times New Roman" w:eastAsia="Calibri" w:hAnsi="Times New Roman" w:cs="Times New Roman"/>
          <w:b/>
          <w:sz w:val="12"/>
          <w:szCs w:val="12"/>
        </w:rPr>
      </w:pPr>
      <w:r w:rsidRPr="00EA1B8B">
        <w:rPr>
          <w:rFonts w:ascii="Times New Roman" w:eastAsia="Calibri" w:hAnsi="Times New Roman" w:cs="Times New Roman"/>
          <w:b/>
          <w:sz w:val="12"/>
          <w:szCs w:val="12"/>
        </w:rPr>
        <w:t xml:space="preserve">Финансовое обеспечение муниципальной программы "Переселение граждан из </w:t>
      </w:r>
      <w:proofErr w:type="gramStart"/>
      <w:r w:rsidRPr="00EA1B8B">
        <w:rPr>
          <w:rFonts w:ascii="Times New Roman" w:eastAsia="Calibri" w:hAnsi="Times New Roman" w:cs="Times New Roman"/>
          <w:b/>
          <w:sz w:val="12"/>
          <w:szCs w:val="12"/>
        </w:rPr>
        <w:t>аварийного</w:t>
      </w:r>
      <w:proofErr w:type="gramEnd"/>
    </w:p>
    <w:p w:rsidR="008E1582" w:rsidRPr="00EA1B8B" w:rsidRDefault="00EA1B8B" w:rsidP="00EA1B8B">
      <w:pPr>
        <w:tabs>
          <w:tab w:val="left" w:pos="284"/>
        </w:tabs>
        <w:spacing w:after="0" w:line="240" w:lineRule="auto"/>
        <w:jc w:val="center"/>
        <w:rPr>
          <w:rFonts w:ascii="Times New Roman" w:eastAsia="Calibri" w:hAnsi="Times New Roman" w:cs="Times New Roman"/>
          <w:b/>
          <w:sz w:val="12"/>
          <w:szCs w:val="12"/>
        </w:rPr>
      </w:pPr>
      <w:r w:rsidRPr="00EA1B8B">
        <w:rPr>
          <w:rFonts w:ascii="Times New Roman" w:eastAsia="Calibri" w:hAnsi="Times New Roman" w:cs="Times New Roman"/>
          <w:b/>
          <w:sz w:val="12"/>
          <w:szCs w:val="12"/>
        </w:rPr>
        <w:t xml:space="preserve"> жилищного фонда на территории муниципального района Сергиевский Самарской области" на 2018 год</w:t>
      </w:r>
    </w:p>
    <w:tbl>
      <w:tblPr>
        <w:tblStyle w:val="61"/>
        <w:tblW w:w="7513" w:type="dxa"/>
        <w:jc w:val="center"/>
        <w:tblLook w:val="04A0" w:firstRow="1" w:lastRow="0" w:firstColumn="1" w:lastColumn="0" w:noHBand="0" w:noVBand="1"/>
      </w:tblPr>
      <w:tblGrid>
        <w:gridCol w:w="1134"/>
        <w:gridCol w:w="1134"/>
        <w:gridCol w:w="2835"/>
        <w:gridCol w:w="1276"/>
        <w:gridCol w:w="1134"/>
      </w:tblGrid>
      <w:tr w:rsidR="00EA1B8B" w:rsidRPr="00EA1B8B" w:rsidTr="00EA1B8B">
        <w:trPr>
          <w:trHeight w:val="20"/>
          <w:jc w:val="center"/>
        </w:trPr>
        <w:tc>
          <w:tcPr>
            <w:tcW w:w="1134" w:type="dxa"/>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Этапы реализации</w:t>
            </w:r>
          </w:p>
        </w:tc>
        <w:tc>
          <w:tcPr>
            <w:tcW w:w="1134" w:type="dxa"/>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Всего, рублей (</w:t>
            </w:r>
            <w:proofErr w:type="spellStart"/>
            <w:r w:rsidRPr="00EA1B8B">
              <w:rPr>
                <w:rFonts w:eastAsia="Calibri"/>
                <w:bCs/>
                <w:sz w:val="12"/>
                <w:szCs w:val="12"/>
              </w:rPr>
              <w:t>прогнозно</w:t>
            </w:r>
            <w:proofErr w:type="spellEnd"/>
            <w:r w:rsidRPr="00EA1B8B">
              <w:rPr>
                <w:rFonts w:eastAsia="Calibri"/>
                <w:bCs/>
                <w:sz w:val="12"/>
                <w:szCs w:val="12"/>
              </w:rPr>
              <w:t>)</w:t>
            </w:r>
          </w:p>
        </w:tc>
        <w:tc>
          <w:tcPr>
            <w:tcW w:w="2835" w:type="dxa"/>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Средства государственной корпорации - Фонда содействию реформированию жилищно-коммунального хозяйства, рублей</w:t>
            </w:r>
          </w:p>
        </w:tc>
        <w:tc>
          <w:tcPr>
            <w:tcW w:w="1276" w:type="dxa"/>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Средства областного бюджета, рублей</w:t>
            </w:r>
          </w:p>
        </w:tc>
        <w:tc>
          <w:tcPr>
            <w:tcW w:w="1134" w:type="dxa"/>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Средства местного бюджета, рублей</w:t>
            </w:r>
          </w:p>
        </w:tc>
      </w:tr>
      <w:tr w:rsidR="00EA1B8B" w:rsidRPr="00EA1B8B" w:rsidTr="00EA1B8B">
        <w:trPr>
          <w:trHeight w:val="20"/>
          <w:jc w:val="center"/>
        </w:trPr>
        <w:tc>
          <w:tcPr>
            <w:tcW w:w="1134" w:type="dxa"/>
            <w:noWrap/>
            <w:hideMark/>
          </w:tcPr>
          <w:p w:rsidR="00EA1B8B" w:rsidRPr="00EA1B8B" w:rsidRDefault="00EA1B8B" w:rsidP="00EA1B8B">
            <w:pPr>
              <w:tabs>
                <w:tab w:val="left" w:pos="284"/>
              </w:tabs>
              <w:jc w:val="left"/>
              <w:rPr>
                <w:rFonts w:eastAsia="Calibri"/>
                <w:sz w:val="12"/>
                <w:szCs w:val="12"/>
              </w:rPr>
            </w:pPr>
            <w:r w:rsidRPr="00EA1B8B">
              <w:rPr>
                <w:rFonts w:eastAsia="Calibri"/>
                <w:sz w:val="12"/>
                <w:szCs w:val="12"/>
              </w:rPr>
              <w:t>1</w:t>
            </w:r>
          </w:p>
        </w:tc>
        <w:tc>
          <w:tcPr>
            <w:tcW w:w="1134" w:type="dxa"/>
            <w:noWrap/>
            <w:hideMark/>
          </w:tcPr>
          <w:p w:rsidR="00EA1B8B" w:rsidRPr="00EA1B8B" w:rsidRDefault="00EA1B8B" w:rsidP="00EA1B8B">
            <w:pPr>
              <w:tabs>
                <w:tab w:val="left" w:pos="284"/>
              </w:tabs>
              <w:jc w:val="left"/>
              <w:rPr>
                <w:rFonts w:eastAsia="Calibri"/>
                <w:sz w:val="12"/>
                <w:szCs w:val="12"/>
              </w:rPr>
            </w:pPr>
            <w:r w:rsidRPr="00EA1B8B">
              <w:rPr>
                <w:rFonts w:eastAsia="Calibri"/>
                <w:sz w:val="12"/>
                <w:szCs w:val="12"/>
              </w:rPr>
              <w:t>2</w:t>
            </w:r>
          </w:p>
        </w:tc>
        <w:tc>
          <w:tcPr>
            <w:tcW w:w="2835" w:type="dxa"/>
            <w:noWrap/>
            <w:hideMark/>
          </w:tcPr>
          <w:p w:rsidR="00EA1B8B" w:rsidRPr="00EA1B8B" w:rsidRDefault="00EA1B8B" w:rsidP="00EA1B8B">
            <w:pPr>
              <w:tabs>
                <w:tab w:val="left" w:pos="284"/>
              </w:tabs>
              <w:jc w:val="left"/>
              <w:rPr>
                <w:rFonts w:eastAsia="Calibri"/>
                <w:sz w:val="12"/>
                <w:szCs w:val="12"/>
              </w:rPr>
            </w:pPr>
            <w:r w:rsidRPr="00EA1B8B">
              <w:rPr>
                <w:rFonts w:eastAsia="Calibri"/>
                <w:sz w:val="12"/>
                <w:szCs w:val="12"/>
              </w:rPr>
              <w:t>3</w:t>
            </w:r>
          </w:p>
        </w:tc>
        <w:tc>
          <w:tcPr>
            <w:tcW w:w="1276" w:type="dxa"/>
            <w:noWrap/>
            <w:hideMark/>
          </w:tcPr>
          <w:p w:rsidR="00EA1B8B" w:rsidRPr="00EA1B8B" w:rsidRDefault="00EA1B8B" w:rsidP="00EA1B8B">
            <w:pPr>
              <w:tabs>
                <w:tab w:val="left" w:pos="284"/>
              </w:tabs>
              <w:jc w:val="left"/>
              <w:rPr>
                <w:rFonts w:eastAsia="Calibri"/>
                <w:sz w:val="12"/>
                <w:szCs w:val="12"/>
              </w:rPr>
            </w:pPr>
            <w:r w:rsidRPr="00EA1B8B">
              <w:rPr>
                <w:rFonts w:eastAsia="Calibri"/>
                <w:sz w:val="12"/>
                <w:szCs w:val="12"/>
              </w:rPr>
              <w:t>4</w:t>
            </w:r>
          </w:p>
        </w:tc>
        <w:tc>
          <w:tcPr>
            <w:tcW w:w="1134" w:type="dxa"/>
            <w:noWrap/>
            <w:hideMark/>
          </w:tcPr>
          <w:p w:rsidR="00EA1B8B" w:rsidRPr="00EA1B8B" w:rsidRDefault="00EA1B8B" w:rsidP="00EA1B8B">
            <w:pPr>
              <w:tabs>
                <w:tab w:val="left" w:pos="284"/>
              </w:tabs>
              <w:jc w:val="left"/>
              <w:rPr>
                <w:rFonts w:eastAsia="Calibri"/>
                <w:sz w:val="12"/>
                <w:szCs w:val="12"/>
              </w:rPr>
            </w:pPr>
            <w:r w:rsidRPr="00EA1B8B">
              <w:rPr>
                <w:rFonts w:eastAsia="Calibri"/>
                <w:sz w:val="12"/>
                <w:szCs w:val="12"/>
              </w:rPr>
              <w:t>5</w:t>
            </w:r>
          </w:p>
        </w:tc>
      </w:tr>
      <w:tr w:rsidR="00EA1B8B" w:rsidRPr="00EA1B8B" w:rsidTr="00EA1B8B">
        <w:trPr>
          <w:trHeight w:val="20"/>
          <w:jc w:val="center"/>
        </w:trPr>
        <w:tc>
          <w:tcPr>
            <w:tcW w:w="1134" w:type="dxa"/>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2018 год</w:t>
            </w:r>
          </w:p>
        </w:tc>
        <w:tc>
          <w:tcPr>
            <w:tcW w:w="1134" w:type="dxa"/>
            <w:noWrap/>
            <w:hideMark/>
          </w:tcPr>
          <w:p w:rsidR="00EA1B8B" w:rsidRPr="00EA1B8B" w:rsidRDefault="00EA1B8B" w:rsidP="00EA1B8B">
            <w:pPr>
              <w:tabs>
                <w:tab w:val="left" w:pos="284"/>
              </w:tabs>
              <w:jc w:val="left"/>
              <w:rPr>
                <w:rFonts w:eastAsia="Calibri"/>
                <w:sz w:val="12"/>
                <w:szCs w:val="12"/>
              </w:rPr>
            </w:pPr>
            <w:r w:rsidRPr="00EA1B8B">
              <w:rPr>
                <w:rFonts w:eastAsia="Calibri"/>
                <w:sz w:val="12"/>
                <w:szCs w:val="12"/>
              </w:rPr>
              <w:t xml:space="preserve">31 270 854,50   </w:t>
            </w:r>
          </w:p>
        </w:tc>
        <w:tc>
          <w:tcPr>
            <w:tcW w:w="2835" w:type="dxa"/>
            <w:noWrap/>
            <w:hideMark/>
          </w:tcPr>
          <w:p w:rsidR="00EA1B8B" w:rsidRPr="00EA1B8B" w:rsidRDefault="00EA1B8B" w:rsidP="00EA1B8B">
            <w:pPr>
              <w:tabs>
                <w:tab w:val="left" w:pos="284"/>
              </w:tabs>
              <w:jc w:val="left"/>
              <w:rPr>
                <w:rFonts w:eastAsia="Calibri"/>
                <w:sz w:val="12"/>
                <w:szCs w:val="12"/>
              </w:rPr>
            </w:pPr>
            <w:r w:rsidRPr="00EA1B8B">
              <w:rPr>
                <w:rFonts w:eastAsia="Calibri"/>
                <w:sz w:val="12"/>
                <w:szCs w:val="12"/>
              </w:rPr>
              <w:t xml:space="preserve">                     17 108 000,00   </w:t>
            </w:r>
          </w:p>
        </w:tc>
        <w:tc>
          <w:tcPr>
            <w:tcW w:w="1276" w:type="dxa"/>
            <w:noWrap/>
            <w:hideMark/>
          </w:tcPr>
          <w:p w:rsidR="00EA1B8B" w:rsidRPr="00EA1B8B" w:rsidRDefault="00EA1B8B" w:rsidP="00EA1B8B">
            <w:pPr>
              <w:tabs>
                <w:tab w:val="left" w:pos="284"/>
              </w:tabs>
              <w:jc w:val="left"/>
              <w:rPr>
                <w:rFonts w:eastAsia="Calibri"/>
                <w:sz w:val="12"/>
                <w:szCs w:val="12"/>
              </w:rPr>
            </w:pPr>
            <w:r w:rsidRPr="00EA1B8B">
              <w:rPr>
                <w:rFonts w:eastAsia="Calibri"/>
                <w:sz w:val="12"/>
                <w:szCs w:val="12"/>
              </w:rPr>
              <w:t xml:space="preserve">12 599 311,77   </w:t>
            </w:r>
          </w:p>
        </w:tc>
        <w:tc>
          <w:tcPr>
            <w:tcW w:w="1134" w:type="dxa"/>
            <w:noWrap/>
            <w:hideMark/>
          </w:tcPr>
          <w:p w:rsidR="00EA1B8B" w:rsidRPr="00EA1B8B" w:rsidRDefault="00EA1B8B" w:rsidP="00EA1B8B">
            <w:pPr>
              <w:tabs>
                <w:tab w:val="left" w:pos="284"/>
              </w:tabs>
              <w:jc w:val="left"/>
              <w:rPr>
                <w:rFonts w:eastAsia="Calibri"/>
                <w:sz w:val="12"/>
                <w:szCs w:val="12"/>
              </w:rPr>
            </w:pPr>
            <w:r w:rsidRPr="00EA1B8B">
              <w:rPr>
                <w:rFonts w:eastAsia="Calibri"/>
                <w:sz w:val="12"/>
                <w:szCs w:val="12"/>
              </w:rPr>
              <w:t xml:space="preserve">1 563 542,73   </w:t>
            </w:r>
          </w:p>
        </w:tc>
      </w:tr>
      <w:tr w:rsidR="00EA1B8B" w:rsidRPr="00EA1B8B" w:rsidTr="00EA1B8B">
        <w:trPr>
          <w:trHeight w:val="20"/>
          <w:jc w:val="center"/>
        </w:trPr>
        <w:tc>
          <w:tcPr>
            <w:tcW w:w="1134" w:type="dxa"/>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ИТОГО</w:t>
            </w:r>
          </w:p>
        </w:tc>
        <w:tc>
          <w:tcPr>
            <w:tcW w:w="1134" w:type="dxa"/>
            <w:noWrap/>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 xml:space="preserve">31 270 854,50   </w:t>
            </w:r>
          </w:p>
        </w:tc>
        <w:tc>
          <w:tcPr>
            <w:tcW w:w="2835" w:type="dxa"/>
            <w:noWrap/>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 xml:space="preserve">                  17 108 000,00   </w:t>
            </w:r>
          </w:p>
        </w:tc>
        <w:tc>
          <w:tcPr>
            <w:tcW w:w="1276" w:type="dxa"/>
            <w:noWrap/>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 xml:space="preserve">12 599 311,77   </w:t>
            </w:r>
          </w:p>
        </w:tc>
        <w:tc>
          <w:tcPr>
            <w:tcW w:w="1134" w:type="dxa"/>
            <w:noWrap/>
            <w:hideMark/>
          </w:tcPr>
          <w:p w:rsidR="00EA1B8B" w:rsidRPr="00EA1B8B" w:rsidRDefault="00EA1B8B" w:rsidP="00EA1B8B">
            <w:pPr>
              <w:tabs>
                <w:tab w:val="left" w:pos="284"/>
              </w:tabs>
              <w:jc w:val="left"/>
              <w:rPr>
                <w:rFonts w:eastAsia="Calibri"/>
                <w:bCs/>
                <w:sz w:val="12"/>
                <w:szCs w:val="12"/>
              </w:rPr>
            </w:pPr>
            <w:r w:rsidRPr="00EA1B8B">
              <w:rPr>
                <w:rFonts w:eastAsia="Calibri"/>
                <w:bCs/>
                <w:sz w:val="12"/>
                <w:szCs w:val="12"/>
              </w:rPr>
              <w:t xml:space="preserve">1 563 542,73   </w:t>
            </w:r>
          </w:p>
        </w:tc>
      </w:tr>
    </w:tbl>
    <w:p w:rsidR="008E1582" w:rsidRDefault="008E1582" w:rsidP="003C0C77">
      <w:pPr>
        <w:tabs>
          <w:tab w:val="left" w:pos="284"/>
        </w:tabs>
        <w:spacing w:after="0" w:line="240" w:lineRule="auto"/>
        <w:rPr>
          <w:rFonts w:ascii="Times New Roman" w:eastAsia="Calibri" w:hAnsi="Times New Roman" w:cs="Times New Roman"/>
          <w:sz w:val="12"/>
          <w:szCs w:val="12"/>
        </w:rPr>
      </w:pPr>
    </w:p>
    <w:p w:rsidR="002F0F42" w:rsidRDefault="002F0F42" w:rsidP="003C0C77">
      <w:pPr>
        <w:tabs>
          <w:tab w:val="left" w:pos="284"/>
        </w:tabs>
        <w:spacing w:after="0" w:line="240" w:lineRule="auto"/>
        <w:rPr>
          <w:rFonts w:ascii="Times New Roman" w:eastAsia="Calibri" w:hAnsi="Times New Roman" w:cs="Times New Roman"/>
          <w:sz w:val="12"/>
          <w:szCs w:val="12"/>
        </w:rPr>
      </w:pPr>
    </w:p>
    <w:p w:rsidR="00C2753D" w:rsidRPr="001A509E" w:rsidRDefault="00C2753D" w:rsidP="00C2753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C2753D" w:rsidRPr="001A509E" w:rsidRDefault="00C2753D" w:rsidP="00C2753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СЕЛЬСКОГО ПОСЕЛЕНИЯ АНТОНОВКА</w:t>
      </w:r>
    </w:p>
    <w:p w:rsidR="00C2753D" w:rsidRPr="001A509E" w:rsidRDefault="00C2753D" w:rsidP="00C2753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C2753D" w:rsidRPr="001A509E" w:rsidRDefault="00C2753D" w:rsidP="00C2753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C2753D" w:rsidRPr="001A509E" w:rsidRDefault="00C2753D" w:rsidP="00C2753D">
      <w:pPr>
        <w:tabs>
          <w:tab w:val="left" w:pos="284"/>
        </w:tabs>
        <w:spacing w:after="0" w:line="240" w:lineRule="auto"/>
        <w:jc w:val="center"/>
        <w:rPr>
          <w:rFonts w:ascii="Times New Roman" w:eastAsia="Calibri" w:hAnsi="Times New Roman" w:cs="Times New Roman"/>
          <w:sz w:val="12"/>
          <w:szCs w:val="12"/>
        </w:rPr>
      </w:pPr>
    </w:p>
    <w:p w:rsidR="00C2753D" w:rsidRPr="001A509E" w:rsidRDefault="00C2753D" w:rsidP="00C2753D">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C2753D" w:rsidRPr="001A509E" w:rsidRDefault="00C2753D" w:rsidP="00C275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№26</w:t>
      </w:r>
    </w:p>
    <w:p w:rsidR="00C2753D" w:rsidRDefault="00C2753D" w:rsidP="00C2753D">
      <w:pPr>
        <w:tabs>
          <w:tab w:val="left" w:pos="284"/>
        </w:tabs>
        <w:spacing w:after="0" w:line="240" w:lineRule="auto"/>
        <w:jc w:val="center"/>
        <w:rPr>
          <w:rFonts w:ascii="Times New Roman" w:eastAsia="Calibri" w:hAnsi="Times New Roman" w:cs="Times New Roman"/>
          <w:b/>
          <w:sz w:val="12"/>
          <w:szCs w:val="12"/>
        </w:rPr>
      </w:pPr>
      <w:r w:rsidRPr="00C2753D">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Антоновка </w:t>
      </w:r>
    </w:p>
    <w:p w:rsidR="00C2753D" w:rsidRDefault="00C2753D" w:rsidP="00C2753D">
      <w:pPr>
        <w:tabs>
          <w:tab w:val="left" w:pos="284"/>
        </w:tabs>
        <w:spacing w:after="0" w:line="240" w:lineRule="auto"/>
        <w:jc w:val="center"/>
        <w:rPr>
          <w:rFonts w:ascii="Times New Roman" w:eastAsia="Calibri" w:hAnsi="Times New Roman" w:cs="Times New Roman"/>
          <w:b/>
          <w:sz w:val="12"/>
          <w:szCs w:val="12"/>
        </w:rPr>
      </w:pPr>
      <w:r w:rsidRPr="00C2753D">
        <w:rPr>
          <w:rFonts w:ascii="Times New Roman" w:eastAsia="Calibri" w:hAnsi="Times New Roman" w:cs="Times New Roman"/>
          <w:b/>
          <w:sz w:val="12"/>
          <w:szCs w:val="12"/>
        </w:rPr>
        <w:t>муниципального района Сергиевский от  28.03.2016 г.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w:t>
      </w:r>
    </w:p>
    <w:p w:rsidR="00C2753D" w:rsidRPr="001A509E" w:rsidRDefault="00C2753D" w:rsidP="00C2753D">
      <w:pPr>
        <w:tabs>
          <w:tab w:val="left" w:pos="284"/>
        </w:tabs>
        <w:spacing w:after="0" w:line="240" w:lineRule="auto"/>
        <w:jc w:val="center"/>
        <w:rPr>
          <w:rFonts w:ascii="Times New Roman" w:eastAsia="Calibri" w:hAnsi="Times New Roman" w:cs="Times New Roman"/>
          <w:b/>
          <w:sz w:val="12"/>
          <w:szCs w:val="12"/>
        </w:rPr>
      </w:pPr>
    </w:p>
    <w:p w:rsidR="00C2753D" w:rsidRPr="00C2753D" w:rsidRDefault="00C2753D" w:rsidP="00C2753D">
      <w:pPr>
        <w:tabs>
          <w:tab w:val="left" w:pos="284"/>
        </w:tabs>
        <w:spacing w:after="0" w:line="240" w:lineRule="auto"/>
        <w:ind w:firstLine="284"/>
        <w:jc w:val="both"/>
        <w:rPr>
          <w:rFonts w:ascii="Times New Roman" w:eastAsia="Calibri" w:hAnsi="Times New Roman" w:cs="Times New Roman"/>
          <w:sz w:val="12"/>
          <w:szCs w:val="12"/>
        </w:rPr>
      </w:pPr>
      <w:proofErr w:type="gramStart"/>
      <w:r w:rsidRPr="00C2753D">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C2753D">
        <w:rPr>
          <w:rFonts w:ascii="Times New Roman" w:eastAsia="Calibri" w:hAnsi="Times New Roman" w:cs="Times New Roman"/>
          <w:sz w:val="12"/>
          <w:szCs w:val="12"/>
        </w:rPr>
        <w:t xml:space="preserve"> Федерации, Администрация сельского поселения Антоновка муниципального района Сергиевский</w:t>
      </w:r>
    </w:p>
    <w:p w:rsidR="00C2753D" w:rsidRPr="00C2753D" w:rsidRDefault="00C2753D" w:rsidP="00C2753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2753D" w:rsidRPr="00C2753D" w:rsidRDefault="00C2753D" w:rsidP="00C2753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2753D">
        <w:rPr>
          <w:rFonts w:ascii="Times New Roman" w:eastAsia="Calibri" w:hAnsi="Times New Roman" w:cs="Times New Roman"/>
          <w:sz w:val="12"/>
          <w:szCs w:val="12"/>
        </w:rPr>
        <w:t>Внести в постановление Администрации сельского поселения Антоновка муниципального района Сергиевский от 28.03.2016г. №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 (далее - Постановление) изменения следующего содержания:</w:t>
      </w:r>
    </w:p>
    <w:p w:rsidR="00C2753D" w:rsidRPr="00C2753D" w:rsidRDefault="00C2753D" w:rsidP="00C2753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C2753D">
        <w:rPr>
          <w:rFonts w:ascii="Times New Roman" w:eastAsia="Calibri" w:hAnsi="Times New Roman" w:cs="Times New Roman"/>
          <w:sz w:val="12"/>
          <w:szCs w:val="12"/>
        </w:rPr>
        <w:t>В подпункте 2.9. Административного регламента  пункты 2.9.1. и 2.9.3. исключить.</w:t>
      </w:r>
    </w:p>
    <w:p w:rsidR="00C2753D" w:rsidRPr="00C2753D" w:rsidRDefault="00C2753D" w:rsidP="00C2753D">
      <w:pPr>
        <w:tabs>
          <w:tab w:val="left" w:pos="284"/>
        </w:tabs>
        <w:spacing w:after="0" w:line="240" w:lineRule="auto"/>
        <w:ind w:firstLine="284"/>
        <w:jc w:val="both"/>
        <w:rPr>
          <w:rFonts w:ascii="Times New Roman" w:eastAsia="Calibri" w:hAnsi="Times New Roman" w:cs="Times New Roman"/>
          <w:sz w:val="12"/>
          <w:szCs w:val="12"/>
        </w:rPr>
      </w:pPr>
      <w:r w:rsidRPr="00C2753D">
        <w:rPr>
          <w:rFonts w:ascii="Times New Roman" w:eastAsia="Calibri" w:hAnsi="Times New Roman" w:cs="Times New Roman"/>
          <w:sz w:val="12"/>
          <w:szCs w:val="12"/>
        </w:rPr>
        <w:t>2. Опубликовать настоящее Постановление в газете «Сергиевский вестник».</w:t>
      </w:r>
    </w:p>
    <w:p w:rsidR="00C2753D" w:rsidRPr="00C2753D" w:rsidRDefault="00C2753D" w:rsidP="00C2753D">
      <w:pPr>
        <w:tabs>
          <w:tab w:val="left" w:pos="284"/>
        </w:tabs>
        <w:spacing w:after="0" w:line="240" w:lineRule="auto"/>
        <w:ind w:firstLine="284"/>
        <w:jc w:val="both"/>
        <w:rPr>
          <w:rFonts w:ascii="Times New Roman" w:eastAsia="Calibri" w:hAnsi="Times New Roman" w:cs="Times New Roman"/>
          <w:sz w:val="12"/>
          <w:szCs w:val="12"/>
        </w:rPr>
      </w:pPr>
      <w:r w:rsidRPr="00C2753D">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C2753D" w:rsidRPr="00C2753D" w:rsidRDefault="00C2753D" w:rsidP="00C2753D">
      <w:pPr>
        <w:tabs>
          <w:tab w:val="left" w:pos="284"/>
        </w:tabs>
        <w:spacing w:after="0" w:line="240" w:lineRule="auto"/>
        <w:ind w:firstLine="284"/>
        <w:jc w:val="both"/>
        <w:rPr>
          <w:rFonts w:ascii="Times New Roman" w:eastAsia="Calibri" w:hAnsi="Times New Roman" w:cs="Times New Roman"/>
          <w:sz w:val="12"/>
          <w:szCs w:val="12"/>
        </w:rPr>
      </w:pPr>
      <w:r w:rsidRPr="00C2753D">
        <w:rPr>
          <w:rFonts w:ascii="Times New Roman" w:eastAsia="Calibri" w:hAnsi="Times New Roman" w:cs="Times New Roman"/>
          <w:sz w:val="12"/>
          <w:szCs w:val="12"/>
        </w:rPr>
        <w:t xml:space="preserve">4. </w:t>
      </w:r>
      <w:proofErr w:type="gramStart"/>
      <w:r w:rsidRPr="00C2753D">
        <w:rPr>
          <w:rFonts w:ascii="Times New Roman" w:eastAsia="Calibri" w:hAnsi="Times New Roman" w:cs="Times New Roman"/>
          <w:sz w:val="12"/>
          <w:szCs w:val="12"/>
        </w:rPr>
        <w:t>Контроль за</w:t>
      </w:r>
      <w:proofErr w:type="gramEnd"/>
      <w:r w:rsidRPr="00C2753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C2753D" w:rsidRPr="00C2753D" w:rsidRDefault="00C2753D" w:rsidP="00C2753D">
      <w:pPr>
        <w:tabs>
          <w:tab w:val="left" w:pos="284"/>
        </w:tabs>
        <w:spacing w:after="0" w:line="240" w:lineRule="auto"/>
        <w:jc w:val="right"/>
        <w:rPr>
          <w:rFonts w:ascii="Times New Roman" w:eastAsia="Calibri" w:hAnsi="Times New Roman" w:cs="Times New Roman"/>
          <w:sz w:val="12"/>
          <w:szCs w:val="12"/>
        </w:rPr>
      </w:pPr>
      <w:r w:rsidRPr="00C2753D">
        <w:rPr>
          <w:rFonts w:ascii="Times New Roman" w:eastAsia="Calibri" w:hAnsi="Times New Roman" w:cs="Times New Roman"/>
          <w:sz w:val="12"/>
          <w:szCs w:val="12"/>
        </w:rPr>
        <w:t>Глава сельского поселения Антоновка</w:t>
      </w:r>
    </w:p>
    <w:p w:rsidR="00C2753D" w:rsidRDefault="00C2753D" w:rsidP="00C2753D">
      <w:pPr>
        <w:tabs>
          <w:tab w:val="left" w:pos="284"/>
        </w:tabs>
        <w:spacing w:after="0" w:line="240" w:lineRule="auto"/>
        <w:jc w:val="right"/>
        <w:rPr>
          <w:rFonts w:ascii="Times New Roman" w:eastAsia="Calibri" w:hAnsi="Times New Roman" w:cs="Times New Roman"/>
          <w:sz w:val="12"/>
          <w:szCs w:val="12"/>
        </w:rPr>
      </w:pPr>
      <w:r w:rsidRPr="00C2753D">
        <w:rPr>
          <w:rFonts w:ascii="Times New Roman" w:eastAsia="Calibri" w:hAnsi="Times New Roman" w:cs="Times New Roman"/>
          <w:sz w:val="12"/>
          <w:szCs w:val="12"/>
        </w:rPr>
        <w:t>муниципального района Сергиевский</w:t>
      </w:r>
    </w:p>
    <w:p w:rsidR="008B1AD3" w:rsidRDefault="00C2753D" w:rsidP="00C2753D">
      <w:pPr>
        <w:tabs>
          <w:tab w:val="left" w:pos="284"/>
        </w:tabs>
        <w:spacing w:after="0" w:line="240" w:lineRule="auto"/>
        <w:jc w:val="right"/>
        <w:rPr>
          <w:rFonts w:ascii="Times New Roman" w:eastAsia="Calibri" w:hAnsi="Times New Roman" w:cs="Times New Roman"/>
          <w:sz w:val="12"/>
          <w:szCs w:val="12"/>
        </w:rPr>
      </w:pPr>
      <w:r w:rsidRPr="00C2753D">
        <w:rPr>
          <w:rFonts w:ascii="Times New Roman" w:eastAsia="Calibri" w:hAnsi="Times New Roman" w:cs="Times New Roman"/>
          <w:sz w:val="12"/>
          <w:szCs w:val="12"/>
        </w:rPr>
        <w:t>Долгаев К.Е.</w:t>
      </w:r>
    </w:p>
    <w:p w:rsidR="00BF6241" w:rsidRDefault="00BF6241" w:rsidP="00C2753D">
      <w:pPr>
        <w:tabs>
          <w:tab w:val="left" w:pos="284"/>
        </w:tabs>
        <w:spacing w:after="0" w:line="240" w:lineRule="auto"/>
        <w:jc w:val="right"/>
        <w:rPr>
          <w:rFonts w:ascii="Times New Roman" w:eastAsia="Calibri" w:hAnsi="Times New Roman" w:cs="Times New Roman"/>
          <w:sz w:val="12"/>
          <w:szCs w:val="12"/>
        </w:rPr>
      </w:pPr>
    </w:p>
    <w:p w:rsidR="00A978AD" w:rsidRDefault="00A978AD" w:rsidP="00A978AD">
      <w:pPr>
        <w:tabs>
          <w:tab w:val="left" w:pos="284"/>
        </w:tabs>
        <w:spacing w:after="0" w:line="240" w:lineRule="auto"/>
        <w:rPr>
          <w:rFonts w:ascii="Times New Roman" w:eastAsia="Calibri" w:hAnsi="Times New Roman" w:cs="Times New Roman"/>
          <w:sz w:val="12"/>
          <w:szCs w:val="12"/>
        </w:rPr>
      </w:pPr>
    </w:p>
    <w:p w:rsidR="00A978AD" w:rsidRPr="001A509E" w:rsidRDefault="00A978AD" w:rsidP="00A978A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A978AD" w:rsidRPr="001A509E" w:rsidRDefault="00A978AD" w:rsidP="00A978A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B33420" w:rsidRPr="00B33420">
        <w:rPr>
          <w:rFonts w:ascii="Times New Roman" w:eastAsia="Calibri" w:hAnsi="Times New Roman" w:cs="Times New Roman"/>
          <w:b/>
          <w:sz w:val="12"/>
          <w:szCs w:val="12"/>
        </w:rPr>
        <w:t>ВЕРХНЯЯ ОРЛЯНКА</w:t>
      </w:r>
    </w:p>
    <w:p w:rsidR="00A978AD" w:rsidRPr="001A509E" w:rsidRDefault="00A978AD" w:rsidP="00A978A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A978AD" w:rsidRPr="001A509E" w:rsidRDefault="00A978AD" w:rsidP="00A978A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A978AD" w:rsidRPr="001A509E" w:rsidRDefault="00A978AD" w:rsidP="00A978AD">
      <w:pPr>
        <w:tabs>
          <w:tab w:val="left" w:pos="284"/>
        </w:tabs>
        <w:spacing w:after="0" w:line="240" w:lineRule="auto"/>
        <w:jc w:val="center"/>
        <w:rPr>
          <w:rFonts w:ascii="Times New Roman" w:eastAsia="Calibri" w:hAnsi="Times New Roman" w:cs="Times New Roman"/>
          <w:sz w:val="12"/>
          <w:szCs w:val="12"/>
        </w:rPr>
      </w:pPr>
    </w:p>
    <w:p w:rsidR="00A978AD" w:rsidRPr="001A509E" w:rsidRDefault="00A978AD" w:rsidP="00A978AD">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A978AD" w:rsidRPr="001A509E" w:rsidRDefault="00A978AD" w:rsidP="00A978A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w:t>
      </w:r>
    </w:p>
    <w:p w:rsidR="00A978AD" w:rsidRDefault="00A978AD" w:rsidP="00A978AD">
      <w:pPr>
        <w:tabs>
          <w:tab w:val="left" w:pos="284"/>
        </w:tabs>
        <w:spacing w:after="0" w:line="240" w:lineRule="auto"/>
        <w:jc w:val="center"/>
        <w:rPr>
          <w:rFonts w:ascii="Times New Roman" w:eastAsia="Calibri" w:hAnsi="Times New Roman" w:cs="Times New Roman"/>
          <w:b/>
          <w:sz w:val="12"/>
          <w:szCs w:val="12"/>
        </w:rPr>
      </w:pPr>
      <w:r w:rsidRPr="00A978AD">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A978AD" w:rsidRDefault="00A978AD" w:rsidP="00A978AD">
      <w:pPr>
        <w:tabs>
          <w:tab w:val="left" w:pos="284"/>
        </w:tabs>
        <w:spacing w:after="0" w:line="240" w:lineRule="auto"/>
        <w:jc w:val="center"/>
        <w:rPr>
          <w:rFonts w:ascii="Times New Roman" w:eastAsia="Calibri" w:hAnsi="Times New Roman" w:cs="Times New Roman"/>
          <w:b/>
          <w:sz w:val="12"/>
          <w:szCs w:val="12"/>
        </w:rPr>
      </w:pPr>
      <w:proofErr w:type="gramStart"/>
      <w:r w:rsidRPr="00A978AD">
        <w:rPr>
          <w:rFonts w:ascii="Times New Roman" w:eastAsia="Calibri" w:hAnsi="Times New Roman" w:cs="Times New Roman"/>
          <w:b/>
          <w:sz w:val="12"/>
          <w:szCs w:val="12"/>
        </w:rPr>
        <w:t xml:space="preserve">сельского  поселения Верхняя Орлянка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w:t>
      </w:r>
      <w:proofErr w:type="gramEnd"/>
    </w:p>
    <w:p w:rsidR="00A978AD" w:rsidRDefault="00A978AD" w:rsidP="00A978AD">
      <w:pPr>
        <w:tabs>
          <w:tab w:val="left" w:pos="284"/>
        </w:tabs>
        <w:spacing w:after="0" w:line="240" w:lineRule="auto"/>
        <w:jc w:val="center"/>
        <w:rPr>
          <w:rFonts w:ascii="Times New Roman" w:eastAsia="Calibri" w:hAnsi="Times New Roman" w:cs="Times New Roman"/>
          <w:b/>
          <w:sz w:val="12"/>
          <w:szCs w:val="12"/>
        </w:rPr>
      </w:pPr>
      <w:r w:rsidRPr="00A978AD">
        <w:rPr>
          <w:rFonts w:ascii="Times New Roman" w:eastAsia="Calibri" w:hAnsi="Times New Roman" w:cs="Times New Roman"/>
          <w:b/>
          <w:sz w:val="12"/>
          <w:szCs w:val="12"/>
        </w:rPr>
        <w:t xml:space="preserve">справок и иных документов, предусмотренных законодательством Российской Федерации)» администрацией </w:t>
      </w:r>
    </w:p>
    <w:p w:rsidR="00A978AD" w:rsidRDefault="00A978AD" w:rsidP="00A978AD">
      <w:pPr>
        <w:tabs>
          <w:tab w:val="left" w:pos="284"/>
        </w:tabs>
        <w:spacing w:after="0" w:line="240" w:lineRule="auto"/>
        <w:jc w:val="center"/>
        <w:rPr>
          <w:rFonts w:ascii="Times New Roman" w:eastAsia="Calibri" w:hAnsi="Times New Roman" w:cs="Times New Roman"/>
          <w:b/>
          <w:sz w:val="12"/>
          <w:szCs w:val="12"/>
        </w:rPr>
      </w:pPr>
      <w:r w:rsidRPr="00A978AD">
        <w:rPr>
          <w:rFonts w:ascii="Times New Roman" w:eastAsia="Calibri" w:hAnsi="Times New Roman" w:cs="Times New Roman"/>
          <w:b/>
          <w:sz w:val="12"/>
          <w:szCs w:val="12"/>
        </w:rPr>
        <w:t>сельского поселения Верхняя Орлянка муниципального района Сергиевский»</w:t>
      </w:r>
    </w:p>
    <w:p w:rsidR="00A978AD" w:rsidRPr="001A509E" w:rsidRDefault="00A978AD" w:rsidP="00A978AD">
      <w:pPr>
        <w:tabs>
          <w:tab w:val="left" w:pos="284"/>
        </w:tabs>
        <w:spacing w:after="0" w:line="240" w:lineRule="auto"/>
        <w:jc w:val="center"/>
        <w:rPr>
          <w:rFonts w:ascii="Times New Roman" w:eastAsia="Calibri" w:hAnsi="Times New Roman" w:cs="Times New Roman"/>
          <w:b/>
          <w:sz w:val="12"/>
          <w:szCs w:val="12"/>
        </w:rPr>
      </w:pPr>
    </w:p>
    <w:p w:rsidR="00A978AD" w:rsidRPr="00A978AD" w:rsidRDefault="00A978AD" w:rsidP="00A978AD">
      <w:pPr>
        <w:tabs>
          <w:tab w:val="left" w:pos="284"/>
        </w:tabs>
        <w:spacing w:after="0" w:line="240" w:lineRule="auto"/>
        <w:ind w:firstLine="284"/>
        <w:jc w:val="both"/>
        <w:rPr>
          <w:rFonts w:ascii="Times New Roman" w:eastAsia="Calibri" w:hAnsi="Times New Roman" w:cs="Times New Roman"/>
          <w:sz w:val="12"/>
          <w:szCs w:val="12"/>
        </w:rPr>
      </w:pPr>
      <w:proofErr w:type="gramStart"/>
      <w:r w:rsidRPr="00A978AD">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A978AD">
        <w:rPr>
          <w:rFonts w:ascii="Times New Roman" w:eastAsia="Calibri" w:hAnsi="Times New Roman" w:cs="Times New Roman"/>
          <w:sz w:val="12"/>
          <w:szCs w:val="12"/>
        </w:rPr>
        <w:t xml:space="preserve"> Федерации, Администрация сельского поселения Верхняя Орлянка муниципального района Сергиевский</w:t>
      </w:r>
    </w:p>
    <w:p w:rsidR="00A978AD" w:rsidRPr="00A978AD" w:rsidRDefault="00A978AD" w:rsidP="00A978A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978AD" w:rsidRPr="00A978AD" w:rsidRDefault="00A978AD" w:rsidP="00A978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978AD">
        <w:rPr>
          <w:rFonts w:ascii="Times New Roman" w:eastAsia="Calibri" w:hAnsi="Times New Roman" w:cs="Times New Roman"/>
          <w:sz w:val="12"/>
          <w:szCs w:val="12"/>
        </w:rPr>
        <w:t>Внести в постановление Администрации сельского поселения Верхняя Орлянка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муниципального района Сергиевский (далее - Постановление) изменения следующего содержания:</w:t>
      </w:r>
    </w:p>
    <w:p w:rsidR="00A978AD" w:rsidRPr="00A978AD" w:rsidRDefault="00A978AD" w:rsidP="00A978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978AD">
        <w:rPr>
          <w:rFonts w:ascii="Times New Roman" w:eastAsia="Calibri" w:hAnsi="Times New Roman" w:cs="Times New Roman"/>
          <w:sz w:val="12"/>
          <w:szCs w:val="12"/>
        </w:rPr>
        <w:t xml:space="preserve"> В подпункте 2.9. Административного регламента  пу</w:t>
      </w:r>
      <w:r>
        <w:rPr>
          <w:rFonts w:ascii="Times New Roman" w:eastAsia="Calibri" w:hAnsi="Times New Roman" w:cs="Times New Roman"/>
          <w:sz w:val="12"/>
          <w:szCs w:val="12"/>
        </w:rPr>
        <w:t>нкты 2.9.1. и 2.9.3. исключить.</w:t>
      </w:r>
    </w:p>
    <w:p w:rsidR="00A978AD" w:rsidRPr="00A978AD" w:rsidRDefault="00A978AD" w:rsidP="00A978AD">
      <w:pPr>
        <w:tabs>
          <w:tab w:val="left" w:pos="284"/>
        </w:tabs>
        <w:spacing w:after="0" w:line="240" w:lineRule="auto"/>
        <w:ind w:firstLine="284"/>
        <w:jc w:val="both"/>
        <w:rPr>
          <w:rFonts w:ascii="Times New Roman" w:eastAsia="Calibri" w:hAnsi="Times New Roman" w:cs="Times New Roman"/>
          <w:sz w:val="12"/>
          <w:szCs w:val="12"/>
        </w:rPr>
      </w:pPr>
      <w:r w:rsidRPr="00A978AD">
        <w:rPr>
          <w:rFonts w:ascii="Times New Roman" w:eastAsia="Calibri" w:hAnsi="Times New Roman" w:cs="Times New Roman"/>
          <w:sz w:val="12"/>
          <w:szCs w:val="12"/>
        </w:rPr>
        <w:t>2. Опубликовать настоящее Постановление в газете «Сергиевский вестник».</w:t>
      </w:r>
    </w:p>
    <w:p w:rsidR="00A978AD" w:rsidRPr="00A978AD" w:rsidRDefault="00A978AD" w:rsidP="00A978AD">
      <w:pPr>
        <w:tabs>
          <w:tab w:val="left" w:pos="284"/>
        </w:tabs>
        <w:spacing w:after="0" w:line="240" w:lineRule="auto"/>
        <w:ind w:firstLine="284"/>
        <w:jc w:val="both"/>
        <w:rPr>
          <w:rFonts w:ascii="Times New Roman" w:eastAsia="Calibri" w:hAnsi="Times New Roman" w:cs="Times New Roman"/>
          <w:sz w:val="12"/>
          <w:szCs w:val="12"/>
        </w:rPr>
      </w:pPr>
      <w:r w:rsidRPr="00A978A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978AD" w:rsidRPr="00A978AD" w:rsidRDefault="00A978AD" w:rsidP="00A978AD">
      <w:pPr>
        <w:tabs>
          <w:tab w:val="left" w:pos="284"/>
        </w:tabs>
        <w:spacing w:after="0" w:line="240" w:lineRule="auto"/>
        <w:ind w:firstLine="284"/>
        <w:jc w:val="both"/>
        <w:rPr>
          <w:rFonts w:ascii="Times New Roman" w:eastAsia="Calibri" w:hAnsi="Times New Roman" w:cs="Times New Roman"/>
          <w:sz w:val="12"/>
          <w:szCs w:val="12"/>
        </w:rPr>
      </w:pPr>
      <w:r w:rsidRPr="00A978AD">
        <w:rPr>
          <w:rFonts w:ascii="Times New Roman" w:eastAsia="Calibri" w:hAnsi="Times New Roman" w:cs="Times New Roman"/>
          <w:sz w:val="12"/>
          <w:szCs w:val="12"/>
        </w:rPr>
        <w:t xml:space="preserve">4. </w:t>
      </w:r>
      <w:proofErr w:type="gramStart"/>
      <w:r w:rsidRPr="00A978AD">
        <w:rPr>
          <w:rFonts w:ascii="Times New Roman" w:eastAsia="Calibri" w:hAnsi="Times New Roman" w:cs="Times New Roman"/>
          <w:sz w:val="12"/>
          <w:szCs w:val="12"/>
        </w:rPr>
        <w:t>Контроль за</w:t>
      </w:r>
      <w:proofErr w:type="gramEnd"/>
      <w:r w:rsidRPr="00A978A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978AD" w:rsidRPr="00A978AD" w:rsidRDefault="00A978AD" w:rsidP="00A978AD">
      <w:pPr>
        <w:tabs>
          <w:tab w:val="left" w:pos="284"/>
        </w:tabs>
        <w:spacing w:after="0" w:line="240" w:lineRule="auto"/>
        <w:jc w:val="right"/>
        <w:rPr>
          <w:rFonts w:ascii="Times New Roman" w:eastAsia="Calibri" w:hAnsi="Times New Roman" w:cs="Times New Roman"/>
          <w:sz w:val="12"/>
          <w:szCs w:val="12"/>
        </w:rPr>
      </w:pPr>
      <w:r w:rsidRPr="00A978AD">
        <w:rPr>
          <w:rFonts w:ascii="Times New Roman" w:eastAsia="Calibri" w:hAnsi="Times New Roman" w:cs="Times New Roman"/>
          <w:sz w:val="12"/>
          <w:szCs w:val="12"/>
        </w:rPr>
        <w:t>Глава сельского поселения Верхняя Орлянка</w:t>
      </w:r>
    </w:p>
    <w:p w:rsidR="00A978AD" w:rsidRDefault="00A978AD" w:rsidP="00A978AD">
      <w:pPr>
        <w:tabs>
          <w:tab w:val="left" w:pos="284"/>
        </w:tabs>
        <w:spacing w:after="0" w:line="240" w:lineRule="auto"/>
        <w:jc w:val="right"/>
        <w:rPr>
          <w:rFonts w:ascii="Times New Roman" w:eastAsia="Calibri" w:hAnsi="Times New Roman" w:cs="Times New Roman"/>
          <w:sz w:val="12"/>
          <w:szCs w:val="12"/>
        </w:rPr>
      </w:pPr>
      <w:r w:rsidRPr="00A978AD">
        <w:rPr>
          <w:rFonts w:ascii="Times New Roman" w:eastAsia="Calibri" w:hAnsi="Times New Roman" w:cs="Times New Roman"/>
          <w:sz w:val="12"/>
          <w:szCs w:val="12"/>
        </w:rPr>
        <w:t>муниципального района Сергиевский</w:t>
      </w:r>
    </w:p>
    <w:p w:rsidR="008E1582" w:rsidRDefault="00A978AD" w:rsidP="00A978AD">
      <w:pPr>
        <w:tabs>
          <w:tab w:val="left" w:pos="284"/>
        </w:tabs>
        <w:spacing w:after="0" w:line="240" w:lineRule="auto"/>
        <w:jc w:val="right"/>
        <w:rPr>
          <w:rFonts w:ascii="Times New Roman" w:eastAsia="Calibri" w:hAnsi="Times New Roman" w:cs="Times New Roman"/>
          <w:sz w:val="12"/>
          <w:szCs w:val="12"/>
        </w:rPr>
      </w:pPr>
      <w:r w:rsidRPr="00A978AD">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A978AD">
        <w:rPr>
          <w:rFonts w:ascii="Times New Roman" w:eastAsia="Calibri" w:hAnsi="Times New Roman" w:cs="Times New Roman"/>
          <w:sz w:val="12"/>
          <w:szCs w:val="12"/>
        </w:rPr>
        <w:t>Исмагилов</w:t>
      </w:r>
    </w:p>
    <w:p w:rsidR="0056725F" w:rsidRPr="001A509E" w:rsidRDefault="0056725F" w:rsidP="0056725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6725F" w:rsidRPr="001A509E" w:rsidRDefault="0056725F" w:rsidP="0056725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6E71F7" w:rsidRPr="006E71F7">
        <w:rPr>
          <w:rFonts w:ascii="Times New Roman" w:eastAsia="Calibri" w:hAnsi="Times New Roman" w:cs="Times New Roman"/>
          <w:b/>
          <w:sz w:val="12"/>
          <w:szCs w:val="12"/>
        </w:rPr>
        <w:t>ВОРОТНЕЕ</w:t>
      </w:r>
    </w:p>
    <w:p w:rsidR="0056725F" w:rsidRPr="001A509E" w:rsidRDefault="0056725F" w:rsidP="0056725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6725F" w:rsidRPr="001A509E" w:rsidRDefault="0056725F" w:rsidP="0056725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6725F" w:rsidRPr="001A509E" w:rsidRDefault="0056725F" w:rsidP="0056725F">
      <w:pPr>
        <w:tabs>
          <w:tab w:val="left" w:pos="284"/>
        </w:tabs>
        <w:spacing w:after="0" w:line="240" w:lineRule="auto"/>
        <w:jc w:val="center"/>
        <w:rPr>
          <w:rFonts w:ascii="Times New Roman" w:eastAsia="Calibri" w:hAnsi="Times New Roman" w:cs="Times New Roman"/>
          <w:sz w:val="12"/>
          <w:szCs w:val="12"/>
        </w:rPr>
      </w:pPr>
    </w:p>
    <w:p w:rsidR="0056725F" w:rsidRPr="001A509E" w:rsidRDefault="0056725F" w:rsidP="0056725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6725F" w:rsidRPr="001A509E" w:rsidRDefault="0056725F" w:rsidP="0056725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w:t>
      </w:r>
      <w:r w:rsidR="006E71F7">
        <w:rPr>
          <w:rFonts w:ascii="Times New Roman" w:eastAsia="Calibri" w:hAnsi="Times New Roman" w:cs="Times New Roman"/>
          <w:sz w:val="12"/>
          <w:szCs w:val="12"/>
        </w:rPr>
        <w:t>7</w:t>
      </w:r>
    </w:p>
    <w:p w:rsidR="006E71F7" w:rsidRDefault="006E71F7" w:rsidP="0056725F">
      <w:pPr>
        <w:tabs>
          <w:tab w:val="left" w:pos="284"/>
        </w:tabs>
        <w:spacing w:after="0" w:line="240" w:lineRule="auto"/>
        <w:jc w:val="center"/>
        <w:rPr>
          <w:rFonts w:ascii="Times New Roman" w:eastAsia="Calibri" w:hAnsi="Times New Roman" w:cs="Times New Roman"/>
          <w:b/>
          <w:sz w:val="12"/>
          <w:szCs w:val="12"/>
        </w:rPr>
      </w:pPr>
      <w:r w:rsidRPr="006E71F7">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Воротнее </w:t>
      </w:r>
    </w:p>
    <w:p w:rsidR="0056725F" w:rsidRDefault="006E71F7" w:rsidP="0056725F">
      <w:pPr>
        <w:tabs>
          <w:tab w:val="left" w:pos="284"/>
        </w:tabs>
        <w:spacing w:after="0" w:line="240" w:lineRule="auto"/>
        <w:jc w:val="center"/>
        <w:rPr>
          <w:rFonts w:ascii="Times New Roman" w:eastAsia="Calibri" w:hAnsi="Times New Roman" w:cs="Times New Roman"/>
          <w:b/>
          <w:sz w:val="12"/>
          <w:szCs w:val="12"/>
        </w:rPr>
      </w:pPr>
      <w:r w:rsidRPr="006E71F7">
        <w:rPr>
          <w:rFonts w:ascii="Times New Roman" w:eastAsia="Calibri" w:hAnsi="Times New Roman" w:cs="Times New Roman"/>
          <w:b/>
          <w:sz w:val="12"/>
          <w:szCs w:val="12"/>
        </w:rPr>
        <w:t>муниципального района Сергиевский от  28.03.2016 г. № 13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района Сергиевский»</w:t>
      </w:r>
    </w:p>
    <w:p w:rsidR="006E71F7" w:rsidRPr="001A509E" w:rsidRDefault="006E71F7" w:rsidP="0056725F">
      <w:pPr>
        <w:tabs>
          <w:tab w:val="left" w:pos="284"/>
        </w:tabs>
        <w:spacing w:after="0" w:line="240" w:lineRule="auto"/>
        <w:jc w:val="center"/>
        <w:rPr>
          <w:rFonts w:ascii="Times New Roman" w:eastAsia="Calibri" w:hAnsi="Times New Roman" w:cs="Times New Roman"/>
          <w:b/>
          <w:sz w:val="12"/>
          <w:szCs w:val="12"/>
        </w:rPr>
      </w:pP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proofErr w:type="gramStart"/>
      <w:r w:rsidRPr="006E71F7">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6E71F7">
        <w:rPr>
          <w:rFonts w:ascii="Times New Roman" w:eastAsia="Calibri" w:hAnsi="Times New Roman" w:cs="Times New Roman"/>
          <w:sz w:val="12"/>
          <w:szCs w:val="12"/>
        </w:rPr>
        <w:t xml:space="preserve"> Федерации, Администрация сельского поселения Воротнее муниципального района Сергиевский</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E71F7">
        <w:rPr>
          <w:rFonts w:ascii="Times New Roman" w:eastAsia="Calibri" w:hAnsi="Times New Roman" w:cs="Times New Roman"/>
          <w:sz w:val="12"/>
          <w:szCs w:val="12"/>
        </w:rPr>
        <w:t>Внести в постановление Администрации сельского поселения Воротнее муниципального района Сергиевский от 28.03.2016г. № 13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района Сергиевский (далее - Постановление) изменения следующего содержания:</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E71F7">
        <w:rPr>
          <w:rFonts w:ascii="Times New Roman" w:eastAsia="Calibri" w:hAnsi="Times New Roman" w:cs="Times New Roman"/>
          <w:sz w:val="12"/>
          <w:szCs w:val="12"/>
        </w:rPr>
        <w:t xml:space="preserve"> В подпункте 2.9. Административного регламента  пункты 2.9.1. и 2.9.3. исключить.</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sidRPr="006E71F7">
        <w:rPr>
          <w:rFonts w:ascii="Times New Roman" w:eastAsia="Calibri" w:hAnsi="Times New Roman" w:cs="Times New Roman"/>
          <w:sz w:val="12"/>
          <w:szCs w:val="12"/>
        </w:rPr>
        <w:t>2. Опубликовать настоящее Постановление в газете «Сергиевский вестник».</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sidRPr="006E71F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sidRPr="006E71F7">
        <w:rPr>
          <w:rFonts w:ascii="Times New Roman" w:eastAsia="Calibri" w:hAnsi="Times New Roman" w:cs="Times New Roman"/>
          <w:sz w:val="12"/>
          <w:szCs w:val="12"/>
        </w:rPr>
        <w:t xml:space="preserve">4. </w:t>
      </w:r>
      <w:proofErr w:type="gramStart"/>
      <w:r w:rsidRPr="006E71F7">
        <w:rPr>
          <w:rFonts w:ascii="Times New Roman" w:eastAsia="Calibri" w:hAnsi="Times New Roman" w:cs="Times New Roman"/>
          <w:sz w:val="12"/>
          <w:szCs w:val="12"/>
        </w:rPr>
        <w:t>Контроль за</w:t>
      </w:r>
      <w:proofErr w:type="gramEnd"/>
      <w:r w:rsidRPr="006E71F7">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6E71F7" w:rsidRPr="006E71F7" w:rsidRDefault="006E71F7" w:rsidP="006E71F7">
      <w:pPr>
        <w:tabs>
          <w:tab w:val="left" w:pos="284"/>
        </w:tabs>
        <w:spacing w:after="0" w:line="240" w:lineRule="auto"/>
        <w:jc w:val="right"/>
        <w:rPr>
          <w:rFonts w:ascii="Times New Roman" w:eastAsia="Calibri" w:hAnsi="Times New Roman" w:cs="Times New Roman"/>
          <w:sz w:val="12"/>
          <w:szCs w:val="12"/>
        </w:rPr>
      </w:pPr>
      <w:r w:rsidRPr="006E71F7">
        <w:rPr>
          <w:rFonts w:ascii="Times New Roman" w:eastAsia="Calibri" w:hAnsi="Times New Roman" w:cs="Times New Roman"/>
          <w:sz w:val="12"/>
          <w:szCs w:val="12"/>
        </w:rPr>
        <w:t>Глава сельского поселения Воротнее</w:t>
      </w:r>
    </w:p>
    <w:p w:rsidR="006E71F7" w:rsidRDefault="006E71F7" w:rsidP="006E71F7">
      <w:pPr>
        <w:tabs>
          <w:tab w:val="left" w:pos="284"/>
        </w:tabs>
        <w:spacing w:after="0" w:line="240" w:lineRule="auto"/>
        <w:jc w:val="right"/>
        <w:rPr>
          <w:rFonts w:ascii="Times New Roman" w:eastAsia="Calibri" w:hAnsi="Times New Roman" w:cs="Times New Roman"/>
          <w:sz w:val="12"/>
          <w:szCs w:val="12"/>
        </w:rPr>
      </w:pPr>
      <w:r w:rsidRPr="006E71F7">
        <w:rPr>
          <w:rFonts w:ascii="Times New Roman" w:eastAsia="Calibri" w:hAnsi="Times New Roman" w:cs="Times New Roman"/>
          <w:sz w:val="12"/>
          <w:szCs w:val="12"/>
        </w:rPr>
        <w:t>муниципального района Сергиевский</w:t>
      </w:r>
    </w:p>
    <w:p w:rsidR="00807589" w:rsidRDefault="006E71F7" w:rsidP="006E71F7">
      <w:pPr>
        <w:tabs>
          <w:tab w:val="left" w:pos="284"/>
        </w:tabs>
        <w:spacing w:after="0" w:line="240" w:lineRule="auto"/>
        <w:jc w:val="right"/>
        <w:rPr>
          <w:rFonts w:ascii="Times New Roman" w:eastAsia="Calibri" w:hAnsi="Times New Roman" w:cs="Times New Roman"/>
          <w:sz w:val="12"/>
          <w:szCs w:val="12"/>
        </w:rPr>
      </w:pPr>
      <w:r w:rsidRPr="006E71F7">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6E71F7">
        <w:rPr>
          <w:rFonts w:ascii="Times New Roman" w:eastAsia="Calibri" w:hAnsi="Times New Roman" w:cs="Times New Roman"/>
          <w:sz w:val="12"/>
          <w:szCs w:val="12"/>
        </w:rPr>
        <w:t>Сидельников</w:t>
      </w:r>
      <w:proofErr w:type="spellEnd"/>
    </w:p>
    <w:p w:rsidR="00A062F3" w:rsidRDefault="00A062F3" w:rsidP="006E71F7">
      <w:pPr>
        <w:tabs>
          <w:tab w:val="left" w:pos="284"/>
        </w:tabs>
        <w:spacing w:after="0" w:line="240" w:lineRule="auto"/>
        <w:jc w:val="right"/>
        <w:rPr>
          <w:rFonts w:ascii="Times New Roman" w:eastAsia="Calibri" w:hAnsi="Times New Roman" w:cs="Times New Roman"/>
          <w:sz w:val="12"/>
          <w:szCs w:val="12"/>
        </w:rPr>
      </w:pPr>
    </w:p>
    <w:p w:rsidR="006E71F7" w:rsidRPr="001A509E" w:rsidRDefault="006E71F7" w:rsidP="006E71F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E71F7" w:rsidRPr="001A509E" w:rsidRDefault="006E71F7" w:rsidP="006E71F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E71F7">
        <w:rPr>
          <w:rFonts w:ascii="Times New Roman" w:eastAsia="Calibri" w:hAnsi="Times New Roman" w:cs="Times New Roman"/>
          <w:b/>
          <w:sz w:val="12"/>
          <w:szCs w:val="12"/>
        </w:rPr>
        <w:t>ЕЛШАНКА</w:t>
      </w:r>
    </w:p>
    <w:p w:rsidR="006E71F7" w:rsidRPr="001A509E" w:rsidRDefault="006E71F7" w:rsidP="006E71F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E71F7" w:rsidRPr="001A509E" w:rsidRDefault="006E71F7" w:rsidP="006E71F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E71F7" w:rsidRPr="001A509E" w:rsidRDefault="006E71F7" w:rsidP="006E71F7">
      <w:pPr>
        <w:tabs>
          <w:tab w:val="left" w:pos="284"/>
        </w:tabs>
        <w:spacing w:after="0" w:line="240" w:lineRule="auto"/>
        <w:jc w:val="center"/>
        <w:rPr>
          <w:rFonts w:ascii="Times New Roman" w:eastAsia="Calibri" w:hAnsi="Times New Roman" w:cs="Times New Roman"/>
          <w:sz w:val="12"/>
          <w:szCs w:val="12"/>
        </w:rPr>
      </w:pPr>
    </w:p>
    <w:p w:rsidR="006E71F7" w:rsidRPr="001A509E" w:rsidRDefault="006E71F7" w:rsidP="006E71F7">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E71F7" w:rsidRPr="001A509E" w:rsidRDefault="006E71F7" w:rsidP="006E71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w:t>
      </w:r>
    </w:p>
    <w:p w:rsidR="006E71F7" w:rsidRDefault="006E71F7" w:rsidP="006E71F7">
      <w:pPr>
        <w:tabs>
          <w:tab w:val="left" w:pos="284"/>
        </w:tabs>
        <w:spacing w:after="0" w:line="240" w:lineRule="auto"/>
        <w:jc w:val="center"/>
        <w:rPr>
          <w:rFonts w:ascii="Times New Roman" w:eastAsia="Calibri" w:hAnsi="Times New Roman" w:cs="Times New Roman"/>
          <w:b/>
          <w:sz w:val="12"/>
          <w:szCs w:val="12"/>
        </w:rPr>
      </w:pPr>
      <w:r w:rsidRPr="006E71F7">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Елшанка </w:t>
      </w:r>
    </w:p>
    <w:p w:rsidR="006E71F7" w:rsidRDefault="006E71F7" w:rsidP="006E71F7">
      <w:pPr>
        <w:tabs>
          <w:tab w:val="left" w:pos="284"/>
        </w:tabs>
        <w:spacing w:after="0" w:line="240" w:lineRule="auto"/>
        <w:jc w:val="center"/>
        <w:rPr>
          <w:rFonts w:ascii="Times New Roman" w:eastAsia="Calibri" w:hAnsi="Times New Roman" w:cs="Times New Roman"/>
          <w:b/>
          <w:sz w:val="12"/>
          <w:szCs w:val="12"/>
        </w:rPr>
      </w:pPr>
      <w:r w:rsidRPr="006E71F7">
        <w:rPr>
          <w:rFonts w:ascii="Times New Roman" w:eastAsia="Calibri" w:hAnsi="Times New Roman" w:cs="Times New Roman"/>
          <w:b/>
          <w:sz w:val="12"/>
          <w:szCs w:val="12"/>
        </w:rPr>
        <w:lastRenderedPageBreak/>
        <w:t>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w:t>
      </w:r>
    </w:p>
    <w:p w:rsidR="004B4EB0" w:rsidRPr="001A509E" w:rsidRDefault="004B4EB0" w:rsidP="006E71F7">
      <w:pPr>
        <w:tabs>
          <w:tab w:val="left" w:pos="284"/>
        </w:tabs>
        <w:spacing w:after="0" w:line="240" w:lineRule="auto"/>
        <w:jc w:val="center"/>
        <w:rPr>
          <w:rFonts w:ascii="Times New Roman" w:eastAsia="Calibri" w:hAnsi="Times New Roman" w:cs="Times New Roman"/>
          <w:b/>
          <w:sz w:val="12"/>
          <w:szCs w:val="12"/>
        </w:rPr>
      </w:pP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proofErr w:type="gramStart"/>
      <w:r w:rsidRPr="006E71F7">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6E71F7">
        <w:rPr>
          <w:rFonts w:ascii="Times New Roman" w:eastAsia="Calibri" w:hAnsi="Times New Roman" w:cs="Times New Roman"/>
          <w:sz w:val="12"/>
          <w:szCs w:val="12"/>
        </w:rPr>
        <w:t xml:space="preserve"> Федерации, Администрация сельского поселения Елшанка муниципального района Сергиевский</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E71F7">
        <w:rPr>
          <w:rFonts w:ascii="Times New Roman" w:eastAsia="Calibri" w:hAnsi="Times New Roman" w:cs="Times New Roman"/>
          <w:sz w:val="12"/>
          <w:szCs w:val="12"/>
        </w:rPr>
        <w:t>Внести в постановление Администрации сельского поселения Елшанка муниципального района Сергиевский от 28.03.2016г.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 (далее - Постановление) изменения следующего содержания:</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E71F7">
        <w:rPr>
          <w:rFonts w:ascii="Times New Roman" w:eastAsia="Calibri" w:hAnsi="Times New Roman" w:cs="Times New Roman"/>
          <w:sz w:val="12"/>
          <w:szCs w:val="12"/>
        </w:rPr>
        <w:t>В подпункте 2.9. Административного регламента  пункты 2.9.1. и 2.9.3. исключить.</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sidRPr="006E71F7">
        <w:rPr>
          <w:rFonts w:ascii="Times New Roman" w:eastAsia="Calibri" w:hAnsi="Times New Roman" w:cs="Times New Roman"/>
          <w:sz w:val="12"/>
          <w:szCs w:val="12"/>
        </w:rPr>
        <w:t>2. Опубликовать настоящее Постановление в газете «Сергиевский вестник».</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sidRPr="006E71F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E71F7" w:rsidRPr="006E71F7" w:rsidRDefault="006E71F7" w:rsidP="006E71F7">
      <w:pPr>
        <w:tabs>
          <w:tab w:val="left" w:pos="284"/>
        </w:tabs>
        <w:spacing w:after="0" w:line="240" w:lineRule="auto"/>
        <w:ind w:firstLine="284"/>
        <w:jc w:val="both"/>
        <w:rPr>
          <w:rFonts w:ascii="Times New Roman" w:eastAsia="Calibri" w:hAnsi="Times New Roman" w:cs="Times New Roman"/>
          <w:sz w:val="12"/>
          <w:szCs w:val="12"/>
        </w:rPr>
      </w:pPr>
      <w:r w:rsidRPr="006E71F7">
        <w:rPr>
          <w:rFonts w:ascii="Times New Roman" w:eastAsia="Calibri" w:hAnsi="Times New Roman" w:cs="Times New Roman"/>
          <w:sz w:val="12"/>
          <w:szCs w:val="12"/>
        </w:rPr>
        <w:t xml:space="preserve">4. </w:t>
      </w:r>
      <w:proofErr w:type="gramStart"/>
      <w:r w:rsidRPr="006E71F7">
        <w:rPr>
          <w:rFonts w:ascii="Times New Roman" w:eastAsia="Calibri" w:hAnsi="Times New Roman" w:cs="Times New Roman"/>
          <w:sz w:val="12"/>
          <w:szCs w:val="12"/>
        </w:rPr>
        <w:t>Контроль за</w:t>
      </w:r>
      <w:proofErr w:type="gramEnd"/>
      <w:r w:rsidRPr="006E71F7">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6E71F7" w:rsidRPr="006E71F7" w:rsidRDefault="006E71F7" w:rsidP="006E71F7">
      <w:pPr>
        <w:tabs>
          <w:tab w:val="left" w:pos="284"/>
        </w:tabs>
        <w:spacing w:after="0" w:line="240" w:lineRule="auto"/>
        <w:jc w:val="right"/>
        <w:rPr>
          <w:rFonts w:ascii="Times New Roman" w:eastAsia="Calibri" w:hAnsi="Times New Roman" w:cs="Times New Roman"/>
          <w:sz w:val="12"/>
          <w:szCs w:val="12"/>
        </w:rPr>
      </w:pPr>
      <w:r w:rsidRPr="006E71F7">
        <w:rPr>
          <w:rFonts w:ascii="Times New Roman" w:eastAsia="Calibri" w:hAnsi="Times New Roman" w:cs="Times New Roman"/>
          <w:sz w:val="12"/>
          <w:szCs w:val="12"/>
        </w:rPr>
        <w:t>Глава сельского поселения Елшанка</w:t>
      </w:r>
    </w:p>
    <w:p w:rsidR="006E71F7" w:rsidRDefault="006E71F7" w:rsidP="006E71F7">
      <w:pPr>
        <w:tabs>
          <w:tab w:val="left" w:pos="284"/>
        </w:tabs>
        <w:spacing w:after="0" w:line="240" w:lineRule="auto"/>
        <w:jc w:val="right"/>
        <w:rPr>
          <w:rFonts w:ascii="Times New Roman" w:eastAsia="Calibri" w:hAnsi="Times New Roman" w:cs="Times New Roman"/>
          <w:sz w:val="12"/>
          <w:szCs w:val="12"/>
        </w:rPr>
      </w:pPr>
      <w:r w:rsidRPr="006E71F7">
        <w:rPr>
          <w:rFonts w:ascii="Times New Roman" w:eastAsia="Calibri" w:hAnsi="Times New Roman" w:cs="Times New Roman"/>
          <w:sz w:val="12"/>
          <w:szCs w:val="12"/>
        </w:rPr>
        <w:t>муниципального района Сергиевский</w:t>
      </w:r>
    </w:p>
    <w:p w:rsidR="00A062F3" w:rsidRDefault="006E71F7" w:rsidP="006E71F7">
      <w:pPr>
        <w:tabs>
          <w:tab w:val="left" w:pos="284"/>
        </w:tabs>
        <w:spacing w:after="0" w:line="240" w:lineRule="auto"/>
        <w:jc w:val="right"/>
        <w:rPr>
          <w:rFonts w:ascii="Times New Roman" w:eastAsia="Calibri" w:hAnsi="Times New Roman" w:cs="Times New Roman"/>
          <w:sz w:val="12"/>
          <w:szCs w:val="12"/>
        </w:rPr>
      </w:pPr>
      <w:r w:rsidRPr="006E71F7">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6E71F7">
        <w:rPr>
          <w:rFonts w:ascii="Times New Roman" w:eastAsia="Calibri" w:hAnsi="Times New Roman" w:cs="Times New Roman"/>
          <w:sz w:val="12"/>
          <w:szCs w:val="12"/>
        </w:rPr>
        <w:t>Прокаев</w:t>
      </w:r>
      <w:proofErr w:type="spellEnd"/>
    </w:p>
    <w:p w:rsidR="004C5CCE" w:rsidRPr="001A509E" w:rsidRDefault="004C5CCE" w:rsidP="004C5CC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4C5CCE" w:rsidRPr="001A509E" w:rsidRDefault="004C5CCE" w:rsidP="004C5CC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4C5CCE">
        <w:rPr>
          <w:rFonts w:ascii="Times New Roman" w:eastAsia="Calibri" w:hAnsi="Times New Roman" w:cs="Times New Roman"/>
          <w:b/>
          <w:sz w:val="12"/>
          <w:szCs w:val="12"/>
        </w:rPr>
        <w:t>ЗАХАРКИНО</w:t>
      </w:r>
    </w:p>
    <w:p w:rsidR="004C5CCE" w:rsidRPr="001A509E" w:rsidRDefault="004C5CCE" w:rsidP="004C5CC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4C5CCE" w:rsidRPr="001A509E" w:rsidRDefault="004C5CCE" w:rsidP="004C5CC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4C5CCE" w:rsidRPr="001A509E" w:rsidRDefault="004C5CCE" w:rsidP="004C5CCE">
      <w:pPr>
        <w:tabs>
          <w:tab w:val="left" w:pos="284"/>
        </w:tabs>
        <w:spacing w:after="0" w:line="240" w:lineRule="auto"/>
        <w:jc w:val="center"/>
        <w:rPr>
          <w:rFonts w:ascii="Times New Roman" w:eastAsia="Calibri" w:hAnsi="Times New Roman" w:cs="Times New Roman"/>
          <w:sz w:val="12"/>
          <w:szCs w:val="12"/>
        </w:rPr>
      </w:pPr>
    </w:p>
    <w:p w:rsidR="004C5CCE" w:rsidRPr="001A509E" w:rsidRDefault="004C5CCE" w:rsidP="004C5CC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4C5CCE" w:rsidRPr="001A509E" w:rsidRDefault="004C5CCE" w:rsidP="004C5C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№38</w:t>
      </w:r>
    </w:p>
    <w:p w:rsidR="004C5CCE" w:rsidRDefault="004C5CCE" w:rsidP="004C5CCE">
      <w:pPr>
        <w:tabs>
          <w:tab w:val="left" w:pos="284"/>
        </w:tabs>
        <w:spacing w:after="0" w:line="240" w:lineRule="auto"/>
        <w:jc w:val="center"/>
        <w:rPr>
          <w:rFonts w:ascii="Times New Roman" w:eastAsia="Calibri" w:hAnsi="Times New Roman" w:cs="Times New Roman"/>
          <w:b/>
          <w:sz w:val="12"/>
          <w:szCs w:val="12"/>
        </w:rPr>
      </w:pPr>
      <w:r w:rsidRPr="004C5CCE">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Захаркино </w:t>
      </w:r>
    </w:p>
    <w:p w:rsidR="004C5CCE" w:rsidRDefault="004C5CCE" w:rsidP="004C5CCE">
      <w:pPr>
        <w:tabs>
          <w:tab w:val="left" w:pos="284"/>
        </w:tabs>
        <w:spacing w:after="0" w:line="240" w:lineRule="auto"/>
        <w:jc w:val="center"/>
        <w:rPr>
          <w:rFonts w:ascii="Times New Roman" w:eastAsia="Calibri" w:hAnsi="Times New Roman" w:cs="Times New Roman"/>
          <w:b/>
          <w:sz w:val="12"/>
          <w:szCs w:val="12"/>
        </w:rPr>
      </w:pPr>
      <w:r w:rsidRPr="004C5CCE">
        <w:rPr>
          <w:rFonts w:ascii="Times New Roman" w:eastAsia="Calibri" w:hAnsi="Times New Roman" w:cs="Times New Roman"/>
          <w:b/>
          <w:sz w:val="12"/>
          <w:szCs w:val="12"/>
        </w:rPr>
        <w:t>муниципального района Сергиевский от  29.03.2016 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Захаркино муниципального района Сергиевский»</w:t>
      </w:r>
    </w:p>
    <w:p w:rsidR="004C5CCE" w:rsidRPr="001A509E" w:rsidRDefault="004C5CCE" w:rsidP="004C5CCE">
      <w:pPr>
        <w:tabs>
          <w:tab w:val="left" w:pos="284"/>
        </w:tabs>
        <w:spacing w:after="0" w:line="240" w:lineRule="auto"/>
        <w:jc w:val="center"/>
        <w:rPr>
          <w:rFonts w:ascii="Times New Roman" w:eastAsia="Calibri" w:hAnsi="Times New Roman" w:cs="Times New Roman"/>
          <w:b/>
          <w:sz w:val="12"/>
          <w:szCs w:val="12"/>
        </w:rPr>
      </w:pP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proofErr w:type="gramStart"/>
      <w:r w:rsidRPr="004C5CCE">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4C5CCE">
        <w:rPr>
          <w:rFonts w:ascii="Times New Roman" w:eastAsia="Calibri" w:hAnsi="Times New Roman" w:cs="Times New Roman"/>
          <w:sz w:val="12"/>
          <w:szCs w:val="12"/>
        </w:rPr>
        <w:t xml:space="preserve"> Федерации, Администрация сельского поселения Захаркино муниципального района Сергиевский</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C5CCE">
        <w:rPr>
          <w:rFonts w:ascii="Times New Roman" w:eastAsia="Calibri" w:hAnsi="Times New Roman" w:cs="Times New Roman"/>
          <w:sz w:val="12"/>
          <w:szCs w:val="12"/>
        </w:rPr>
        <w:t>Внести в постановление Администрации сельского поселения Захаркино муниципального района Сергиевский от 29.03.2016г.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 (далее - Постановление) изменения следующего содержания:</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C5CCE">
        <w:rPr>
          <w:rFonts w:ascii="Times New Roman" w:eastAsia="Calibri" w:hAnsi="Times New Roman" w:cs="Times New Roman"/>
          <w:sz w:val="12"/>
          <w:szCs w:val="12"/>
        </w:rPr>
        <w:t xml:space="preserve"> В подпункте 2.9. Административного регламента  пункты 2.9.1. и 2.9.3. исключить.</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sidRPr="004C5CCE">
        <w:rPr>
          <w:rFonts w:ascii="Times New Roman" w:eastAsia="Calibri" w:hAnsi="Times New Roman" w:cs="Times New Roman"/>
          <w:sz w:val="12"/>
          <w:szCs w:val="12"/>
        </w:rPr>
        <w:t>2. Опубликовать настоящее Постановление в газете «Сергиевский вестник».</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sidRPr="004C5CC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sidRPr="004C5CCE">
        <w:rPr>
          <w:rFonts w:ascii="Times New Roman" w:eastAsia="Calibri" w:hAnsi="Times New Roman" w:cs="Times New Roman"/>
          <w:sz w:val="12"/>
          <w:szCs w:val="12"/>
        </w:rPr>
        <w:t xml:space="preserve">4. </w:t>
      </w:r>
      <w:proofErr w:type="gramStart"/>
      <w:r w:rsidRPr="004C5CCE">
        <w:rPr>
          <w:rFonts w:ascii="Times New Roman" w:eastAsia="Calibri" w:hAnsi="Times New Roman" w:cs="Times New Roman"/>
          <w:sz w:val="12"/>
          <w:szCs w:val="12"/>
        </w:rPr>
        <w:t>Контроль за</w:t>
      </w:r>
      <w:proofErr w:type="gramEnd"/>
      <w:r w:rsidRPr="004C5CC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4C5CCE" w:rsidRPr="004C5CCE" w:rsidRDefault="004C5CCE" w:rsidP="004C5CCE">
      <w:pPr>
        <w:tabs>
          <w:tab w:val="left" w:pos="284"/>
        </w:tabs>
        <w:spacing w:after="0" w:line="240" w:lineRule="auto"/>
        <w:jc w:val="right"/>
        <w:rPr>
          <w:rFonts w:ascii="Times New Roman" w:eastAsia="Calibri" w:hAnsi="Times New Roman" w:cs="Times New Roman"/>
          <w:sz w:val="12"/>
          <w:szCs w:val="12"/>
        </w:rPr>
      </w:pPr>
      <w:r w:rsidRPr="004C5CCE">
        <w:rPr>
          <w:rFonts w:ascii="Times New Roman" w:eastAsia="Calibri" w:hAnsi="Times New Roman" w:cs="Times New Roman"/>
          <w:sz w:val="12"/>
          <w:szCs w:val="12"/>
        </w:rPr>
        <w:t>Глава сельского поселения Захаркино</w:t>
      </w:r>
    </w:p>
    <w:p w:rsidR="004C5CCE" w:rsidRDefault="004C5CCE" w:rsidP="004C5CCE">
      <w:pPr>
        <w:tabs>
          <w:tab w:val="left" w:pos="284"/>
        </w:tabs>
        <w:spacing w:after="0" w:line="240" w:lineRule="auto"/>
        <w:jc w:val="right"/>
        <w:rPr>
          <w:rFonts w:ascii="Times New Roman" w:eastAsia="Calibri" w:hAnsi="Times New Roman" w:cs="Times New Roman"/>
          <w:sz w:val="12"/>
          <w:szCs w:val="12"/>
        </w:rPr>
      </w:pPr>
      <w:r w:rsidRPr="004C5CCE">
        <w:rPr>
          <w:rFonts w:ascii="Times New Roman" w:eastAsia="Calibri" w:hAnsi="Times New Roman" w:cs="Times New Roman"/>
          <w:sz w:val="12"/>
          <w:szCs w:val="12"/>
        </w:rPr>
        <w:t>муниципального района Сергиевский</w:t>
      </w:r>
    </w:p>
    <w:p w:rsidR="006E71F7" w:rsidRDefault="004C5CCE" w:rsidP="004C5CCE">
      <w:pPr>
        <w:tabs>
          <w:tab w:val="left" w:pos="284"/>
        </w:tabs>
        <w:spacing w:after="0" w:line="240" w:lineRule="auto"/>
        <w:jc w:val="right"/>
        <w:rPr>
          <w:rFonts w:ascii="Times New Roman" w:eastAsia="Calibri" w:hAnsi="Times New Roman" w:cs="Times New Roman"/>
          <w:sz w:val="12"/>
          <w:szCs w:val="12"/>
        </w:rPr>
      </w:pPr>
      <w:proofErr w:type="spellStart"/>
      <w:r w:rsidRPr="004C5CCE">
        <w:rPr>
          <w:rFonts w:ascii="Times New Roman" w:eastAsia="Calibri" w:hAnsi="Times New Roman" w:cs="Times New Roman"/>
          <w:sz w:val="12"/>
          <w:szCs w:val="12"/>
        </w:rPr>
        <w:t>Веденин</w:t>
      </w:r>
      <w:proofErr w:type="spellEnd"/>
      <w:r w:rsidRPr="004C5CCE">
        <w:rPr>
          <w:rFonts w:ascii="Times New Roman" w:eastAsia="Calibri" w:hAnsi="Times New Roman" w:cs="Times New Roman"/>
          <w:sz w:val="12"/>
          <w:szCs w:val="12"/>
        </w:rPr>
        <w:t xml:space="preserve"> А.В.</w:t>
      </w:r>
    </w:p>
    <w:p w:rsidR="004C5CCE" w:rsidRPr="001A509E" w:rsidRDefault="004C5CCE" w:rsidP="004C5CC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4C5CCE" w:rsidRPr="001A509E" w:rsidRDefault="004C5CCE" w:rsidP="004C5CC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4C5CCE">
        <w:rPr>
          <w:rFonts w:ascii="Times New Roman" w:eastAsia="Calibri" w:hAnsi="Times New Roman" w:cs="Times New Roman"/>
          <w:b/>
          <w:sz w:val="12"/>
          <w:szCs w:val="12"/>
        </w:rPr>
        <w:t>КАРМАЛО-АДЕЛЯКОВО</w:t>
      </w:r>
    </w:p>
    <w:p w:rsidR="004C5CCE" w:rsidRPr="001A509E" w:rsidRDefault="004C5CCE" w:rsidP="004C5CC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4C5CCE" w:rsidRPr="001A509E" w:rsidRDefault="004C5CCE" w:rsidP="004C5CC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4C5CCE" w:rsidRPr="001A509E" w:rsidRDefault="004C5CCE" w:rsidP="004C5CCE">
      <w:pPr>
        <w:tabs>
          <w:tab w:val="left" w:pos="284"/>
        </w:tabs>
        <w:spacing w:after="0" w:line="240" w:lineRule="auto"/>
        <w:jc w:val="center"/>
        <w:rPr>
          <w:rFonts w:ascii="Times New Roman" w:eastAsia="Calibri" w:hAnsi="Times New Roman" w:cs="Times New Roman"/>
          <w:sz w:val="12"/>
          <w:szCs w:val="12"/>
        </w:rPr>
      </w:pPr>
    </w:p>
    <w:p w:rsidR="004C5CCE" w:rsidRPr="001A509E" w:rsidRDefault="004C5CCE" w:rsidP="004C5CC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4C5CCE" w:rsidRPr="001A509E" w:rsidRDefault="004C5CCE" w:rsidP="004C5C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№29</w:t>
      </w:r>
    </w:p>
    <w:p w:rsidR="004C5CCE" w:rsidRDefault="004C5CCE" w:rsidP="004C5CCE">
      <w:pPr>
        <w:tabs>
          <w:tab w:val="left" w:pos="284"/>
        </w:tabs>
        <w:spacing w:after="0" w:line="240" w:lineRule="auto"/>
        <w:jc w:val="center"/>
        <w:rPr>
          <w:rFonts w:ascii="Times New Roman" w:eastAsia="Calibri" w:hAnsi="Times New Roman" w:cs="Times New Roman"/>
          <w:b/>
          <w:sz w:val="12"/>
          <w:szCs w:val="12"/>
        </w:rPr>
      </w:pPr>
      <w:r w:rsidRPr="004C5CCE">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4C5CCE" w:rsidRDefault="004C5CCE" w:rsidP="004C5CCE">
      <w:pPr>
        <w:tabs>
          <w:tab w:val="left" w:pos="284"/>
        </w:tabs>
        <w:spacing w:after="0" w:line="240" w:lineRule="auto"/>
        <w:jc w:val="center"/>
        <w:rPr>
          <w:rFonts w:ascii="Times New Roman" w:eastAsia="Calibri" w:hAnsi="Times New Roman" w:cs="Times New Roman"/>
          <w:b/>
          <w:sz w:val="12"/>
          <w:szCs w:val="12"/>
        </w:rPr>
      </w:pPr>
      <w:r w:rsidRPr="004C5CCE">
        <w:rPr>
          <w:rFonts w:ascii="Times New Roman" w:eastAsia="Calibri" w:hAnsi="Times New Roman" w:cs="Times New Roman"/>
          <w:b/>
          <w:sz w:val="12"/>
          <w:szCs w:val="12"/>
        </w:rPr>
        <w:t xml:space="preserve">сельского  поселения Кармало-Аделяково муниципального района Сергиевский от  28.03.2016 г. № 10 </w:t>
      </w:r>
    </w:p>
    <w:p w:rsidR="004C5CCE" w:rsidRDefault="004C5CCE" w:rsidP="004C5CCE">
      <w:pPr>
        <w:tabs>
          <w:tab w:val="left" w:pos="284"/>
        </w:tabs>
        <w:spacing w:after="0" w:line="240" w:lineRule="auto"/>
        <w:jc w:val="center"/>
        <w:rPr>
          <w:rFonts w:ascii="Times New Roman" w:eastAsia="Calibri" w:hAnsi="Times New Roman" w:cs="Times New Roman"/>
          <w:b/>
          <w:sz w:val="12"/>
          <w:szCs w:val="12"/>
        </w:rPr>
      </w:pPr>
      <w:r w:rsidRPr="004C5CCE">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«Выдача документов </w:t>
      </w:r>
    </w:p>
    <w:p w:rsidR="004C5CCE" w:rsidRDefault="004C5CCE" w:rsidP="004C5CCE">
      <w:pPr>
        <w:tabs>
          <w:tab w:val="left" w:pos="284"/>
        </w:tabs>
        <w:spacing w:after="0" w:line="240" w:lineRule="auto"/>
        <w:jc w:val="center"/>
        <w:rPr>
          <w:rFonts w:ascii="Times New Roman" w:eastAsia="Calibri" w:hAnsi="Times New Roman" w:cs="Times New Roman"/>
          <w:b/>
          <w:sz w:val="12"/>
          <w:szCs w:val="12"/>
        </w:rPr>
      </w:pPr>
      <w:r w:rsidRPr="004C5CCE">
        <w:rPr>
          <w:rFonts w:ascii="Times New Roman" w:eastAsia="Calibri" w:hAnsi="Times New Roman" w:cs="Times New Roman"/>
          <w:b/>
          <w:sz w:val="12"/>
          <w:szCs w:val="12"/>
        </w:rPr>
        <w:t>(выписки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муниципального района Сергиевский»</w:t>
      </w:r>
    </w:p>
    <w:p w:rsidR="004C5CCE" w:rsidRPr="001A509E" w:rsidRDefault="004C5CCE" w:rsidP="004C5CCE">
      <w:pPr>
        <w:tabs>
          <w:tab w:val="left" w:pos="284"/>
        </w:tabs>
        <w:spacing w:after="0" w:line="240" w:lineRule="auto"/>
        <w:jc w:val="center"/>
        <w:rPr>
          <w:rFonts w:ascii="Times New Roman" w:eastAsia="Calibri" w:hAnsi="Times New Roman" w:cs="Times New Roman"/>
          <w:b/>
          <w:sz w:val="12"/>
          <w:szCs w:val="12"/>
        </w:rPr>
      </w:pP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proofErr w:type="gramStart"/>
      <w:r w:rsidRPr="004C5CCE">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4C5CCE">
        <w:rPr>
          <w:rFonts w:ascii="Times New Roman" w:eastAsia="Calibri" w:hAnsi="Times New Roman" w:cs="Times New Roman"/>
          <w:sz w:val="12"/>
          <w:szCs w:val="12"/>
        </w:rPr>
        <w:t xml:space="preserve"> Федерации, Администрация сельского поселения Кармало-Аделяково муниципального района Сергиевский</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sidRPr="004C5CC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C5CCE">
        <w:rPr>
          <w:rFonts w:ascii="Times New Roman" w:eastAsia="Calibri" w:hAnsi="Times New Roman" w:cs="Times New Roman"/>
          <w:sz w:val="12"/>
          <w:szCs w:val="12"/>
        </w:rPr>
        <w:t>Внести в постановление Администрации сельского поселения Кармало-Аделяково муниципального района Сергиевский от 28.03.2016г.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муниципального района Сергиевский (далее - Постановление) изменения следующего содержания:</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C5CCE">
        <w:rPr>
          <w:rFonts w:ascii="Times New Roman" w:eastAsia="Calibri" w:hAnsi="Times New Roman" w:cs="Times New Roman"/>
          <w:sz w:val="12"/>
          <w:szCs w:val="12"/>
        </w:rPr>
        <w:t>В подпункте 2.9. Административного регламента  пункты 2.9.1. и 2.9.3. исключить.</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sidRPr="004C5CCE">
        <w:rPr>
          <w:rFonts w:ascii="Times New Roman" w:eastAsia="Calibri" w:hAnsi="Times New Roman" w:cs="Times New Roman"/>
          <w:sz w:val="12"/>
          <w:szCs w:val="12"/>
        </w:rPr>
        <w:t>2. Опубликовать настоящее Постановление в газете «Сергиевский вестник».</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sidRPr="004C5CCE">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4C5CCE" w:rsidRPr="004C5CCE" w:rsidRDefault="004C5CCE" w:rsidP="004C5CCE">
      <w:pPr>
        <w:tabs>
          <w:tab w:val="left" w:pos="284"/>
        </w:tabs>
        <w:spacing w:after="0" w:line="240" w:lineRule="auto"/>
        <w:ind w:firstLine="284"/>
        <w:jc w:val="both"/>
        <w:rPr>
          <w:rFonts w:ascii="Times New Roman" w:eastAsia="Calibri" w:hAnsi="Times New Roman" w:cs="Times New Roman"/>
          <w:sz w:val="12"/>
          <w:szCs w:val="12"/>
        </w:rPr>
      </w:pPr>
      <w:r w:rsidRPr="004C5CCE">
        <w:rPr>
          <w:rFonts w:ascii="Times New Roman" w:eastAsia="Calibri" w:hAnsi="Times New Roman" w:cs="Times New Roman"/>
          <w:sz w:val="12"/>
          <w:szCs w:val="12"/>
        </w:rPr>
        <w:t xml:space="preserve">4. </w:t>
      </w:r>
      <w:proofErr w:type="gramStart"/>
      <w:r w:rsidRPr="004C5CCE">
        <w:rPr>
          <w:rFonts w:ascii="Times New Roman" w:eastAsia="Calibri" w:hAnsi="Times New Roman" w:cs="Times New Roman"/>
          <w:sz w:val="12"/>
          <w:szCs w:val="12"/>
        </w:rPr>
        <w:t>Контроль за</w:t>
      </w:r>
      <w:proofErr w:type="gramEnd"/>
      <w:r w:rsidRPr="004C5CC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4C5CCE" w:rsidRPr="004C5CCE" w:rsidRDefault="004C5CCE" w:rsidP="004C5CCE">
      <w:pPr>
        <w:tabs>
          <w:tab w:val="left" w:pos="284"/>
        </w:tabs>
        <w:spacing w:after="0" w:line="240" w:lineRule="auto"/>
        <w:jc w:val="right"/>
        <w:rPr>
          <w:rFonts w:ascii="Times New Roman" w:eastAsia="Calibri" w:hAnsi="Times New Roman" w:cs="Times New Roman"/>
          <w:sz w:val="12"/>
          <w:szCs w:val="12"/>
        </w:rPr>
      </w:pPr>
      <w:r w:rsidRPr="004C5CCE">
        <w:rPr>
          <w:rFonts w:ascii="Times New Roman" w:eastAsia="Calibri" w:hAnsi="Times New Roman" w:cs="Times New Roman"/>
          <w:sz w:val="12"/>
          <w:szCs w:val="12"/>
        </w:rPr>
        <w:t>Глава сельского поселения Кармало-Аделяково</w:t>
      </w:r>
    </w:p>
    <w:p w:rsidR="004C5CCE" w:rsidRDefault="004C5CCE" w:rsidP="004C5CCE">
      <w:pPr>
        <w:tabs>
          <w:tab w:val="left" w:pos="284"/>
        </w:tabs>
        <w:spacing w:after="0" w:line="240" w:lineRule="auto"/>
        <w:jc w:val="right"/>
        <w:rPr>
          <w:rFonts w:ascii="Times New Roman" w:eastAsia="Calibri" w:hAnsi="Times New Roman" w:cs="Times New Roman"/>
          <w:sz w:val="12"/>
          <w:szCs w:val="12"/>
        </w:rPr>
      </w:pPr>
      <w:r w:rsidRPr="004C5CCE">
        <w:rPr>
          <w:rFonts w:ascii="Times New Roman" w:eastAsia="Calibri" w:hAnsi="Times New Roman" w:cs="Times New Roman"/>
          <w:sz w:val="12"/>
          <w:szCs w:val="12"/>
        </w:rPr>
        <w:t>муниципального района Сергиевский</w:t>
      </w:r>
    </w:p>
    <w:p w:rsidR="00A062F3" w:rsidRDefault="004C5CCE" w:rsidP="004C5CCE">
      <w:pPr>
        <w:tabs>
          <w:tab w:val="left" w:pos="284"/>
        </w:tabs>
        <w:spacing w:after="0" w:line="240" w:lineRule="auto"/>
        <w:jc w:val="right"/>
        <w:rPr>
          <w:rFonts w:ascii="Times New Roman" w:eastAsia="Calibri" w:hAnsi="Times New Roman" w:cs="Times New Roman"/>
          <w:sz w:val="12"/>
          <w:szCs w:val="12"/>
        </w:rPr>
      </w:pPr>
      <w:r w:rsidRPr="004C5CCE">
        <w:rPr>
          <w:rFonts w:ascii="Times New Roman" w:eastAsia="Calibri" w:hAnsi="Times New Roman" w:cs="Times New Roman"/>
          <w:sz w:val="12"/>
          <w:szCs w:val="12"/>
        </w:rPr>
        <w:t>О.М. Карягин</w:t>
      </w:r>
    </w:p>
    <w:p w:rsidR="004C5CCE" w:rsidRDefault="004C5CCE" w:rsidP="00940962">
      <w:pPr>
        <w:tabs>
          <w:tab w:val="left" w:pos="284"/>
        </w:tabs>
        <w:spacing w:after="0" w:line="240" w:lineRule="auto"/>
        <w:rPr>
          <w:rFonts w:ascii="Times New Roman" w:eastAsia="Calibri" w:hAnsi="Times New Roman" w:cs="Times New Roman"/>
          <w:sz w:val="12"/>
          <w:szCs w:val="12"/>
        </w:rPr>
      </w:pPr>
    </w:p>
    <w:p w:rsidR="00940962" w:rsidRPr="001A509E" w:rsidRDefault="00940962" w:rsidP="0094096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40962" w:rsidRPr="001A509E" w:rsidRDefault="00940962" w:rsidP="0094096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40962">
        <w:rPr>
          <w:rFonts w:ascii="Times New Roman" w:eastAsia="Calibri" w:hAnsi="Times New Roman" w:cs="Times New Roman"/>
          <w:b/>
          <w:sz w:val="12"/>
          <w:szCs w:val="12"/>
        </w:rPr>
        <w:t>КАЛИНОВКА</w:t>
      </w:r>
    </w:p>
    <w:p w:rsidR="00940962" w:rsidRPr="001A509E" w:rsidRDefault="00940962" w:rsidP="0094096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40962" w:rsidRPr="001A509E" w:rsidRDefault="00940962" w:rsidP="0094096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40962" w:rsidRPr="001A509E" w:rsidRDefault="00940962" w:rsidP="00940962">
      <w:pPr>
        <w:tabs>
          <w:tab w:val="left" w:pos="284"/>
        </w:tabs>
        <w:spacing w:after="0" w:line="240" w:lineRule="auto"/>
        <w:jc w:val="center"/>
        <w:rPr>
          <w:rFonts w:ascii="Times New Roman" w:eastAsia="Calibri" w:hAnsi="Times New Roman" w:cs="Times New Roman"/>
          <w:sz w:val="12"/>
          <w:szCs w:val="12"/>
        </w:rPr>
      </w:pPr>
    </w:p>
    <w:p w:rsidR="00940962" w:rsidRPr="001A509E" w:rsidRDefault="00940962" w:rsidP="00940962">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40962" w:rsidRPr="001A509E" w:rsidRDefault="00940962" w:rsidP="0094096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w:t>
      </w:r>
    </w:p>
    <w:p w:rsidR="00940962" w:rsidRDefault="00940962" w:rsidP="00940962">
      <w:pPr>
        <w:tabs>
          <w:tab w:val="left" w:pos="284"/>
        </w:tabs>
        <w:spacing w:after="0" w:line="240" w:lineRule="auto"/>
        <w:jc w:val="center"/>
        <w:rPr>
          <w:rFonts w:ascii="Times New Roman" w:eastAsia="Calibri" w:hAnsi="Times New Roman" w:cs="Times New Roman"/>
          <w:b/>
          <w:sz w:val="12"/>
          <w:szCs w:val="12"/>
        </w:rPr>
      </w:pPr>
      <w:r w:rsidRPr="00940962">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Калиновка</w:t>
      </w:r>
    </w:p>
    <w:p w:rsidR="00940962" w:rsidRDefault="00940962" w:rsidP="00940962">
      <w:pPr>
        <w:tabs>
          <w:tab w:val="left" w:pos="284"/>
        </w:tabs>
        <w:spacing w:after="0" w:line="240" w:lineRule="auto"/>
        <w:jc w:val="center"/>
        <w:rPr>
          <w:rFonts w:ascii="Times New Roman" w:eastAsia="Calibri" w:hAnsi="Times New Roman" w:cs="Times New Roman"/>
          <w:b/>
          <w:sz w:val="12"/>
          <w:szCs w:val="12"/>
        </w:rPr>
      </w:pPr>
      <w:r w:rsidRPr="00940962">
        <w:rPr>
          <w:rFonts w:ascii="Times New Roman" w:eastAsia="Calibri" w:hAnsi="Times New Roman" w:cs="Times New Roman"/>
          <w:b/>
          <w:sz w:val="12"/>
          <w:szCs w:val="12"/>
        </w:rPr>
        <w:t xml:space="preserve"> муниципального района Сергиевский от  28.03.2016 г. №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Калиновка муниципального района Сергиевский»</w:t>
      </w:r>
    </w:p>
    <w:p w:rsidR="00940962" w:rsidRPr="001A509E" w:rsidRDefault="00940962" w:rsidP="00940962">
      <w:pPr>
        <w:tabs>
          <w:tab w:val="left" w:pos="284"/>
        </w:tabs>
        <w:spacing w:after="0" w:line="240" w:lineRule="auto"/>
        <w:jc w:val="center"/>
        <w:rPr>
          <w:rFonts w:ascii="Times New Roman" w:eastAsia="Calibri" w:hAnsi="Times New Roman" w:cs="Times New Roman"/>
          <w:b/>
          <w:sz w:val="12"/>
          <w:szCs w:val="12"/>
        </w:rPr>
      </w:pP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proofErr w:type="gramStart"/>
      <w:r w:rsidRPr="00940962">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940962">
        <w:rPr>
          <w:rFonts w:ascii="Times New Roman" w:eastAsia="Calibri" w:hAnsi="Times New Roman" w:cs="Times New Roman"/>
          <w:sz w:val="12"/>
          <w:szCs w:val="12"/>
        </w:rPr>
        <w:t xml:space="preserve"> Федерации, Администрация сельского поселения Калиновка муниципального района Сергиевский</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40962">
        <w:rPr>
          <w:rFonts w:ascii="Times New Roman" w:eastAsia="Calibri" w:hAnsi="Times New Roman" w:cs="Times New Roman"/>
          <w:sz w:val="12"/>
          <w:szCs w:val="12"/>
        </w:rPr>
        <w:t>Внести в постановление Администрации сельского поселения Калиновка муниципального района Сергиевский от 28.03.2016г. №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Калиновка муниципального района Сергиевский (далее - Постановление) изменения следующего содержания:</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40962">
        <w:rPr>
          <w:rFonts w:ascii="Times New Roman" w:eastAsia="Calibri" w:hAnsi="Times New Roman" w:cs="Times New Roman"/>
          <w:sz w:val="12"/>
          <w:szCs w:val="12"/>
        </w:rPr>
        <w:t>В подпункте 2.9. Административного регламента  пункты 2.9.1. и 2.9.3. исключить.</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sidRPr="00940962">
        <w:rPr>
          <w:rFonts w:ascii="Times New Roman" w:eastAsia="Calibri" w:hAnsi="Times New Roman" w:cs="Times New Roman"/>
          <w:sz w:val="12"/>
          <w:szCs w:val="12"/>
        </w:rPr>
        <w:t>2. Опубликовать настоящее Постановление в газете «Сергиевский вестник».</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sidRPr="0094096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sidRPr="00940962">
        <w:rPr>
          <w:rFonts w:ascii="Times New Roman" w:eastAsia="Calibri" w:hAnsi="Times New Roman" w:cs="Times New Roman"/>
          <w:sz w:val="12"/>
          <w:szCs w:val="12"/>
        </w:rPr>
        <w:t xml:space="preserve">4. </w:t>
      </w:r>
      <w:proofErr w:type="gramStart"/>
      <w:r w:rsidRPr="00940962">
        <w:rPr>
          <w:rFonts w:ascii="Times New Roman" w:eastAsia="Calibri" w:hAnsi="Times New Roman" w:cs="Times New Roman"/>
          <w:sz w:val="12"/>
          <w:szCs w:val="12"/>
        </w:rPr>
        <w:t>Контроль за</w:t>
      </w:r>
      <w:proofErr w:type="gramEnd"/>
      <w:r w:rsidRPr="00940962">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940962" w:rsidRPr="00940962" w:rsidRDefault="00940962" w:rsidP="00940962">
      <w:pPr>
        <w:tabs>
          <w:tab w:val="left" w:pos="284"/>
        </w:tabs>
        <w:spacing w:after="0" w:line="240" w:lineRule="auto"/>
        <w:jc w:val="right"/>
        <w:rPr>
          <w:rFonts w:ascii="Times New Roman" w:eastAsia="Calibri" w:hAnsi="Times New Roman" w:cs="Times New Roman"/>
          <w:sz w:val="12"/>
          <w:szCs w:val="12"/>
        </w:rPr>
      </w:pPr>
      <w:r w:rsidRPr="00940962">
        <w:rPr>
          <w:rFonts w:ascii="Times New Roman" w:eastAsia="Calibri" w:hAnsi="Times New Roman" w:cs="Times New Roman"/>
          <w:sz w:val="12"/>
          <w:szCs w:val="12"/>
        </w:rPr>
        <w:t>Глава сельского поселения Калиновка</w:t>
      </w:r>
    </w:p>
    <w:p w:rsidR="00940962" w:rsidRDefault="00940962" w:rsidP="00940962">
      <w:pPr>
        <w:tabs>
          <w:tab w:val="left" w:pos="284"/>
        </w:tabs>
        <w:spacing w:after="0" w:line="240" w:lineRule="auto"/>
        <w:jc w:val="right"/>
        <w:rPr>
          <w:rFonts w:ascii="Times New Roman" w:eastAsia="Calibri" w:hAnsi="Times New Roman" w:cs="Times New Roman"/>
          <w:sz w:val="12"/>
          <w:szCs w:val="12"/>
        </w:rPr>
      </w:pPr>
      <w:r w:rsidRPr="00940962">
        <w:rPr>
          <w:rFonts w:ascii="Times New Roman" w:eastAsia="Calibri" w:hAnsi="Times New Roman" w:cs="Times New Roman"/>
          <w:sz w:val="12"/>
          <w:szCs w:val="12"/>
        </w:rPr>
        <w:t>муниципального района Сергиевский</w:t>
      </w:r>
    </w:p>
    <w:p w:rsidR="00807589" w:rsidRDefault="00940962" w:rsidP="00940962">
      <w:pPr>
        <w:tabs>
          <w:tab w:val="left" w:pos="284"/>
        </w:tabs>
        <w:spacing w:after="0" w:line="240" w:lineRule="auto"/>
        <w:jc w:val="right"/>
        <w:rPr>
          <w:rFonts w:ascii="Times New Roman" w:eastAsia="Calibri" w:hAnsi="Times New Roman" w:cs="Times New Roman"/>
          <w:sz w:val="12"/>
          <w:szCs w:val="12"/>
        </w:rPr>
      </w:pPr>
      <w:r w:rsidRPr="00940962">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940962">
        <w:rPr>
          <w:rFonts w:ascii="Times New Roman" w:eastAsia="Calibri" w:hAnsi="Times New Roman" w:cs="Times New Roman"/>
          <w:sz w:val="12"/>
          <w:szCs w:val="12"/>
        </w:rPr>
        <w:t>Беспалов</w:t>
      </w:r>
    </w:p>
    <w:p w:rsidR="00940962" w:rsidRPr="001A509E" w:rsidRDefault="00940962" w:rsidP="0094096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40962" w:rsidRPr="001A509E" w:rsidRDefault="00940962" w:rsidP="0094096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40962">
        <w:rPr>
          <w:rFonts w:ascii="Times New Roman" w:eastAsia="Calibri" w:hAnsi="Times New Roman" w:cs="Times New Roman"/>
          <w:b/>
          <w:sz w:val="12"/>
          <w:szCs w:val="12"/>
        </w:rPr>
        <w:t>КАНДАБУЛАК</w:t>
      </w:r>
    </w:p>
    <w:p w:rsidR="00940962" w:rsidRPr="001A509E" w:rsidRDefault="00940962" w:rsidP="0094096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40962" w:rsidRPr="001A509E" w:rsidRDefault="00940962" w:rsidP="0094096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40962" w:rsidRPr="001A509E" w:rsidRDefault="00940962" w:rsidP="00940962">
      <w:pPr>
        <w:tabs>
          <w:tab w:val="left" w:pos="284"/>
        </w:tabs>
        <w:spacing w:after="0" w:line="240" w:lineRule="auto"/>
        <w:jc w:val="center"/>
        <w:rPr>
          <w:rFonts w:ascii="Times New Roman" w:eastAsia="Calibri" w:hAnsi="Times New Roman" w:cs="Times New Roman"/>
          <w:sz w:val="12"/>
          <w:szCs w:val="12"/>
        </w:rPr>
      </w:pPr>
    </w:p>
    <w:p w:rsidR="00940962" w:rsidRPr="001A509E" w:rsidRDefault="00940962" w:rsidP="00940962">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40962" w:rsidRPr="001A509E" w:rsidRDefault="00940962" w:rsidP="0094096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№31</w:t>
      </w:r>
    </w:p>
    <w:p w:rsidR="00940962" w:rsidRDefault="00940962" w:rsidP="00940962">
      <w:pPr>
        <w:tabs>
          <w:tab w:val="left" w:pos="284"/>
        </w:tabs>
        <w:spacing w:after="0" w:line="240" w:lineRule="auto"/>
        <w:jc w:val="center"/>
        <w:rPr>
          <w:rFonts w:ascii="Times New Roman" w:eastAsia="Calibri" w:hAnsi="Times New Roman" w:cs="Times New Roman"/>
          <w:b/>
          <w:sz w:val="12"/>
          <w:szCs w:val="12"/>
        </w:rPr>
      </w:pPr>
      <w:r w:rsidRPr="00940962">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Кандабулак </w:t>
      </w:r>
    </w:p>
    <w:p w:rsidR="00940962" w:rsidRDefault="00940962" w:rsidP="00940962">
      <w:pPr>
        <w:tabs>
          <w:tab w:val="left" w:pos="284"/>
        </w:tabs>
        <w:spacing w:after="0" w:line="240" w:lineRule="auto"/>
        <w:jc w:val="center"/>
        <w:rPr>
          <w:rFonts w:ascii="Times New Roman" w:eastAsia="Calibri" w:hAnsi="Times New Roman" w:cs="Times New Roman"/>
          <w:b/>
          <w:sz w:val="12"/>
          <w:szCs w:val="12"/>
        </w:rPr>
      </w:pPr>
      <w:r w:rsidRPr="00940962">
        <w:rPr>
          <w:rFonts w:ascii="Times New Roman" w:eastAsia="Calibri" w:hAnsi="Times New Roman" w:cs="Times New Roman"/>
          <w:b/>
          <w:sz w:val="12"/>
          <w:szCs w:val="12"/>
        </w:rPr>
        <w:t>муниципального района Сергиевский от  28.03.2016 г. №9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Кандабулак муниципального района Сергиевский»</w:t>
      </w:r>
    </w:p>
    <w:p w:rsidR="00940962" w:rsidRPr="001A509E" w:rsidRDefault="00940962" w:rsidP="00940962">
      <w:pPr>
        <w:tabs>
          <w:tab w:val="left" w:pos="284"/>
        </w:tabs>
        <w:spacing w:after="0" w:line="240" w:lineRule="auto"/>
        <w:jc w:val="center"/>
        <w:rPr>
          <w:rFonts w:ascii="Times New Roman" w:eastAsia="Calibri" w:hAnsi="Times New Roman" w:cs="Times New Roman"/>
          <w:b/>
          <w:sz w:val="12"/>
          <w:szCs w:val="12"/>
        </w:rPr>
      </w:pP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proofErr w:type="gramStart"/>
      <w:r w:rsidRPr="00940962">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940962">
        <w:rPr>
          <w:rFonts w:ascii="Times New Roman" w:eastAsia="Calibri" w:hAnsi="Times New Roman" w:cs="Times New Roman"/>
          <w:sz w:val="12"/>
          <w:szCs w:val="12"/>
        </w:rPr>
        <w:t xml:space="preserve"> Федерации, Администрация сельского поселения Кандабулак муниципального района Сергиевский</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40962">
        <w:rPr>
          <w:rFonts w:ascii="Times New Roman" w:eastAsia="Calibri" w:hAnsi="Times New Roman" w:cs="Times New Roman"/>
          <w:sz w:val="12"/>
          <w:szCs w:val="12"/>
        </w:rPr>
        <w:t>Внести в постановление Администрации сельского поселения Кандабулак муниципального района Сергиевский от 28.03.2016г. № 9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Кандабулак муниципального района Сергиевский (далее - Постановление) изменения следующего содержания:</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40962">
        <w:rPr>
          <w:rFonts w:ascii="Times New Roman" w:eastAsia="Calibri" w:hAnsi="Times New Roman" w:cs="Times New Roman"/>
          <w:sz w:val="12"/>
          <w:szCs w:val="12"/>
        </w:rPr>
        <w:t>В подпункте 2.9. Административного регламента  пункты 2.9.1. и 2.9.3. исключить.</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sidRPr="00940962">
        <w:rPr>
          <w:rFonts w:ascii="Times New Roman" w:eastAsia="Calibri" w:hAnsi="Times New Roman" w:cs="Times New Roman"/>
          <w:sz w:val="12"/>
          <w:szCs w:val="12"/>
        </w:rPr>
        <w:t>2. Опубликовать настоящее Постановление в газете «Сергиевский вестник».</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sidRPr="0094096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40962" w:rsidRPr="00940962" w:rsidRDefault="00940962" w:rsidP="00940962">
      <w:pPr>
        <w:tabs>
          <w:tab w:val="left" w:pos="284"/>
        </w:tabs>
        <w:spacing w:after="0" w:line="240" w:lineRule="auto"/>
        <w:ind w:firstLine="284"/>
        <w:jc w:val="both"/>
        <w:rPr>
          <w:rFonts w:ascii="Times New Roman" w:eastAsia="Calibri" w:hAnsi="Times New Roman" w:cs="Times New Roman"/>
          <w:sz w:val="12"/>
          <w:szCs w:val="12"/>
        </w:rPr>
      </w:pPr>
      <w:r w:rsidRPr="00940962">
        <w:rPr>
          <w:rFonts w:ascii="Times New Roman" w:eastAsia="Calibri" w:hAnsi="Times New Roman" w:cs="Times New Roman"/>
          <w:sz w:val="12"/>
          <w:szCs w:val="12"/>
        </w:rPr>
        <w:t xml:space="preserve">4. </w:t>
      </w:r>
      <w:proofErr w:type="gramStart"/>
      <w:r w:rsidRPr="00940962">
        <w:rPr>
          <w:rFonts w:ascii="Times New Roman" w:eastAsia="Calibri" w:hAnsi="Times New Roman" w:cs="Times New Roman"/>
          <w:sz w:val="12"/>
          <w:szCs w:val="12"/>
        </w:rPr>
        <w:t>Контроль за</w:t>
      </w:r>
      <w:proofErr w:type="gramEnd"/>
      <w:r w:rsidRPr="00940962">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940962" w:rsidRPr="00940962" w:rsidRDefault="00940962" w:rsidP="00940962">
      <w:pPr>
        <w:tabs>
          <w:tab w:val="left" w:pos="284"/>
        </w:tabs>
        <w:spacing w:after="0" w:line="240" w:lineRule="auto"/>
        <w:jc w:val="right"/>
        <w:rPr>
          <w:rFonts w:ascii="Times New Roman" w:eastAsia="Calibri" w:hAnsi="Times New Roman" w:cs="Times New Roman"/>
          <w:sz w:val="12"/>
          <w:szCs w:val="12"/>
        </w:rPr>
      </w:pPr>
      <w:r w:rsidRPr="00940962">
        <w:rPr>
          <w:rFonts w:ascii="Times New Roman" w:eastAsia="Calibri" w:hAnsi="Times New Roman" w:cs="Times New Roman"/>
          <w:sz w:val="12"/>
          <w:szCs w:val="12"/>
        </w:rPr>
        <w:t>Глава сельского поселения Кандабулак</w:t>
      </w:r>
    </w:p>
    <w:p w:rsidR="00940962" w:rsidRDefault="00940962" w:rsidP="00940962">
      <w:pPr>
        <w:tabs>
          <w:tab w:val="left" w:pos="284"/>
        </w:tabs>
        <w:spacing w:after="0" w:line="240" w:lineRule="auto"/>
        <w:jc w:val="right"/>
        <w:rPr>
          <w:rFonts w:ascii="Times New Roman" w:eastAsia="Calibri" w:hAnsi="Times New Roman" w:cs="Times New Roman"/>
          <w:sz w:val="12"/>
          <w:szCs w:val="12"/>
        </w:rPr>
      </w:pPr>
      <w:r w:rsidRPr="00940962">
        <w:rPr>
          <w:rFonts w:ascii="Times New Roman" w:eastAsia="Calibri" w:hAnsi="Times New Roman" w:cs="Times New Roman"/>
          <w:sz w:val="12"/>
          <w:szCs w:val="12"/>
        </w:rPr>
        <w:t>муниципального района Сергиевский</w:t>
      </w:r>
    </w:p>
    <w:p w:rsidR="00940962" w:rsidRDefault="00940962" w:rsidP="00940962">
      <w:pPr>
        <w:tabs>
          <w:tab w:val="left" w:pos="284"/>
        </w:tabs>
        <w:spacing w:after="0" w:line="240" w:lineRule="auto"/>
        <w:jc w:val="right"/>
        <w:rPr>
          <w:rFonts w:ascii="Times New Roman" w:eastAsia="Calibri" w:hAnsi="Times New Roman" w:cs="Times New Roman"/>
          <w:sz w:val="12"/>
          <w:szCs w:val="12"/>
        </w:rPr>
      </w:pPr>
      <w:r w:rsidRPr="00940962">
        <w:rPr>
          <w:rFonts w:ascii="Times New Roman" w:eastAsia="Calibri" w:hAnsi="Times New Roman" w:cs="Times New Roman"/>
          <w:sz w:val="12"/>
          <w:szCs w:val="12"/>
        </w:rPr>
        <w:t>А.А. Мартынов</w:t>
      </w:r>
    </w:p>
    <w:p w:rsidR="00940962" w:rsidRDefault="00940962" w:rsidP="003C0C77">
      <w:pPr>
        <w:tabs>
          <w:tab w:val="left" w:pos="284"/>
        </w:tabs>
        <w:spacing w:after="0" w:line="240" w:lineRule="auto"/>
        <w:rPr>
          <w:rFonts w:ascii="Times New Roman" w:eastAsia="Calibri" w:hAnsi="Times New Roman" w:cs="Times New Roman"/>
          <w:sz w:val="12"/>
          <w:szCs w:val="12"/>
        </w:rPr>
      </w:pPr>
    </w:p>
    <w:p w:rsidR="00940962" w:rsidRPr="001A509E" w:rsidRDefault="00940962" w:rsidP="0094096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40962" w:rsidRPr="001A509E" w:rsidRDefault="00940962" w:rsidP="0094096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40962">
        <w:rPr>
          <w:rFonts w:ascii="Times New Roman" w:eastAsia="Calibri" w:hAnsi="Times New Roman" w:cs="Times New Roman"/>
          <w:b/>
          <w:sz w:val="12"/>
          <w:szCs w:val="12"/>
        </w:rPr>
        <w:t>КРАСНОСЕЛЬСКОЕ</w:t>
      </w:r>
    </w:p>
    <w:p w:rsidR="00940962" w:rsidRPr="001A509E" w:rsidRDefault="00940962" w:rsidP="0094096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40962" w:rsidRPr="001A509E" w:rsidRDefault="00940962" w:rsidP="0094096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40962" w:rsidRPr="001A509E" w:rsidRDefault="00940962" w:rsidP="00940962">
      <w:pPr>
        <w:tabs>
          <w:tab w:val="left" w:pos="284"/>
        </w:tabs>
        <w:spacing w:after="0" w:line="240" w:lineRule="auto"/>
        <w:jc w:val="center"/>
        <w:rPr>
          <w:rFonts w:ascii="Times New Roman" w:eastAsia="Calibri" w:hAnsi="Times New Roman" w:cs="Times New Roman"/>
          <w:sz w:val="12"/>
          <w:szCs w:val="12"/>
        </w:rPr>
      </w:pPr>
    </w:p>
    <w:p w:rsidR="00940962" w:rsidRPr="001A509E" w:rsidRDefault="00940962" w:rsidP="00940962">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40962" w:rsidRPr="001A509E" w:rsidRDefault="00940962" w:rsidP="0094096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w:t>
      </w:r>
    </w:p>
    <w:p w:rsidR="00940962" w:rsidRDefault="00940962" w:rsidP="00940962">
      <w:pPr>
        <w:tabs>
          <w:tab w:val="left" w:pos="284"/>
        </w:tabs>
        <w:spacing w:after="0" w:line="240" w:lineRule="auto"/>
        <w:jc w:val="center"/>
        <w:rPr>
          <w:rFonts w:ascii="Times New Roman" w:eastAsia="Calibri" w:hAnsi="Times New Roman" w:cs="Times New Roman"/>
          <w:b/>
          <w:sz w:val="12"/>
          <w:szCs w:val="12"/>
        </w:rPr>
      </w:pPr>
      <w:r w:rsidRPr="00940962">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940962" w:rsidRDefault="00940962" w:rsidP="00940962">
      <w:pPr>
        <w:tabs>
          <w:tab w:val="left" w:pos="284"/>
        </w:tabs>
        <w:spacing w:after="0" w:line="240" w:lineRule="auto"/>
        <w:jc w:val="center"/>
        <w:rPr>
          <w:rFonts w:ascii="Times New Roman" w:eastAsia="Calibri" w:hAnsi="Times New Roman" w:cs="Times New Roman"/>
          <w:b/>
          <w:sz w:val="12"/>
          <w:szCs w:val="12"/>
        </w:rPr>
      </w:pPr>
      <w:r w:rsidRPr="00940962">
        <w:rPr>
          <w:rFonts w:ascii="Times New Roman" w:eastAsia="Calibri" w:hAnsi="Times New Roman" w:cs="Times New Roman"/>
          <w:b/>
          <w:sz w:val="12"/>
          <w:szCs w:val="12"/>
        </w:rPr>
        <w:t xml:space="preserve">сельского  поселения Красносельское муниципального района Сергиевский от  28.03.2016 г. №11 «Об утверждении </w:t>
      </w:r>
    </w:p>
    <w:p w:rsidR="00940962" w:rsidRDefault="00940962" w:rsidP="00940962">
      <w:pPr>
        <w:tabs>
          <w:tab w:val="left" w:pos="284"/>
        </w:tabs>
        <w:spacing w:after="0" w:line="240" w:lineRule="auto"/>
        <w:jc w:val="center"/>
        <w:rPr>
          <w:rFonts w:ascii="Times New Roman" w:eastAsia="Calibri" w:hAnsi="Times New Roman" w:cs="Times New Roman"/>
          <w:b/>
          <w:sz w:val="12"/>
          <w:szCs w:val="12"/>
        </w:rPr>
      </w:pPr>
      <w:proofErr w:type="gramStart"/>
      <w:r w:rsidRPr="00940962">
        <w:rPr>
          <w:rFonts w:ascii="Times New Roman" w:eastAsia="Calibri" w:hAnsi="Times New Roman" w:cs="Times New Roman"/>
          <w:b/>
          <w:sz w:val="12"/>
          <w:szCs w:val="12"/>
        </w:rPr>
        <w:t xml:space="preserve">административного регламента предоставления муниципальной услуги «Выдача документов (выписки из домовой книги, </w:t>
      </w:r>
      <w:proofErr w:type="gramEnd"/>
    </w:p>
    <w:p w:rsidR="00940962" w:rsidRDefault="00940962" w:rsidP="00940962">
      <w:pPr>
        <w:tabs>
          <w:tab w:val="left" w:pos="284"/>
        </w:tabs>
        <w:spacing w:after="0" w:line="240" w:lineRule="auto"/>
        <w:jc w:val="center"/>
        <w:rPr>
          <w:rFonts w:ascii="Times New Roman" w:eastAsia="Calibri" w:hAnsi="Times New Roman" w:cs="Times New Roman"/>
          <w:b/>
          <w:sz w:val="12"/>
          <w:szCs w:val="12"/>
        </w:rPr>
      </w:pPr>
      <w:r w:rsidRPr="00940962">
        <w:rPr>
          <w:rFonts w:ascii="Times New Roman" w:eastAsia="Calibri" w:hAnsi="Times New Roman" w:cs="Times New Roman"/>
          <w:b/>
          <w:sz w:val="12"/>
          <w:szCs w:val="12"/>
        </w:rPr>
        <w:lastRenderedPageBreak/>
        <w:t>справок и иных документов, предусмотренных законодательством Российской Федерации)» администрацией</w:t>
      </w:r>
    </w:p>
    <w:p w:rsidR="00940962" w:rsidRDefault="00940962" w:rsidP="00940962">
      <w:pPr>
        <w:tabs>
          <w:tab w:val="left" w:pos="284"/>
        </w:tabs>
        <w:spacing w:after="0" w:line="240" w:lineRule="auto"/>
        <w:jc w:val="center"/>
        <w:rPr>
          <w:rFonts w:ascii="Times New Roman" w:eastAsia="Calibri" w:hAnsi="Times New Roman" w:cs="Times New Roman"/>
          <w:b/>
          <w:sz w:val="12"/>
          <w:szCs w:val="12"/>
        </w:rPr>
      </w:pPr>
      <w:r w:rsidRPr="00940962">
        <w:rPr>
          <w:rFonts w:ascii="Times New Roman" w:eastAsia="Calibri" w:hAnsi="Times New Roman" w:cs="Times New Roman"/>
          <w:b/>
          <w:sz w:val="12"/>
          <w:szCs w:val="12"/>
        </w:rPr>
        <w:t xml:space="preserve"> сельского поселения Красносельское муниципального района Сергиевский»</w:t>
      </w:r>
    </w:p>
    <w:p w:rsidR="00940962" w:rsidRPr="001A509E" w:rsidRDefault="00940962" w:rsidP="00940962">
      <w:pPr>
        <w:tabs>
          <w:tab w:val="left" w:pos="284"/>
        </w:tabs>
        <w:spacing w:after="0" w:line="240" w:lineRule="auto"/>
        <w:jc w:val="center"/>
        <w:rPr>
          <w:rFonts w:ascii="Times New Roman" w:eastAsia="Calibri" w:hAnsi="Times New Roman" w:cs="Times New Roman"/>
          <w:b/>
          <w:sz w:val="12"/>
          <w:szCs w:val="12"/>
        </w:rPr>
      </w:pP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proofErr w:type="gramStart"/>
      <w:r w:rsidRPr="005C6059">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5C6059">
        <w:rPr>
          <w:rFonts w:ascii="Times New Roman" w:eastAsia="Calibri" w:hAnsi="Times New Roman" w:cs="Times New Roman"/>
          <w:sz w:val="12"/>
          <w:szCs w:val="12"/>
        </w:rPr>
        <w:t xml:space="preserve"> Федерации, Администрация сельского поселения Красносельское муниципального района Сергиевский</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C6059">
        <w:rPr>
          <w:rFonts w:ascii="Times New Roman" w:eastAsia="Calibri" w:hAnsi="Times New Roman" w:cs="Times New Roman"/>
          <w:sz w:val="12"/>
          <w:szCs w:val="12"/>
        </w:rPr>
        <w:t>Внести в постановление Администрации сельского поселения Красносельское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Красносельское  муниципального района Сергиевский (далее - Постановление) изменения следующего содержания:</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5C6059">
        <w:rPr>
          <w:rFonts w:ascii="Times New Roman" w:eastAsia="Calibri" w:hAnsi="Times New Roman" w:cs="Times New Roman"/>
          <w:sz w:val="12"/>
          <w:szCs w:val="12"/>
        </w:rPr>
        <w:t xml:space="preserve"> В подпункте 2.9. Административного регламента  пункты 2.9.1. и 2.9.3. исключить.</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sidRPr="005C6059">
        <w:rPr>
          <w:rFonts w:ascii="Times New Roman" w:eastAsia="Calibri" w:hAnsi="Times New Roman" w:cs="Times New Roman"/>
          <w:sz w:val="12"/>
          <w:szCs w:val="12"/>
        </w:rPr>
        <w:t>2. Опубликовать настоящее Постановление в газете «Сергиевский вестник».</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sidRPr="005C605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sidRPr="005C6059">
        <w:rPr>
          <w:rFonts w:ascii="Times New Roman" w:eastAsia="Calibri" w:hAnsi="Times New Roman" w:cs="Times New Roman"/>
          <w:sz w:val="12"/>
          <w:szCs w:val="12"/>
        </w:rPr>
        <w:t xml:space="preserve">4. </w:t>
      </w:r>
      <w:proofErr w:type="gramStart"/>
      <w:r w:rsidRPr="005C6059">
        <w:rPr>
          <w:rFonts w:ascii="Times New Roman" w:eastAsia="Calibri" w:hAnsi="Times New Roman" w:cs="Times New Roman"/>
          <w:sz w:val="12"/>
          <w:szCs w:val="12"/>
        </w:rPr>
        <w:t>Контроль за</w:t>
      </w:r>
      <w:proofErr w:type="gramEnd"/>
      <w:r w:rsidRPr="005C6059">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5C6059" w:rsidRPr="005C6059" w:rsidRDefault="005C6059" w:rsidP="005C6059">
      <w:pPr>
        <w:tabs>
          <w:tab w:val="left" w:pos="284"/>
        </w:tabs>
        <w:spacing w:after="0" w:line="240" w:lineRule="auto"/>
        <w:jc w:val="right"/>
        <w:rPr>
          <w:rFonts w:ascii="Times New Roman" w:eastAsia="Calibri" w:hAnsi="Times New Roman" w:cs="Times New Roman"/>
          <w:sz w:val="12"/>
          <w:szCs w:val="12"/>
        </w:rPr>
      </w:pPr>
      <w:r w:rsidRPr="005C6059">
        <w:rPr>
          <w:rFonts w:ascii="Times New Roman" w:eastAsia="Calibri" w:hAnsi="Times New Roman" w:cs="Times New Roman"/>
          <w:sz w:val="12"/>
          <w:szCs w:val="12"/>
        </w:rPr>
        <w:t>Глава сельского поселения Красносельское</w:t>
      </w:r>
    </w:p>
    <w:p w:rsidR="005C6059" w:rsidRDefault="005C6059" w:rsidP="005C6059">
      <w:pPr>
        <w:tabs>
          <w:tab w:val="left" w:pos="284"/>
        </w:tabs>
        <w:spacing w:after="0" w:line="240" w:lineRule="auto"/>
        <w:jc w:val="right"/>
        <w:rPr>
          <w:rFonts w:ascii="Times New Roman" w:eastAsia="Calibri" w:hAnsi="Times New Roman" w:cs="Times New Roman"/>
          <w:sz w:val="12"/>
          <w:szCs w:val="12"/>
        </w:rPr>
      </w:pPr>
      <w:r w:rsidRPr="005C6059">
        <w:rPr>
          <w:rFonts w:ascii="Times New Roman" w:eastAsia="Calibri" w:hAnsi="Times New Roman" w:cs="Times New Roman"/>
          <w:sz w:val="12"/>
          <w:szCs w:val="12"/>
        </w:rPr>
        <w:t>муниципального района Сергиевский</w:t>
      </w:r>
    </w:p>
    <w:p w:rsidR="004A5242" w:rsidRDefault="005C6059" w:rsidP="005C6059">
      <w:pPr>
        <w:tabs>
          <w:tab w:val="left" w:pos="284"/>
        </w:tabs>
        <w:spacing w:after="0" w:line="240" w:lineRule="auto"/>
        <w:jc w:val="right"/>
        <w:rPr>
          <w:rFonts w:ascii="Times New Roman" w:eastAsia="Calibri" w:hAnsi="Times New Roman" w:cs="Times New Roman"/>
          <w:sz w:val="12"/>
          <w:szCs w:val="12"/>
        </w:rPr>
      </w:pPr>
      <w:r w:rsidRPr="005C6059">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5C6059">
        <w:rPr>
          <w:rFonts w:ascii="Times New Roman" w:eastAsia="Calibri" w:hAnsi="Times New Roman" w:cs="Times New Roman"/>
          <w:sz w:val="12"/>
          <w:szCs w:val="12"/>
        </w:rPr>
        <w:t>Вершков</w:t>
      </w:r>
    </w:p>
    <w:p w:rsidR="005C6059" w:rsidRDefault="005C6059" w:rsidP="005C6059">
      <w:pPr>
        <w:tabs>
          <w:tab w:val="left" w:pos="284"/>
        </w:tabs>
        <w:spacing w:after="0" w:line="240" w:lineRule="auto"/>
        <w:jc w:val="right"/>
        <w:rPr>
          <w:rFonts w:ascii="Times New Roman" w:eastAsia="Calibri" w:hAnsi="Times New Roman" w:cs="Times New Roman"/>
          <w:sz w:val="12"/>
          <w:szCs w:val="12"/>
        </w:rPr>
      </w:pPr>
    </w:p>
    <w:p w:rsidR="005C6059" w:rsidRPr="001A509E" w:rsidRDefault="005C6059" w:rsidP="005C605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C6059" w:rsidRPr="001A509E" w:rsidRDefault="005C6059" w:rsidP="005C605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5C6059">
        <w:rPr>
          <w:rFonts w:ascii="Times New Roman" w:eastAsia="Calibri" w:hAnsi="Times New Roman" w:cs="Times New Roman"/>
          <w:b/>
          <w:sz w:val="12"/>
          <w:szCs w:val="12"/>
        </w:rPr>
        <w:t>КУТУЗОВСКИЙ</w:t>
      </w:r>
    </w:p>
    <w:p w:rsidR="005C6059" w:rsidRPr="001A509E" w:rsidRDefault="005C6059" w:rsidP="005C605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C6059" w:rsidRPr="001A509E" w:rsidRDefault="005C6059" w:rsidP="005C605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C6059" w:rsidRPr="001A509E" w:rsidRDefault="005C6059" w:rsidP="005C6059">
      <w:pPr>
        <w:tabs>
          <w:tab w:val="left" w:pos="284"/>
        </w:tabs>
        <w:spacing w:after="0" w:line="240" w:lineRule="auto"/>
        <w:jc w:val="center"/>
        <w:rPr>
          <w:rFonts w:ascii="Times New Roman" w:eastAsia="Calibri" w:hAnsi="Times New Roman" w:cs="Times New Roman"/>
          <w:sz w:val="12"/>
          <w:szCs w:val="12"/>
        </w:rPr>
      </w:pPr>
    </w:p>
    <w:p w:rsidR="005C6059" w:rsidRPr="001A509E" w:rsidRDefault="005C6059" w:rsidP="005C605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C6059" w:rsidRPr="001A509E" w:rsidRDefault="005C6059" w:rsidP="005C60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№31</w:t>
      </w:r>
    </w:p>
    <w:p w:rsidR="005C6059" w:rsidRDefault="005C6059" w:rsidP="005C6059">
      <w:pPr>
        <w:tabs>
          <w:tab w:val="left" w:pos="284"/>
        </w:tabs>
        <w:spacing w:after="0" w:line="240" w:lineRule="auto"/>
        <w:jc w:val="center"/>
        <w:rPr>
          <w:rFonts w:ascii="Times New Roman" w:eastAsia="Calibri" w:hAnsi="Times New Roman" w:cs="Times New Roman"/>
          <w:b/>
          <w:sz w:val="12"/>
          <w:szCs w:val="12"/>
        </w:rPr>
      </w:pPr>
      <w:r w:rsidRPr="005C6059">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Кутузовский </w:t>
      </w:r>
    </w:p>
    <w:p w:rsidR="005C6059" w:rsidRDefault="005C6059" w:rsidP="005C6059">
      <w:pPr>
        <w:tabs>
          <w:tab w:val="left" w:pos="284"/>
        </w:tabs>
        <w:spacing w:after="0" w:line="240" w:lineRule="auto"/>
        <w:jc w:val="center"/>
        <w:rPr>
          <w:rFonts w:ascii="Times New Roman" w:eastAsia="Calibri" w:hAnsi="Times New Roman" w:cs="Times New Roman"/>
          <w:b/>
          <w:sz w:val="12"/>
          <w:szCs w:val="12"/>
        </w:rPr>
      </w:pPr>
      <w:r w:rsidRPr="005C6059">
        <w:rPr>
          <w:rFonts w:ascii="Times New Roman" w:eastAsia="Calibri" w:hAnsi="Times New Roman" w:cs="Times New Roman"/>
          <w:b/>
          <w:sz w:val="12"/>
          <w:szCs w:val="12"/>
        </w:rPr>
        <w:t>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Кутузовский муниципального района Сергиевский»</w:t>
      </w:r>
    </w:p>
    <w:p w:rsidR="005C6059" w:rsidRPr="001A509E" w:rsidRDefault="005C6059" w:rsidP="005C6059">
      <w:pPr>
        <w:tabs>
          <w:tab w:val="left" w:pos="284"/>
        </w:tabs>
        <w:spacing w:after="0" w:line="240" w:lineRule="auto"/>
        <w:jc w:val="center"/>
        <w:rPr>
          <w:rFonts w:ascii="Times New Roman" w:eastAsia="Calibri" w:hAnsi="Times New Roman" w:cs="Times New Roman"/>
          <w:b/>
          <w:sz w:val="12"/>
          <w:szCs w:val="12"/>
        </w:rPr>
      </w:pP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proofErr w:type="gramStart"/>
      <w:r w:rsidRPr="005C6059">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5C6059">
        <w:rPr>
          <w:rFonts w:ascii="Times New Roman" w:eastAsia="Calibri" w:hAnsi="Times New Roman" w:cs="Times New Roman"/>
          <w:sz w:val="12"/>
          <w:szCs w:val="12"/>
        </w:rPr>
        <w:t xml:space="preserve"> Федерации, Администрация сельского поселения Кутузовский муниципального района Сергиевский</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C6059">
        <w:rPr>
          <w:rFonts w:ascii="Times New Roman" w:eastAsia="Calibri" w:hAnsi="Times New Roman" w:cs="Times New Roman"/>
          <w:sz w:val="12"/>
          <w:szCs w:val="12"/>
        </w:rPr>
        <w:t>Внести в постановление Администрации сельского поселения Кутузовский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Кутузовский муниципального района Сергиевский (далее - Постановление) изменения следующего содержания:</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5C6059">
        <w:rPr>
          <w:rFonts w:ascii="Times New Roman" w:eastAsia="Calibri" w:hAnsi="Times New Roman" w:cs="Times New Roman"/>
          <w:sz w:val="12"/>
          <w:szCs w:val="12"/>
        </w:rPr>
        <w:t>В подпункте 2.9. Административного регламента  пункты 2.9.1. и 2.9.3. исключить.</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sidRPr="005C6059">
        <w:rPr>
          <w:rFonts w:ascii="Times New Roman" w:eastAsia="Calibri" w:hAnsi="Times New Roman" w:cs="Times New Roman"/>
          <w:sz w:val="12"/>
          <w:szCs w:val="12"/>
        </w:rPr>
        <w:t>2. Опубликовать настоящее Постановление в газете «Сергиевский вестник».</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sidRPr="005C605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C6059" w:rsidRPr="005C6059" w:rsidRDefault="005C6059" w:rsidP="005C6059">
      <w:pPr>
        <w:tabs>
          <w:tab w:val="left" w:pos="284"/>
        </w:tabs>
        <w:spacing w:after="0" w:line="240" w:lineRule="auto"/>
        <w:ind w:firstLine="284"/>
        <w:jc w:val="both"/>
        <w:rPr>
          <w:rFonts w:ascii="Times New Roman" w:eastAsia="Calibri" w:hAnsi="Times New Roman" w:cs="Times New Roman"/>
          <w:sz w:val="12"/>
          <w:szCs w:val="12"/>
        </w:rPr>
      </w:pPr>
      <w:r w:rsidRPr="005C6059">
        <w:rPr>
          <w:rFonts w:ascii="Times New Roman" w:eastAsia="Calibri" w:hAnsi="Times New Roman" w:cs="Times New Roman"/>
          <w:sz w:val="12"/>
          <w:szCs w:val="12"/>
        </w:rPr>
        <w:t xml:space="preserve">4. </w:t>
      </w:r>
      <w:proofErr w:type="gramStart"/>
      <w:r w:rsidRPr="005C6059">
        <w:rPr>
          <w:rFonts w:ascii="Times New Roman" w:eastAsia="Calibri" w:hAnsi="Times New Roman" w:cs="Times New Roman"/>
          <w:sz w:val="12"/>
          <w:szCs w:val="12"/>
        </w:rPr>
        <w:t>Контроль за</w:t>
      </w:r>
      <w:proofErr w:type="gramEnd"/>
      <w:r w:rsidRPr="005C6059">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5C6059" w:rsidRPr="005C6059" w:rsidRDefault="005C6059" w:rsidP="005C6059">
      <w:pPr>
        <w:tabs>
          <w:tab w:val="left" w:pos="284"/>
        </w:tabs>
        <w:spacing w:after="0" w:line="240" w:lineRule="auto"/>
        <w:jc w:val="right"/>
        <w:rPr>
          <w:rFonts w:ascii="Times New Roman" w:eastAsia="Calibri" w:hAnsi="Times New Roman" w:cs="Times New Roman"/>
          <w:sz w:val="12"/>
          <w:szCs w:val="12"/>
        </w:rPr>
      </w:pPr>
      <w:r w:rsidRPr="005C6059">
        <w:rPr>
          <w:rFonts w:ascii="Times New Roman" w:eastAsia="Calibri" w:hAnsi="Times New Roman" w:cs="Times New Roman"/>
          <w:sz w:val="12"/>
          <w:szCs w:val="12"/>
        </w:rPr>
        <w:t>Глава сельского поселения Кутузовский</w:t>
      </w:r>
    </w:p>
    <w:p w:rsidR="005C6059" w:rsidRDefault="005C6059" w:rsidP="005C6059">
      <w:pPr>
        <w:tabs>
          <w:tab w:val="left" w:pos="284"/>
        </w:tabs>
        <w:spacing w:after="0" w:line="240" w:lineRule="auto"/>
        <w:jc w:val="right"/>
        <w:rPr>
          <w:rFonts w:ascii="Times New Roman" w:eastAsia="Calibri" w:hAnsi="Times New Roman" w:cs="Times New Roman"/>
          <w:sz w:val="12"/>
          <w:szCs w:val="12"/>
        </w:rPr>
      </w:pPr>
      <w:r w:rsidRPr="005C6059">
        <w:rPr>
          <w:rFonts w:ascii="Times New Roman" w:eastAsia="Calibri" w:hAnsi="Times New Roman" w:cs="Times New Roman"/>
          <w:sz w:val="12"/>
          <w:szCs w:val="12"/>
        </w:rPr>
        <w:t>муниципального района Сергиевский</w:t>
      </w:r>
    </w:p>
    <w:p w:rsidR="005C6059" w:rsidRDefault="005C6059" w:rsidP="005C6059">
      <w:pPr>
        <w:tabs>
          <w:tab w:val="left" w:pos="284"/>
        </w:tabs>
        <w:spacing w:after="0" w:line="240" w:lineRule="auto"/>
        <w:jc w:val="right"/>
        <w:rPr>
          <w:rFonts w:ascii="Times New Roman" w:eastAsia="Calibri" w:hAnsi="Times New Roman" w:cs="Times New Roman"/>
          <w:sz w:val="12"/>
          <w:szCs w:val="12"/>
        </w:rPr>
      </w:pPr>
      <w:r w:rsidRPr="005C605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5C6059">
        <w:rPr>
          <w:rFonts w:ascii="Times New Roman" w:eastAsia="Calibri" w:hAnsi="Times New Roman" w:cs="Times New Roman"/>
          <w:sz w:val="12"/>
          <w:szCs w:val="12"/>
        </w:rPr>
        <w:t>Сабельникова</w:t>
      </w:r>
    </w:p>
    <w:p w:rsidR="00FA4BF3" w:rsidRDefault="00FA4BF3" w:rsidP="005C6059">
      <w:pPr>
        <w:tabs>
          <w:tab w:val="left" w:pos="284"/>
        </w:tabs>
        <w:spacing w:after="0" w:line="240" w:lineRule="auto"/>
        <w:jc w:val="right"/>
        <w:rPr>
          <w:rFonts w:ascii="Times New Roman" w:eastAsia="Calibri" w:hAnsi="Times New Roman" w:cs="Times New Roman"/>
          <w:sz w:val="12"/>
          <w:szCs w:val="12"/>
        </w:rPr>
      </w:pPr>
    </w:p>
    <w:p w:rsidR="006B030C" w:rsidRPr="001A509E" w:rsidRDefault="006B030C" w:rsidP="006B030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B030C" w:rsidRPr="001A509E" w:rsidRDefault="006B030C" w:rsidP="006B030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B030C">
        <w:rPr>
          <w:rFonts w:ascii="Times New Roman" w:eastAsia="Calibri" w:hAnsi="Times New Roman" w:cs="Times New Roman"/>
          <w:b/>
          <w:sz w:val="12"/>
          <w:szCs w:val="12"/>
        </w:rPr>
        <w:t>ЛИПОВКА</w:t>
      </w:r>
    </w:p>
    <w:p w:rsidR="006B030C" w:rsidRPr="001A509E" w:rsidRDefault="006B030C" w:rsidP="006B030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B030C" w:rsidRPr="001A509E" w:rsidRDefault="006B030C" w:rsidP="006B030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B030C" w:rsidRPr="001A509E" w:rsidRDefault="006B030C" w:rsidP="006B030C">
      <w:pPr>
        <w:tabs>
          <w:tab w:val="left" w:pos="284"/>
        </w:tabs>
        <w:spacing w:after="0" w:line="240" w:lineRule="auto"/>
        <w:jc w:val="center"/>
        <w:rPr>
          <w:rFonts w:ascii="Times New Roman" w:eastAsia="Calibri" w:hAnsi="Times New Roman" w:cs="Times New Roman"/>
          <w:sz w:val="12"/>
          <w:szCs w:val="12"/>
        </w:rPr>
      </w:pPr>
    </w:p>
    <w:p w:rsidR="006B030C" w:rsidRPr="001A509E" w:rsidRDefault="006B030C" w:rsidP="006B030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B030C" w:rsidRPr="001A509E" w:rsidRDefault="006B030C" w:rsidP="006B03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№42</w:t>
      </w:r>
    </w:p>
    <w:p w:rsidR="006B030C" w:rsidRDefault="006B030C" w:rsidP="006B030C">
      <w:pPr>
        <w:tabs>
          <w:tab w:val="left" w:pos="284"/>
        </w:tabs>
        <w:spacing w:after="0" w:line="240" w:lineRule="auto"/>
        <w:jc w:val="center"/>
        <w:rPr>
          <w:rFonts w:ascii="Times New Roman" w:eastAsia="Calibri" w:hAnsi="Times New Roman" w:cs="Times New Roman"/>
          <w:b/>
          <w:sz w:val="12"/>
          <w:szCs w:val="12"/>
        </w:rPr>
      </w:pPr>
      <w:r w:rsidRPr="006B030C">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Липовка </w:t>
      </w:r>
    </w:p>
    <w:p w:rsidR="006B030C" w:rsidRDefault="006B030C" w:rsidP="006B030C">
      <w:pPr>
        <w:tabs>
          <w:tab w:val="left" w:pos="284"/>
        </w:tabs>
        <w:spacing w:after="0" w:line="240" w:lineRule="auto"/>
        <w:jc w:val="center"/>
        <w:rPr>
          <w:rFonts w:ascii="Times New Roman" w:eastAsia="Calibri" w:hAnsi="Times New Roman" w:cs="Times New Roman"/>
          <w:b/>
          <w:sz w:val="12"/>
          <w:szCs w:val="12"/>
        </w:rPr>
      </w:pPr>
      <w:r w:rsidRPr="006B030C">
        <w:rPr>
          <w:rFonts w:ascii="Times New Roman" w:eastAsia="Calibri" w:hAnsi="Times New Roman" w:cs="Times New Roman"/>
          <w:b/>
          <w:sz w:val="12"/>
          <w:szCs w:val="12"/>
        </w:rPr>
        <w:t>муниципального района Сергиевский от  28.03.2016 г.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Липовка муниципального района Сергиевский»</w:t>
      </w:r>
    </w:p>
    <w:p w:rsidR="006B030C" w:rsidRPr="001A509E" w:rsidRDefault="006B030C" w:rsidP="006B030C">
      <w:pPr>
        <w:tabs>
          <w:tab w:val="left" w:pos="284"/>
        </w:tabs>
        <w:spacing w:after="0" w:line="240" w:lineRule="auto"/>
        <w:jc w:val="center"/>
        <w:rPr>
          <w:rFonts w:ascii="Times New Roman" w:eastAsia="Calibri" w:hAnsi="Times New Roman" w:cs="Times New Roman"/>
          <w:b/>
          <w:sz w:val="12"/>
          <w:szCs w:val="12"/>
        </w:rPr>
      </w:pP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proofErr w:type="gramStart"/>
      <w:r w:rsidRPr="006B030C">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6B030C">
        <w:rPr>
          <w:rFonts w:ascii="Times New Roman" w:eastAsia="Calibri" w:hAnsi="Times New Roman" w:cs="Times New Roman"/>
          <w:sz w:val="12"/>
          <w:szCs w:val="12"/>
        </w:rPr>
        <w:t xml:space="preserve"> Федерации, Администрация сельского поселения Липовка муниципального района Сергиевский</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B030C">
        <w:rPr>
          <w:rFonts w:ascii="Times New Roman" w:eastAsia="Calibri" w:hAnsi="Times New Roman" w:cs="Times New Roman"/>
          <w:sz w:val="12"/>
          <w:szCs w:val="12"/>
        </w:rPr>
        <w:t>Внести в постановление Администрации сельского поселения Липовка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Липовка муниципального района Сергиевский (далее - Постановление) изменения следующего содержания:</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B030C">
        <w:rPr>
          <w:rFonts w:ascii="Times New Roman" w:eastAsia="Calibri" w:hAnsi="Times New Roman" w:cs="Times New Roman"/>
          <w:sz w:val="12"/>
          <w:szCs w:val="12"/>
        </w:rPr>
        <w:t>В подпункте 2.9. Административного регламента  пункты 2.9.1. и 2.9.3. исключить.</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sidRPr="006B030C">
        <w:rPr>
          <w:rFonts w:ascii="Times New Roman" w:eastAsia="Calibri" w:hAnsi="Times New Roman" w:cs="Times New Roman"/>
          <w:sz w:val="12"/>
          <w:szCs w:val="12"/>
        </w:rPr>
        <w:t>2. Опубликовать настоящее Постановление в газете «Сергиевский вестник».</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sidRPr="006B030C">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sidRPr="006B030C">
        <w:rPr>
          <w:rFonts w:ascii="Times New Roman" w:eastAsia="Calibri" w:hAnsi="Times New Roman" w:cs="Times New Roman"/>
          <w:sz w:val="12"/>
          <w:szCs w:val="12"/>
        </w:rPr>
        <w:t xml:space="preserve">4. </w:t>
      </w:r>
      <w:proofErr w:type="gramStart"/>
      <w:r w:rsidRPr="006B030C">
        <w:rPr>
          <w:rFonts w:ascii="Times New Roman" w:eastAsia="Calibri" w:hAnsi="Times New Roman" w:cs="Times New Roman"/>
          <w:sz w:val="12"/>
          <w:szCs w:val="12"/>
        </w:rPr>
        <w:t>Контроль за</w:t>
      </w:r>
      <w:proofErr w:type="gramEnd"/>
      <w:r w:rsidRPr="006B030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6B030C" w:rsidRPr="006B030C" w:rsidRDefault="006B030C" w:rsidP="006B030C">
      <w:pPr>
        <w:tabs>
          <w:tab w:val="left" w:pos="284"/>
        </w:tabs>
        <w:spacing w:after="0" w:line="240" w:lineRule="auto"/>
        <w:jc w:val="right"/>
        <w:rPr>
          <w:rFonts w:ascii="Times New Roman" w:eastAsia="Calibri" w:hAnsi="Times New Roman" w:cs="Times New Roman"/>
          <w:sz w:val="12"/>
          <w:szCs w:val="12"/>
        </w:rPr>
      </w:pPr>
      <w:r w:rsidRPr="006B030C">
        <w:rPr>
          <w:rFonts w:ascii="Times New Roman" w:eastAsia="Calibri" w:hAnsi="Times New Roman" w:cs="Times New Roman"/>
          <w:sz w:val="12"/>
          <w:szCs w:val="12"/>
        </w:rPr>
        <w:t>Глава сельского поселения Липовка</w:t>
      </w:r>
    </w:p>
    <w:p w:rsidR="006B030C" w:rsidRDefault="006B030C" w:rsidP="006B030C">
      <w:pPr>
        <w:tabs>
          <w:tab w:val="left" w:pos="284"/>
        </w:tabs>
        <w:spacing w:after="0" w:line="240" w:lineRule="auto"/>
        <w:jc w:val="right"/>
        <w:rPr>
          <w:rFonts w:ascii="Times New Roman" w:eastAsia="Calibri" w:hAnsi="Times New Roman" w:cs="Times New Roman"/>
          <w:sz w:val="12"/>
          <w:szCs w:val="12"/>
        </w:rPr>
      </w:pPr>
      <w:r w:rsidRPr="006B030C">
        <w:rPr>
          <w:rFonts w:ascii="Times New Roman" w:eastAsia="Calibri" w:hAnsi="Times New Roman" w:cs="Times New Roman"/>
          <w:sz w:val="12"/>
          <w:szCs w:val="12"/>
        </w:rPr>
        <w:t>муниципального района Сергиевский</w:t>
      </w:r>
    </w:p>
    <w:p w:rsidR="005C6059" w:rsidRDefault="006B030C" w:rsidP="006B030C">
      <w:pPr>
        <w:tabs>
          <w:tab w:val="left" w:pos="284"/>
        </w:tabs>
        <w:spacing w:after="0" w:line="240" w:lineRule="auto"/>
        <w:jc w:val="right"/>
        <w:rPr>
          <w:rFonts w:ascii="Times New Roman" w:eastAsia="Calibri" w:hAnsi="Times New Roman" w:cs="Times New Roman"/>
          <w:sz w:val="12"/>
          <w:szCs w:val="12"/>
        </w:rPr>
      </w:pPr>
      <w:r w:rsidRPr="006B030C">
        <w:rPr>
          <w:rFonts w:ascii="Times New Roman" w:eastAsia="Calibri" w:hAnsi="Times New Roman" w:cs="Times New Roman"/>
          <w:sz w:val="12"/>
          <w:szCs w:val="12"/>
        </w:rPr>
        <w:t>С.И. Вершинин</w:t>
      </w:r>
    </w:p>
    <w:p w:rsidR="006B030C" w:rsidRPr="001A509E" w:rsidRDefault="006B030C" w:rsidP="006B030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B030C" w:rsidRPr="001A509E" w:rsidRDefault="006B030C" w:rsidP="006B030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B030C">
        <w:rPr>
          <w:rFonts w:ascii="Times New Roman" w:eastAsia="Calibri" w:hAnsi="Times New Roman" w:cs="Times New Roman"/>
          <w:b/>
          <w:sz w:val="12"/>
          <w:szCs w:val="12"/>
        </w:rPr>
        <w:t>СВЕТЛОДОЛЬСК</w:t>
      </w:r>
    </w:p>
    <w:p w:rsidR="006B030C" w:rsidRPr="001A509E" w:rsidRDefault="006B030C" w:rsidP="006B030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B030C" w:rsidRPr="001A509E" w:rsidRDefault="006B030C" w:rsidP="006B030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B030C" w:rsidRPr="001A509E" w:rsidRDefault="006B030C" w:rsidP="006B030C">
      <w:pPr>
        <w:tabs>
          <w:tab w:val="left" w:pos="284"/>
        </w:tabs>
        <w:spacing w:after="0" w:line="240" w:lineRule="auto"/>
        <w:jc w:val="center"/>
        <w:rPr>
          <w:rFonts w:ascii="Times New Roman" w:eastAsia="Calibri" w:hAnsi="Times New Roman" w:cs="Times New Roman"/>
          <w:sz w:val="12"/>
          <w:szCs w:val="12"/>
        </w:rPr>
      </w:pPr>
    </w:p>
    <w:p w:rsidR="006B030C" w:rsidRPr="001A509E" w:rsidRDefault="006B030C" w:rsidP="006B030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B030C" w:rsidRPr="001A509E" w:rsidRDefault="006B030C" w:rsidP="006B03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№37</w:t>
      </w:r>
    </w:p>
    <w:p w:rsidR="006B030C" w:rsidRDefault="006B030C" w:rsidP="006B030C">
      <w:pPr>
        <w:tabs>
          <w:tab w:val="left" w:pos="284"/>
        </w:tabs>
        <w:spacing w:after="0" w:line="240" w:lineRule="auto"/>
        <w:jc w:val="center"/>
        <w:rPr>
          <w:rFonts w:ascii="Times New Roman" w:eastAsia="Calibri" w:hAnsi="Times New Roman" w:cs="Times New Roman"/>
          <w:b/>
          <w:sz w:val="12"/>
          <w:szCs w:val="12"/>
        </w:rPr>
      </w:pPr>
      <w:r w:rsidRPr="006B030C">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Светлодольск</w:t>
      </w:r>
    </w:p>
    <w:p w:rsidR="006B030C" w:rsidRDefault="006B030C" w:rsidP="006B030C">
      <w:pPr>
        <w:tabs>
          <w:tab w:val="left" w:pos="284"/>
        </w:tabs>
        <w:spacing w:after="0" w:line="240" w:lineRule="auto"/>
        <w:jc w:val="center"/>
        <w:rPr>
          <w:rFonts w:ascii="Times New Roman" w:eastAsia="Calibri" w:hAnsi="Times New Roman" w:cs="Times New Roman"/>
          <w:b/>
          <w:sz w:val="12"/>
          <w:szCs w:val="12"/>
        </w:rPr>
      </w:pPr>
      <w:r w:rsidRPr="006B030C">
        <w:rPr>
          <w:rFonts w:ascii="Times New Roman" w:eastAsia="Calibri" w:hAnsi="Times New Roman" w:cs="Times New Roman"/>
          <w:b/>
          <w:sz w:val="12"/>
          <w:szCs w:val="12"/>
        </w:rPr>
        <w:t xml:space="preserve">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Светлодольск муниципального района Сергиевский»</w:t>
      </w:r>
    </w:p>
    <w:p w:rsidR="006B030C" w:rsidRPr="001A509E" w:rsidRDefault="006B030C" w:rsidP="006B030C">
      <w:pPr>
        <w:tabs>
          <w:tab w:val="left" w:pos="284"/>
        </w:tabs>
        <w:spacing w:after="0" w:line="240" w:lineRule="auto"/>
        <w:jc w:val="center"/>
        <w:rPr>
          <w:rFonts w:ascii="Times New Roman" w:eastAsia="Calibri" w:hAnsi="Times New Roman" w:cs="Times New Roman"/>
          <w:b/>
          <w:sz w:val="12"/>
          <w:szCs w:val="12"/>
        </w:rPr>
      </w:pP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proofErr w:type="gramStart"/>
      <w:r w:rsidRPr="006B030C">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6B030C">
        <w:rPr>
          <w:rFonts w:ascii="Times New Roman" w:eastAsia="Calibri" w:hAnsi="Times New Roman" w:cs="Times New Roman"/>
          <w:sz w:val="12"/>
          <w:szCs w:val="12"/>
        </w:rPr>
        <w:t xml:space="preserve"> Федерации, Администрация сельского поселения Светлодольск муниципального района Сергиевский</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B030C">
        <w:rPr>
          <w:rFonts w:ascii="Times New Roman" w:eastAsia="Calibri" w:hAnsi="Times New Roman" w:cs="Times New Roman"/>
          <w:sz w:val="12"/>
          <w:szCs w:val="12"/>
        </w:rPr>
        <w:t>Внести в постановление Администрации сельского поселения Светлодольск муниципального района Сергиевский от 28.03.2016г.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 (далее - Постановление) изменения следующего содержания:</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B030C">
        <w:rPr>
          <w:rFonts w:ascii="Times New Roman" w:eastAsia="Calibri" w:hAnsi="Times New Roman" w:cs="Times New Roman"/>
          <w:sz w:val="12"/>
          <w:szCs w:val="12"/>
        </w:rPr>
        <w:t xml:space="preserve"> В подпункте 2.9. Административного регламента  пункты 2.9.1. и 2.9.3. исключить.</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sidRPr="006B030C">
        <w:rPr>
          <w:rFonts w:ascii="Times New Roman" w:eastAsia="Calibri" w:hAnsi="Times New Roman" w:cs="Times New Roman"/>
          <w:sz w:val="12"/>
          <w:szCs w:val="12"/>
        </w:rPr>
        <w:t>2. Опубликовать настоящее Постановление в газете «Сергиевский вестник».</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sidRPr="006B030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B030C" w:rsidRPr="006B030C" w:rsidRDefault="006B030C" w:rsidP="006B030C">
      <w:pPr>
        <w:tabs>
          <w:tab w:val="left" w:pos="284"/>
        </w:tabs>
        <w:spacing w:after="0" w:line="240" w:lineRule="auto"/>
        <w:ind w:firstLine="284"/>
        <w:jc w:val="both"/>
        <w:rPr>
          <w:rFonts w:ascii="Times New Roman" w:eastAsia="Calibri" w:hAnsi="Times New Roman" w:cs="Times New Roman"/>
          <w:sz w:val="12"/>
          <w:szCs w:val="12"/>
        </w:rPr>
      </w:pPr>
      <w:r w:rsidRPr="006B030C">
        <w:rPr>
          <w:rFonts w:ascii="Times New Roman" w:eastAsia="Calibri" w:hAnsi="Times New Roman" w:cs="Times New Roman"/>
          <w:sz w:val="12"/>
          <w:szCs w:val="12"/>
        </w:rPr>
        <w:t xml:space="preserve">4. </w:t>
      </w:r>
      <w:proofErr w:type="gramStart"/>
      <w:r w:rsidRPr="006B030C">
        <w:rPr>
          <w:rFonts w:ascii="Times New Roman" w:eastAsia="Calibri" w:hAnsi="Times New Roman" w:cs="Times New Roman"/>
          <w:sz w:val="12"/>
          <w:szCs w:val="12"/>
        </w:rPr>
        <w:t>Контроль за</w:t>
      </w:r>
      <w:proofErr w:type="gramEnd"/>
      <w:r w:rsidRPr="006B030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6B030C" w:rsidRPr="006B030C" w:rsidRDefault="006B030C" w:rsidP="006B030C">
      <w:pPr>
        <w:tabs>
          <w:tab w:val="left" w:pos="284"/>
        </w:tabs>
        <w:spacing w:after="0" w:line="240" w:lineRule="auto"/>
        <w:jc w:val="right"/>
        <w:rPr>
          <w:rFonts w:ascii="Times New Roman" w:eastAsia="Calibri" w:hAnsi="Times New Roman" w:cs="Times New Roman"/>
          <w:sz w:val="12"/>
          <w:szCs w:val="12"/>
        </w:rPr>
      </w:pPr>
      <w:r w:rsidRPr="006B030C">
        <w:rPr>
          <w:rFonts w:ascii="Times New Roman" w:eastAsia="Calibri" w:hAnsi="Times New Roman" w:cs="Times New Roman"/>
          <w:sz w:val="12"/>
          <w:szCs w:val="12"/>
        </w:rPr>
        <w:t>Глава сельского поселения Светлодольск</w:t>
      </w:r>
    </w:p>
    <w:p w:rsidR="006B030C" w:rsidRDefault="006B030C" w:rsidP="006B030C">
      <w:pPr>
        <w:tabs>
          <w:tab w:val="left" w:pos="284"/>
        </w:tabs>
        <w:spacing w:after="0" w:line="240" w:lineRule="auto"/>
        <w:jc w:val="right"/>
        <w:rPr>
          <w:rFonts w:ascii="Times New Roman" w:eastAsia="Calibri" w:hAnsi="Times New Roman" w:cs="Times New Roman"/>
          <w:sz w:val="12"/>
          <w:szCs w:val="12"/>
        </w:rPr>
      </w:pPr>
      <w:r w:rsidRPr="006B030C">
        <w:rPr>
          <w:rFonts w:ascii="Times New Roman" w:eastAsia="Calibri" w:hAnsi="Times New Roman" w:cs="Times New Roman"/>
          <w:sz w:val="12"/>
          <w:szCs w:val="12"/>
        </w:rPr>
        <w:t>муниципального района Сергиевский</w:t>
      </w:r>
    </w:p>
    <w:p w:rsidR="006B030C" w:rsidRDefault="006B030C" w:rsidP="006B030C">
      <w:pPr>
        <w:tabs>
          <w:tab w:val="left" w:pos="284"/>
        </w:tabs>
        <w:spacing w:after="0" w:line="240" w:lineRule="auto"/>
        <w:jc w:val="right"/>
        <w:rPr>
          <w:rFonts w:ascii="Times New Roman" w:eastAsia="Calibri" w:hAnsi="Times New Roman" w:cs="Times New Roman"/>
          <w:sz w:val="12"/>
          <w:szCs w:val="12"/>
        </w:rPr>
      </w:pPr>
      <w:r w:rsidRPr="006B030C">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6B030C">
        <w:rPr>
          <w:rFonts w:ascii="Times New Roman" w:eastAsia="Calibri" w:hAnsi="Times New Roman" w:cs="Times New Roman"/>
          <w:sz w:val="12"/>
          <w:szCs w:val="12"/>
        </w:rPr>
        <w:t>Андрюхин</w:t>
      </w:r>
    </w:p>
    <w:p w:rsidR="00FA4BF3" w:rsidRDefault="00FA4BF3" w:rsidP="006B030C">
      <w:pPr>
        <w:tabs>
          <w:tab w:val="left" w:pos="284"/>
        </w:tabs>
        <w:spacing w:after="0" w:line="240" w:lineRule="auto"/>
        <w:jc w:val="right"/>
        <w:rPr>
          <w:rFonts w:ascii="Times New Roman" w:eastAsia="Calibri" w:hAnsi="Times New Roman" w:cs="Times New Roman"/>
          <w:sz w:val="12"/>
          <w:szCs w:val="12"/>
        </w:rPr>
      </w:pPr>
    </w:p>
    <w:p w:rsidR="006B030C" w:rsidRPr="001A509E" w:rsidRDefault="006B030C" w:rsidP="006B030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B030C" w:rsidRPr="001A509E" w:rsidRDefault="006B030C" w:rsidP="006B030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DF328E" w:rsidRPr="00DF328E">
        <w:rPr>
          <w:rFonts w:ascii="Times New Roman" w:eastAsia="Calibri" w:hAnsi="Times New Roman" w:cs="Times New Roman"/>
          <w:b/>
          <w:sz w:val="12"/>
          <w:szCs w:val="12"/>
        </w:rPr>
        <w:t>СЕРГИЕВСК</w:t>
      </w:r>
    </w:p>
    <w:p w:rsidR="006B030C" w:rsidRPr="001A509E" w:rsidRDefault="006B030C" w:rsidP="006B030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B030C" w:rsidRPr="001A509E" w:rsidRDefault="006B030C" w:rsidP="006B030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B030C" w:rsidRPr="001A509E" w:rsidRDefault="006B030C" w:rsidP="006B030C">
      <w:pPr>
        <w:tabs>
          <w:tab w:val="left" w:pos="284"/>
        </w:tabs>
        <w:spacing w:after="0" w:line="240" w:lineRule="auto"/>
        <w:jc w:val="center"/>
        <w:rPr>
          <w:rFonts w:ascii="Times New Roman" w:eastAsia="Calibri" w:hAnsi="Times New Roman" w:cs="Times New Roman"/>
          <w:sz w:val="12"/>
          <w:szCs w:val="12"/>
        </w:rPr>
      </w:pPr>
    </w:p>
    <w:p w:rsidR="006B030C" w:rsidRPr="001A509E" w:rsidRDefault="006B030C" w:rsidP="006B030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B030C" w:rsidRPr="001A509E" w:rsidRDefault="006B030C" w:rsidP="006B03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DF328E">
        <w:rPr>
          <w:rFonts w:ascii="Times New Roman" w:eastAsia="Calibri" w:hAnsi="Times New Roman" w:cs="Times New Roman"/>
          <w:sz w:val="12"/>
          <w:szCs w:val="12"/>
        </w:rPr>
        <w:t>48</w:t>
      </w:r>
    </w:p>
    <w:p w:rsidR="00DF328E" w:rsidRDefault="00DF328E" w:rsidP="006B030C">
      <w:pPr>
        <w:tabs>
          <w:tab w:val="left" w:pos="284"/>
        </w:tabs>
        <w:spacing w:after="0" w:line="240" w:lineRule="auto"/>
        <w:jc w:val="center"/>
        <w:rPr>
          <w:rFonts w:ascii="Times New Roman" w:eastAsia="Calibri" w:hAnsi="Times New Roman" w:cs="Times New Roman"/>
          <w:b/>
          <w:sz w:val="12"/>
          <w:szCs w:val="12"/>
        </w:rPr>
      </w:pPr>
      <w:r w:rsidRPr="00DF328E">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Сергиевск </w:t>
      </w:r>
    </w:p>
    <w:p w:rsidR="006B030C" w:rsidRDefault="00DF328E" w:rsidP="006B030C">
      <w:pPr>
        <w:tabs>
          <w:tab w:val="left" w:pos="284"/>
        </w:tabs>
        <w:spacing w:after="0" w:line="240" w:lineRule="auto"/>
        <w:jc w:val="center"/>
        <w:rPr>
          <w:rFonts w:ascii="Times New Roman" w:eastAsia="Calibri" w:hAnsi="Times New Roman" w:cs="Times New Roman"/>
          <w:b/>
          <w:sz w:val="12"/>
          <w:szCs w:val="12"/>
        </w:rPr>
      </w:pPr>
      <w:r w:rsidRPr="00DF328E">
        <w:rPr>
          <w:rFonts w:ascii="Times New Roman" w:eastAsia="Calibri" w:hAnsi="Times New Roman" w:cs="Times New Roman"/>
          <w:b/>
          <w:sz w:val="12"/>
          <w:szCs w:val="12"/>
        </w:rPr>
        <w:t>муниципального района Сергиевский от  28.03.2016 г. №13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Сергиевск  муниципального района Сергиевский»</w:t>
      </w:r>
    </w:p>
    <w:p w:rsidR="00DF328E" w:rsidRPr="001A509E" w:rsidRDefault="00DF328E" w:rsidP="006B030C">
      <w:pPr>
        <w:tabs>
          <w:tab w:val="left" w:pos="284"/>
        </w:tabs>
        <w:spacing w:after="0" w:line="240" w:lineRule="auto"/>
        <w:jc w:val="center"/>
        <w:rPr>
          <w:rFonts w:ascii="Times New Roman" w:eastAsia="Calibri" w:hAnsi="Times New Roman" w:cs="Times New Roman"/>
          <w:b/>
          <w:sz w:val="12"/>
          <w:szCs w:val="12"/>
        </w:rPr>
      </w:pP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proofErr w:type="gramStart"/>
      <w:r w:rsidRPr="00DF328E">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DF328E">
        <w:rPr>
          <w:rFonts w:ascii="Times New Roman" w:eastAsia="Calibri" w:hAnsi="Times New Roman" w:cs="Times New Roman"/>
          <w:sz w:val="12"/>
          <w:szCs w:val="12"/>
        </w:rPr>
        <w:t xml:space="preserve"> Федерации, Администрация сельского поселения Сергиевск муниципального района Сергиевский</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F328E">
        <w:rPr>
          <w:rFonts w:ascii="Times New Roman" w:eastAsia="Calibri" w:hAnsi="Times New Roman" w:cs="Times New Roman"/>
          <w:sz w:val="12"/>
          <w:szCs w:val="12"/>
        </w:rPr>
        <w:t>Внести в постановление Администрации сельского поселения Сергиевск муниципального района Сергиевский от 28.03.2016г. №13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Сергиевск  муниципального района Сергиевский (далее - Постановление) изменения следующего содержания:</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F328E">
        <w:rPr>
          <w:rFonts w:ascii="Times New Roman" w:eastAsia="Calibri" w:hAnsi="Times New Roman" w:cs="Times New Roman"/>
          <w:sz w:val="12"/>
          <w:szCs w:val="12"/>
        </w:rPr>
        <w:t>В подпункте 2.9. Административного регламента  пункты 2.9.1. и 2.9.3. исключить.</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sidRPr="00DF328E">
        <w:rPr>
          <w:rFonts w:ascii="Times New Roman" w:eastAsia="Calibri" w:hAnsi="Times New Roman" w:cs="Times New Roman"/>
          <w:sz w:val="12"/>
          <w:szCs w:val="12"/>
        </w:rPr>
        <w:t>2. Опубликовать настоящее Постановление в газете «Сергиевский вестник».</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sidRPr="00DF328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sidRPr="00DF328E">
        <w:rPr>
          <w:rFonts w:ascii="Times New Roman" w:eastAsia="Calibri" w:hAnsi="Times New Roman" w:cs="Times New Roman"/>
          <w:sz w:val="12"/>
          <w:szCs w:val="12"/>
        </w:rPr>
        <w:t xml:space="preserve">4. </w:t>
      </w:r>
      <w:proofErr w:type="gramStart"/>
      <w:r w:rsidRPr="00DF328E">
        <w:rPr>
          <w:rFonts w:ascii="Times New Roman" w:eastAsia="Calibri" w:hAnsi="Times New Roman" w:cs="Times New Roman"/>
          <w:sz w:val="12"/>
          <w:szCs w:val="12"/>
        </w:rPr>
        <w:t>Контроль за</w:t>
      </w:r>
      <w:proofErr w:type="gramEnd"/>
      <w:r w:rsidRPr="00DF328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DF328E" w:rsidRPr="00DF328E" w:rsidRDefault="00DF328E" w:rsidP="00DF328E">
      <w:pPr>
        <w:tabs>
          <w:tab w:val="left" w:pos="284"/>
        </w:tabs>
        <w:spacing w:after="0" w:line="240" w:lineRule="auto"/>
        <w:jc w:val="right"/>
        <w:rPr>
          <w:rFonts w:ascii="Times New Roman" w:eastAsia="Calibri" w:hAnsi="Times New Roman" w:cs="Times New Roman"/>
          <w:sz w:val="12"/>
          <w:szCs w:val="12"/>
        </w:rPr>
      </w:pPr>
      <w:r w:rsidRPr="00DF328E">
        <w:rPr>
          <w:rFonts w:ascii="Times New Roman" w:eastAsia="Calibri" w:hAnsi="Times New Roman" w:cs="Times New Roman"/>
          <w:sz w:val="12"/>
          <w:szCs w:val="12"/>
        </w:rPr>
        <w:t>Глава сельского поселения Сергиевск</w:t>
      </w:r>
    </w:p>
    <w:p w:rsidR="00DF328E" w:rsidRDefault="00DF328E" w:rsidP="00DF328E">
      <w:pPr>
        <w:tabs>
          <w:tab w:val="left" w:pos="284"/>
        </w:tabs>
        <w:spacing w:after="0" w:line="240" w:lineRule="auto"/>
        <w:jc w:val="right"/>
        <w:rPr>
          <w:rFonts w:ascii="Times New Roman" w:eastAsia="Calibri" w:hAnsi="Times New Roman" w:cs="Times New Roman"/>
          <w:sz w:val="12"/>
          <w:szCs w:val="12"/>
        </w:rPr>
      </w:pPr>
      <w:r w:rsidRPr="00DF328E">
        <w:rPr>
          <w:rFonts w:ascii="Times New Roman" w:eastAsia="Calibri" w:hAnsi="Times New Roman" w:cs="Times New Roman"/>
          <w:sz w:val="12"/>
          <w:szCs w:val="12"/>
        </w:rPr>
        <w:t>муниципального района Сергиевский</w:t>
      </w:r>
    </w:p>
    <w:p w:rsidR="005C6059" w:rsidRDefault="00DF328E" w:rsidP="00DF328E">
      <w:pPr>
        <w:tabs>
          <w:tab w:val="left" w:pos="284"/>
        </w:tabs>
        <w:spacing w:after="0" w:line="240" w:lineRule="auto"/>
        <w:jc w:val="right"/>
        <w:rPr>
          <w:rFonts w:ascii="Times New Roman" w:eastAsia="Calibri" w:hAnsi="Times New Roman" w:cs="Times New Roman"/>
          <w:sz w:val="12"/>
          <w:szCs w:val="12"/>
        </w:rPr>
      </w:pPr>
      <w:r w:rsidRPr="00DF328E">
        <w:rPr>
          <w:rFonts w:ascii="Times New Roman" w:eastAsia="Calibri" w:hAnsi="Times New Roman" w:cs="Times New Roman"/>
          <w:sz w:val="12"/>
          <w:szCs w:val="12"/>
        </w:rPr>
        <w:t xml:space="preserve">М.М. </w:t>
      </w:r>
      <w:proofErr w:type="spellStart"/>
      <w:r w:rsidRPr="00DF328E">
        <w:rPr>
          <w:rFonts w:ascii="Times New Roman" w:eastAsia="Calibri" w:hAnsi="Times New Roman" w:cs="Times New Roman"/>
          <w:sz w:val="12"/>
          <w:szCs w:val="12"/>
        </w:rPr>
        <w:t>Арчибасов</w:t>
      </w:r>
      <w:proofErr w:type="spellEnd"/>
    </w:p>
    <w:p w:rsidR="00FA4BF3" w:rsidRDefault="00FA4BF3" w:rsidP="00DF328E">
      <w:pPr>
        <w:tabs>
          <w:tab w:val="left" w:pos="284"/>
        </w:tabs>
        <w:spacing w:after="0" w:line="240" w:lineRule="auto"/>
        <w:jc w:val="right"/>
        <w:rPr>
          <w:rFonts w:ascii="Times New Roman" w:eastAsia="Calibri" w:hAnsi="Times New Roman" w:cs="Times New Roman"/>
          <w:sz w:val="12"/>
          <w:szCs w:val="12"/>
        </w:rPr>
      </w:pPr>
    </w:p>
    <w:p w:rsidR="00DF328E" w:rsidRPr="001A509E" w:rsidRDefault="00DF328E" w:rsidP="00DF328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DF328E" w:rsidRPr="001A509E" w:rsidRDefault="00DF328E" w:rsidP="00DF328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DF328E">
        <w:rPr>
          <w:rFonts w:ascii="Times New Roman" w:eastAsia="Calibri" w:hAnsi="Times New Roman" w:cs="Times New Roman"/>
          <w:b/>
          <w:sz w:val="12"/>
          <w:szCs w:val="12"/>
        </w:rPr>
        <w:t>СЕРНОВОДСК</w:t>
      </w:r>
    </w:p>
    <w:p w:rsidR="00DF328E" w:rsidRPr="001A509E" w:rsidRDefault="00DF328E" w:rsidP="00DF328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DF328E" w:rsidRPr="001A509E" w:rsidRDefault="00DF328E" w:rsidP="00DF328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DF328E" w:rsidRPr="001A509E" w:rsidRDefault="00DF328E" w:rsidP="00DF328E">
      <w:pPr>
        <w:tabs>
          <w:tab w:val="left" w:pos="284"/>
        </w:tabs>
        <w:spacing w:after="0" w:line="240" w:lineRule="auto"/>
        <w:jc w:val="center"/>
        <w:rPr>
          <w:rFonts w:ascii="Times New Roman" w:eastAsia="Calibri" w:hAnsi="Times New Roman" w:cs="Times New Roman"/>
          <w:sz w:val="12"/>
          <w:szCs w:val="12"/>
        </w:rPr>
      </w:pPr>
    </w:p>
    <w:p w:rsidR="00DF328E" w:rsidRPr="001A509E" w:rsidRDefault="00DF328E" w:rsidP="00DF328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DF328E" w:rsidRPr="001A509E" w:rsidRDefault="00DF328E" w:rsidP="00DF32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w:t>
      </w:r>
    </w:p>
    <w:p w:rsidR="00DF328E" w:rsidRDefault="00DF328E" w:rsidP="00DF328E">
      <w:pPr>
        <w:tabs>
          <w:tab w:val="left" w:pos="284"/>
        </w:tabs>
        <w:spacing w:after="0" w:line="240" w:lineRule="auto"/>
        <w:jc w:val="center"/>
        <w:rPr>
          <w:rFonts w:ascii="Times New Roman" w:eastAsia="Calibri" w:hAnsi="Times New Roman" w:cs="Times New Roman"/>
          <w:b/>
          <w:sz w:val="12"/>
          <w:szCs w:val="12"/>
        </w:rPr>
      </w:pPr>
      <w:r w:rsidRPr="00DF328E">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Серноводск </w:t>
      </w:r>
    </w:p>
    <w:p w:rsidR="00FA4BF3" w:rsidRDefault="00DF328E" w:rsidP="00DF328E">
      <w:pPr>
        <w:tabs>
          <w:tab w:val="left" w:pos="284"/>
        </w:tabs>
        <w:spacing w:after="0" w:line="240" w:lineRule="auto"/>
        <w:jc w:val="center"/>
        <w:rPr>
          <w:rFonts w:ascii="Times New Roman" w:eastAsia="Calibri" w:hAnsi="Times New Roman" w:cs="Times New Roman"/>
          <w:b/>
          <w:sz w:val="12"/>
          <w:szCs w:val="12"/>
        </w:rPr>
      </w:pPr>
      <w:r w:rsidRPr="00DF328E">
        <w:rPr>
          <w:rFonts w:ascii="Times New Roman" w:eastAsia="Calibri" w:hAnsi="Times New Roman" w:cs="Times New Roman"/>
          <w:b/>
          <w:sz w:val="12"/>
          <w:szCs w:val="12"/>
        </w:rPr>
        <w:t xml:space="preserve">муниципального района Сергиевский от  28.03.2016 г. № 11 «Об утверждении административного регламента предоставления </w:t>
      </w:r>
    </w:p>
    <w:p w:rsidR="00DF328E" w:rsidRDefault="00DF328E" w:rsidP="00DF328E">
      <w:pPr>
        <w:tabs>
          <w:tab w:val="left" w:pos="284"/>
        </w:tabs>
        <w:spacing w:after="0" w:line="240" w:lineRule="auto"/>
        <w:jc w:val="center"/>
        <w:rPr>
          <w:rFonts w:ascii="Times New Roman" w:eastAsia="Calibri" w:hAnsi="Times New Roman" w:cs="Times New Roman"/>
          <w:b/>
          <w:sz w:val="12"/>
          <w:szCs w:val="12"/>
        </w:rPr>
      </w:pPr>
      <w:r w:rsidRPr="00DF328E">
        <w:rPr>
          <w:rFonts w:ascii="Times New Roman" w:eastAsia="Calibri" w:hAnsi="Times New Roman" w:cs="Times New Roman"/>
          <w:b/>
          <w:sz w:val="12"/>
          <w:szCs w:val="12"/>
        </w:rPr>
        <w:lastRenderedPageBreak/>
        <w:t>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Серноводск муниципального района Сергиевский»</w:t>
      </w:r>
    </w:p>
    <w:p w:rsidR="00DF328E" w:rsidRPr="001A509E" w:rsidRDefault="00DF328E" w:rsidP="00DF328E">
      <w:pPr>
        <w:tabs>
          <w:tab w:val="left" w:pos="284"/>
        </w:tabs>
        <w:spacing w:after="0" w:line="240" w:lineRule="auto"/>
        <w:jc w:val="center"/>
        <w:rPr>
          <w:rFonts w:ascii="Times New Roman" w:eastAsia="Calibri" w:hAnsi="Times New Roman" w:cs="Times New Roman"/>
          <w:b/>
          <w:sz w:val="12"/>
          <w:szCs w:val="12"/>
        </w:rPr>
      </w:pP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proofErr w:type="gramStart"/>
      <w:r w:rsidRPr="00DF328E">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DF328E">
        <w:rPr>
          <w:rFonts w:ascii="Times New Roman" w:eastAsia="Calibri" w:hAnsi="Times New Roman" w:cs="Times New Roman"/>
          <w:sz w:val="12"/>
          <w:szCs w:val="12"/>
        </w:rPr>
        <w:t xml:space="preserve"> Федерации, Администрация сельского поселения Серноводск муниципального района Сергиевский</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F328E">
        <w:rPr>
          <w:rFonts w:ascii="Times New Roman" w:eastAsia="Calibri" w:hAnsi="Times New Roman" w:cs="Times New Roman"/>
          <w:sz w:val="12"/>
          <w:szCs w:val="12"/>
        </w:rPr>
        <w:t>Внести в постановление Администрации сельского поселения Серноводск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Серноводск муниципального района Сергиевский (далее - Постановление) изменения следующего содержания:</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F328E">
        <w:rPr>
          <w:rFonts w:ascii="Times New Roman" w:eastAsia="Calibri" w:hAnsi="Times New Roman" w:cs="Times New Roman"/>
          <w:sz w:val="12"/>
          <w:szCs w:val="12"/>
        </w:rPr>
        <w:t xml:space="preserve"> В подпункте 2.9. Административного регламента  пункты 2.9.1. и 2.9.3. исключить.</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sidRPr="00DF328E">
        <w:rPr>
          <w:rFonts w:ascii="Times New Roman" w:eastAsia="Calibri" w:hAnsi="Times New Roman" w:cs="Times New Roman"/>
          <w:sz w:val="12"/>
          <w:szCs w:val="12"/>
        </w:rPr>
        <w:t>2. Опубликовать настоящее Постановление в газете «Сергиевский вестник».</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sidRPr="00DF328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F328E" w:rsidRPr="00DF328E" w:rsidRDefault="00DF328E" w:rsidP="00DF328E">
      <w:pPr>
        <w:tabs>
          <w:tab w:val="left" w:pos="284"/>
        </w:tabs>
        <w:spacing w:after="0" w:line="240" w:lineRule="auto"/>
        <w:ind w:firstLine="284"/>
        <w:jc w:val="both"/>
        <w:rPr>
          <w:rFonts w:ascii="Times New Roman" w:eastAsia="Calibri" w:hAnsi="Times New Roman" w:cs="Times New Roman"/>
          <w:sz w:val="12"/>
          <w:szCs w:val="12"/>
        </w:rPr>
      </w:pPr>
      <w:r w:rsidRPr="00DF328E">
        <w:rPr>
          <w:rFonts w:ascii="Times New Roman" w:eastAsia="Calibri" w:hAnsi="Times New Roman" w:cs="Times New Roman"/>
          <w:sz w:val="12"/>
          <w:szCs w:val="12"/>
        </w:rPr>
        <w:t xml:space="preserve">4. </w:t>
      </w:r>
      <w:proofErr w:type="gramStart"/>
      <w:r w:rsidRPr="00DF328E">
        <w:rPr>
          <w:rFonts w:ascii="Times New Roman" w:eastAsia="Calibri" w:hAnsi="Times New Roman" w:cs="Times New Roman"/>
          <w:sz w:val="12"/>
          <w:szCs w:val="12"/>
        </w:rPr>
        <w:t>Контроль за</w:t>
      </w:r>
      <w:proofErr w:type="gramEnd"/>
      <w:r w:rsidRPr="00DF328E">
        <w:rPr>
          <w:rFonts w:ascii="Times New Roman" w:eastAsia="Calibri" w:hAnsi="Times New Roman" w:cs="Times New Roman"/>
          <w:sz w:val="12"/>
          <w:szCs w:val="12"/>
        </w:rPr>
        <w:t xml:space="preserve"> выполнением настоящего Поста</w:t>
      </w:r>
      <w:r>
        <w:rPr>
          <w:rFonts w:ascii="Times New Roman" w:eastAsia="Calibri" w:hAnsi="Times New Roman" w:cs="Times New Roman"/>
          <w:sz w:val="12"/>
          <w:szCs w:val="12"/>
        </w:rPr>
        <w:t>новления оставляю за собой.</w:t>
      </w:r>
    </w:p>
    <w:p w:rsidR="00DF328E" w:rsidRPr="00DF328E" w:rsidRDefault="00DF328E" w:rsidP="00DF328E">
      <w:pPr>
        <w:tabs>
          <w:tab w:val="left" w:pos="284"/>
        </w:tabs>
        <w:spacing w:after="0" w:line="240" w:lineRule="auto"/>
        <w:jc w:val="right"/>
        <w:rPr>
          <w:rFonts w:ascii="Times New Roman" w:eastAsia="Calibri" w:hAnsi="Times New Roman" w:cs="Times New Roman"/>
          <w:sz w:val="12"/>
          <w:szCs w:val="12"/>
        </w:rPr>
      </w:pPr>
      <w:r w:rsidRPr="00DF328E">
        <w:rPr>
          <w:rFonts w:ascii="Times New Roman" w:eastAsia="Calibri" w:hAnsi="Times New Roman" w:cs="Times New Roman"/>
          <w:sz w:val="12"/>
          <w:szCs w:val="12"/>
        </w:rPr>
        <w:t>Глава сельского поселения Серноводск</w:t>
      </w:r>
    </w:p>
    <w:p w:rsidR="00DF328E" w:rsidRDefault="00DF328E" w:rsidP="00DF328E">
      <w:pPr>
        <w:tabs>
          <w:tab w:val="left" w:pos="284"/>
        </w:tabs>
        <w:spacing w:after="0" w:line="240" w:lineRule="auto"/>
        <w:jc w:val="right"/>
        <w:rPr>
          <w:rFonts w:ascii="Times New Roman" w:eastAsia="Calibri" w:hAnsi="Times New Roman" w:cs="Times New Roman"/>
          <w:sz w:val="12"/>
          <w:szCs w:val="12"/>
        </w:rPr>
      </w:pPr>
      <w:r w:rsidRPr="00DF328E">
        <w:rPr>
          <w:rFonts w:ascii="Times New Roman" w:eastAsia="Calibri" w:hAnsi="Times New Roman" w:cs="Times New Roman"/>
          <w:sz w:val="12"/>
          <w:szCs w:val="12"/>
        </w:rPr>
        <w:t>муниципального района Сергиевский</w:t>
      </w:r>
    </w:p>
    <w:p w:rsidR="006B030C" w:rsidRDefault="00DF328E" w:rsidP="00DF328E">
      <w:pPr>
        <w:tabs>
          <w:tab w:val="left" w:pos="284"/>
        </w:tabs>
        <w:spacing w:after="0" w:line="240" w:lineRule="auto"/>
        <w:jc w:val="right"/>
        <w:rPr>
          <w:rFonts w:ascii="Times New Roman" w:eastAsia="Calibri" w:hAnsi="Times New Roman" w:cs="Times New Roman"/>
          <w:sz w:val="12"/>
          <w:szCs w:val="12"/>
        </w:rPr>
      </w:pPr>
      <w:r w:rsidRPr="00DF328E">
        <w:rPr>
          <w:rFonts w:ascii="Times New Roman" w:eastAsia="Calibri" w:hAnsi="Times New Roman" w:cs="Times New Roman"/>
          <w:sz w:val="12"/>
          <w:szCs w:val="12"/>
        </w:rPr>
        <w:t xml:space="preserve">Г.Н. </w:t>
      </w:r>
      <w:proofErr w:type="spellStart"/>
      <w:r w:rsidRPr="00DF328E">
        <w:rPr>
          <w:rFonts w:ascii="Times New Roman" w:eastAsia="Calibri" w:hAnsi="Times New Roman" w:cs="Times New Roman"/>
          <w:sz w:val="12"/>
          <w:szCs w:val="12"/>
        </w:rPr>
        <w:t>Чебоксарова</w:t>
      </w:r>
      <w:proofErr w:type="spellEnd"/>
    </w:p>
    <w:p w:rsidR="000C4AD6" w:rsidRPr="001A509E" w:rsidRDefault="000C4AD6" w:rsidP="000C4AD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0C4AD6" w:rsidRPr="001A509E" w:rsidRDefault="000C4AD6" w:rsidP="000C4AD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0C4AD6">
        <w:rPr>
          <w:rFonts w:ascii="Times New Roman" w:eastAsia="Calibri" w:hAnsi="Times New Roman" w:cs="Times New Roman"/>
          <w:b/>
          <w:sz w:val="12"/>
          <w:szCs w:val="12"/>
        </w:rPr>
        <w:t>СУРГУТ</w:t>
      </w:r>
    </w:p>
    <w:p w:rsidR="000C4AD6" w:rsidRPr="001A509E" w:rsidRDefault="000C4AD6" w:rsidP="000C4AD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0C4AD6" w:rsidRPr="001A509E" w:rsidRDefault="000C4AD6" w:rsidP="000C4AD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0C4AD6" w:rsidRPr="001A509E" w:rsidRDefault="000C4AD6" w:rsidP="000C4AD6">
      <w:pPr>
        <w:tabs>
          <w:tab w:val="left" w:pos="284"/>
        </w:tabs>
        <w:spacing w:after="0" w:line="240" w:lineRule="auto"/>
        <w:jc w:val="center"/>
        <w:rPr>
          <w:rFonts w:ascii="Times New Roman" w:eastAsia="Calibri" w:hAnsi="Times New Roman" w:cs="Times New Roman"/>
          <w:sz w:val="12"/>
          <w:szCs w:val="12"/>
        </w:rPr>
      </w:pPr>
    </w:p>
    <w:p w:rsidR="000C4AD6" w:rsidRPr="001A509E" w:rsidRDefault="000C4AD6" w:rsidP="000C4AD6">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0C4AD6" w:rsidRPr="001A509E" w:rsidRDefault="000C4AD6" w:rsidP="000C4A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№42</w:t>
      </w:r>
    </w:p>
    <w:p w:rsidR="000C4AD6" w:rsidRDefault="000C4AD6" w:rsidP="000C4AD6">
      <w:pPr>
        <w:tabs>
          <w:tab w:val="left" w:pos="284"/>
        </w:tabs>
        <w:spacing w:after="0" w:line="240" w:lineRule="auto"/>
        <w:jc w:val="center"/>
        <w:rPr>
          <w:rFonts w:ascii="Times New Roman" w:eastAsia="Calibri" w:hAnsi="Times New Roman" w:cs="Times New Roman"/>
          <w:b/>
          <w:sz w:val="12"/>
          <w:szCs w:val="12"/>
        </w:rPr>
      </w:pPr>
      <w:r w:rsidRPr="000C4AD6">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Сургут</w:t>
      </w:r>
    </w:p>
    <w:p w:rsidR="000C4AD6" w:rsidRDefault="000C4AD6" w:rsidP="000C4AD6">
      <w:pPr>
        <w:tabs>
          <w:tab w:val="left" w:pos="284"/>
        </w:tabs>
        <w:spacing w:after="0" w:line="240" w:lineRule="auto"/>
        <w:jc w:val="center"/>
        <w:rPr>
          <w:rFonts w:ascii="Times New Roman" w:eastAsia="Calibri" w:hAnsi="Times New Roman" w:cs="Times New Roman"/>
          <w:b/>
          <w:sz w:val="12"/>
          <w:szCs w:val="12"/>
        </w:rPr>
      </w:pPr>
      <w:r w:rsidRPr="000C4AD6">
        <w:rPr>
          <w:rFonts w:ascii="Times New Roman" w:eastAsia="Calibri" w:hAnsi="Times New Roman" w:cs="Times New Roman"/>
          <w:b/>
          <w:sz w:val="12"/>
          <w:szCs w:val="12"/>
        </w:rPr>
        <w:t xml:space="preserve"> муниципального района Сергиевский от  28.03.2016 г. № 12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Сургут муниципального района Сергиевский»</w:t>
      </w:r>
    </w:p>
    <w:p w:rsidR="000C4AD6" w:rsidRPr="001A509E" w:rsidRDefault="000C4AD6" w:rsidP="000C4AD6">
      <w:pPr>
        <w:tabs>
          <w:tab w:val="left" w:pos="284"/>
        </w:tabs>
        <w:spacing w:after="0" w:line="240" w:lineRule="auto"/>
        <w:jc w:val="center"/>
        <w:rPr>
          <w:rFonts w:ascii="Times New Roman" w:eastAsia="Calibri" w:hAnsi="Times New Roman" w:cs="Times New Roman"/>
          <w:b/>
          <w:sz w:val="12"/>
          <w:szCs w:val="12"/>
        </w:rPr>
      </w:pPr>
    </w:p>
    <w:p w:rsidR="00C55542" w:rsidRPr="00C55542" w:rsidRDefault="00C55542" w:rsidP="00C55542">
      <w:pPr>
        <w:tabs>
          <w:tab w:val="left" w:pos="284"/>
        </w:tabs>
        <w:spacing w:after="0" w:line="240" w:lineRule="auto"/>
        <w:ind w:firstLine="284"/>
        <w:jc w:val="both"/>
        <w:rPr>
          <w:rFonts w:ascii="Times New Roman" w:eastAsia="Calibri" w:hAnsi="Times New Roman" w:cs="Times New Roman"/>
          <w:sz w:val="12"/>
          <w:szCs w:val="12"/>
        </w:rPr>
      </w:pPr>
      <w:proofErr w:type="gramStart"/>
      <w:r w:rsidRPr="00C55542">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C55542">
        <w:rPr>
          <w:rFonts w:ascii="Times New Roman" w:eastAsia="Calibri" w:hAnsi="Times New Roman" w:cs="Times New Roman"/>
          <w:sz w:val="12"/>
          <w:szCs w:val="12"/>
        </w:rPr>
        <w:t xml:space="preserve"> Федерации, Администрация сельского поселения Сургут муниципального района Сергиевский</w:t>
      </w:r>
    </w:p>
    <w:p w:rsidR="00C55542" w:rsidRPr="00C55542" w:rsidRDefault="00C55542" w:rsidP="00C5554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55542" w:rsidRPr="00C55542" w:rsidRDefault="00C55542" w:rsidP="00C555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55542">
        <w:rPr>
          <w:rFonts w:ascii="Times New Roman" w:eastAsia="Calibri" w:hAnsi="Times New Roman" w:cs="Times New Roman"/>
          <w:sz w:val="12"/>
          <w:szCs w:val="12"/>
        </w:rPr>
        <w:t>Внести в постановление Администрации сельского поселения Сургут муниципального района Сергиевский от 28.03.2016г. № 12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Сургут муниципального района Сергиевский (далее - Постановление) изменения следующего содержания:</w:t>
      </w:r>
    </w:p>
    <w:p w:rsidR="00C55542" w:rsidRPr="00C55542" w:rsidRDefault="00C55542" w:rsidP="00C555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C55542">
        <w:rPr>
          <w:rFonts w:ascii="Times New Roman" w:eastAsia="Calibri" w:hAnsi="Times New Roman" w:cs="Times New Roman"/>
          <w:sz w:val="12"/>
          <w:szCs w:val="12"/>
        </w:rPr>
        <w:t xml:space="preserve"> В подпункте 2.9. Административного регламента  пункты 2.9.1. и 2.9.3. исключить.</w:t>
      </w:r>
    </w:p>
    <w:p w:rsidR="00C55542" w:rsidRPr="00C55542" w:rsidRDefault="00C55542" w:rsidP="00C55542">
      <w:pPr>
        <w:tabs>
          <w:tab w:val="left" w:pos="284"/>
        </w:tabs>
        <w:spacing w:after="0" w:line="240" w:lineRule="auto"/>
        <w:ind w:firstLine="284"/>
        <w:jc w:val="both"/>
        <w:rPr>
          <w:rFonts w:ascii="Times New Roman" w:eastAsia="Calibri" w:hAnsi="Times New Roman" w:cs="Times New Roman"/>
          <w:sz w:val="12"/>
          <w:szCs w:val="12"/>
        </w:rPr>
      </w:pPr>
      <w:r w:rsidRPr="00C55542">
        <w:rPr>
          <w:rFonts w:ascii="Times New Roman" w:eastAsia="Calibri" w:hAnsi="Times New Roman" w:cs="Times New Roman"/>
          <w:sz w:val="12"/>
          <w:szCs w:val="12"/>
        </w:rPr>
        <w:t>2. Опубликовать настоящее Постановление в газете «Сергиевский вестник».</w:t>
      </w:r>
    </w:p>
    <w:p w:rsidR="00C55542" w:rsidRPr="00C55542" w:rsidRDefault="00C55542" w:rsidP="00C55542">
      <w:pPr>
        <w:tabs>
          <w:tab w:val="left" w:pos="284"/>
        </w:tabs>
        <w:spacing w:after="0" w:line="240" w:lineRule="auto"/>
        <w:ind w:firstLine="284"/>
        <w:jc w:val="both"/>
        <w:rPr>
          <w:rFonts w:ascii="Times New Roman" w:eastAsia="Calibri" w:hAnsi="Times New Roman" w:cs="Times New Roman"/>
          <w:sz w:val="12"/>
          <w:szCs w:val="12"/>
        </w:rPr>
      </w:pPr>
      <w:r w:rsidRPr="00C5554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55542" w:rsidRPr="00C55542" w:rsidRDefault="00C55542" w:rsidP="00C55542">
      <w:pPr>
        <w:tabs>
          <w:tab w:val="left" w:pos="284"/>
        </w:tabs>
        <w:spacing w:after="0" w:line="240" w:lineRule="auto"/>
        <w:ind w:firstLine="284"/>
        <w:jc w:val="both"/>
        <w:rPr>
          <w:rFonts w:ascii="Times New Roman" w:eastAsia="Calibri" w:hAnsi="Times New Roman" w:cs="Times New Roman"/>
          <w:sz w:val="12"/>
          <w:szCs w:val="12"/>
        </w:rPr>
      </w:pPr>
      <w:r w:rsidRPr="00C55542">
        <w:rPr>
          <w:rFonts w:ascii="Times New Roman" w:eastAsia="Calibri" w:hAnsi="Times New Roman" w:cs="Times New Roman"/>
          <w:sz w:val="12"/>
          <w:szCs w:val="12"/>
        </w:rPr>
        <w:t xml:space="preserve">4. </w:t>
      </w:r>
      <w:proofErr w:type="gramStart"/>
      <w:r w:rsidRPr="00C55542">
        <w:rPr>
          <w:rFonts w:ascii="Times New Roman" w:eastAsia="Calibri" w:hAnsi="Times New Roman" w:cs="Times New Roman"/>
          <w:sz w:val="12"/>
          <w:szCs w:val="12"/>
        </w:rPr>
        <w:t>Контроль за</w:t>
      </w:r>
      <w:proofErr w:type="gramEnd"/>
      <w:r w:rsidRPr="00C55542">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C55542" w:rsidRPr="00C55542" w:rsidRDefault="00C55542" w:rsidP="00C55542">
      <w:pPr>
        <w:tabs>
          <w:tab w:val="left" w:pos="284"/>
        </w:tabs>
        <w:spacing w:after="0" w:line="240" w:lineRule="auto"/>
        <w:jc w:val="right"/>
        <w:rPr>
          <w:rFonts w:ascii="Times New Roman" w:eastAsia="Calibri" w:hAnsi="Times New Roman" w:cs="Times New Roman"/>
          <w:sz w:val="12"/>
          <w:szCs w:val="12"/>
        </w:rPr>
      </w:pPr>
      <w:r w:rsidRPr="00C55542">
        <w:rPr>
          <w:rFonts w:ascii="Times New Roman" w:eastAsia="Calibri" w:hAnsi="Times New Roman" w:cs="Times New Roman"/>
          <w:sz w:val="12"/>
          <w:szCs w:val="12"/>
        </w:rPr>
        <w:t>Глава сельского поселения Сургут</w:t>
      </w:r>
    </w:p>
    <w:p w:rsidR="00C55542" w:rsidRDefault="00C55542" w:rsidP="00C55542">
      <w:pPr>
        <w:tabs>
          <w:tab w:val="left" w:pos="284"/>
        </w:tabs>
        <w:spacing w:after="0" w:line="240" w:lineRule="auto"/>
        <w:jc w:val="right"/>
        <w:rPr>
          <w:rFonts w:ascii="Times New Roman" w:eastAsia="Calibri" w:hAnsi="Times New Roman" w:cs="Times New Roman"/>
          <w:sz w:val="12"/>
          <w:szCs w:val="12"/>
        </w:rPr>
      </w:pPr>
      <w:r w:rsidRPr="00C55542">
        <w:rPr>
          <w:rFonts w:ascii="Times New Roman" w:eastAsia="Calibri" w:hAnsi="Times New Roman" w:cs="Times New Roman"/>
          <w:sz w:val="12"/>
          <w:szCs w:val="12"/>
        </w:rPr>
        <w:t>муниципального района Сергиевский</w:t>
      </w:r>
    </w:p>
    <w:p w:rsidR="006B030C" w:rsidRDefault="00C55542" w:rsidP="00C55542">
      <w:pPr>
        <w:tabs>
          <w:tab w:val="left" w:pos="284"/>
        </w:tabs>
        <w:spacing w:after="0" w:line="240" w:lineRule="auto"/>
        <w:jc w:val="right"/>
        <w:rPr>
          <w:rFonts w:ascii="Times New Roman" w:eastAsia="Calibri" w:hAnsi="Times New Roman" w:cs="Times New Roman"/>
          <w:sz w:val="12"/>
          <w:szCs w:val="12"/>
        </w:rPr>
      </w:pPr>
      <w:r w:rsidRPr="00C55542">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C55542">
        <w:rPr>
          <w:rFonts w:ascii="Times New Roman" w:eastAsia="Calibri" w:hAnsi="Times New Roman" w:cs="Times New Roman"/>
          <w:sz w:val="12"/>
          <w:szCs w:val="12"/>
        </w:rPr>
        <w:t>Содомов</w:t>
      </w:r>
    </w:p>
    <w:p w:rsidR="006B030C" w:rsidRDefault="006B030C" w:rsidP="008F4EDF">
      <w:pPr>
        <w:tabs>
          <w:tab w:val="left" w:pos="284"/>
        </w:tabs>
        <w:spacing w:after="0" w:line="240" w:lineRule="auto"/>
        <w:rPr>
          <w:rFonts w:ascii="Times New Roman" w:eastAsia="Calibri" w:hAnsi="Times New Roman" w:cs="Times New Roman"/>
          <w:sz w:val="12"/>
          <w:szCs w:val="12"/>
        </w:rPr>
      </w:pPr>
    </w:p>
    <w:p w:rsidR="008F4EDF" w:rsidRPr="001A509E" w:rsidRDefault="008F4EDF" w:rsidP="008F4ED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8F4EDF" w:rsidRDefault="008F4EDF" w:rsidP="008F4EDF">
      <w:pPr>
        <w:tabs>
          <w:tab w:val="left" w:pos="284"/>
        </w:tabs>
        <w:spacing w:after="0" w:line="240" w:lineRule="auto"/>
        <w:jc w:val="center"/>
        <w:rPr>
          <w:rFonts w:ascii="Times New Roman" w:eastAsia="Calibri" w:hAnsi="Times New Roman" w:cs="Times New Roman"/>
          <w:b/>
          <w:sz w:val="12"/>
          <w:szCs w:val="12"/>
        </w:rPr>
      </w:pPr>
      <w:r w:rsidRPr="008F4EDF">
        <w:rPr>
          <w:rFonts w:ascii="Times New Roman" w:eastAsia="Calibri" w:hAnsi="Times New Roman" w:cs="Times New Roman"/>
          <w:b/>
          <w:sz w:val="12"/>
          <w:szCs w:val="12"/>
        </w:rPr>
        <w:t xml:space="preserve">ГОРОДСКОГО  ПОСЕЛЕНИЯ СУХОДОЛ </w:t>
      </w:r>
    </w:p>
    <w:p w:rsidR="008F4EDF" w:rsidRPr="001A509E" w:rsidRDefault="008F4EDF" w:rsidP="008F4ED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8F4EDF" w:rsidRPr="001A509E" w:rsidRDefault="008F4EDF" w:rsidP="008F4ED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8F4EDF" w:rsidRPr="001A509E" w:rsidRDefault="008F4EDF" w:rsidP="008F4EDF">
      <w:pPr>
        <w:tabs>
          <w:tab w:val="left" w:pos="284"/>
        </w:tabs>
        <w:spacing w:after="0" w:line="240" w:lineRule="auto"/>
        <w:jc w:val="center"/>
        <w:rPr>
          <w:rFonts w:ascii="Times New Roman" w:eastAsia="Calibri" w:hAnsi="Times New Roman" w:cs="Times New Roman"/>
          <w:sz w:val="12"/>
          <w:szCs w:val="12"/>
        </w:rPr>
      </w:pPr>
    </w:p>
    <w:p w:rsidR="008F4EDF" w:rsidRPr="001A509E" w:rsidRDefault="008F4EDF" w:rsidP="008F4ED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8F4EDF" w:rsidRPr="001A509E" w:rsidRDefault="008F4EDF" w:rsidP="008F4ED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w:t>
      </w:r>
    </w:p>
    <w:p w:rsidR="008F4EDF" w:rsidRDefault="008F4EDF" w:rsidP="008F4EDF">
      <w:pPr>
        <w:tabs>
          <w:tab w:val="left" w:pos="284"/>
        </w:tabs>
        <w:spacing w:after="0" w:line="240" w:lineRule="auto"/>
        <w:jc w:val="center"/>
        <w:rPr>
          <w:rFonts w:ascii="Times New Roman" w:eastAsia="Calibri" w:hAnsi="Times New Roman" w:cs="Times New Roman"/>
          <w:b/>
          <w:sz w:val="12"/>
          <w:szCs w:val="12"/>
        </w:rPr>
      </w:pPr>
      <w:r w:rsidRPr="008F4EDF">
        <w:rPr>
          <w:rFonts w:ascii="Times New Roman" w:eastAsia="Calibri" w:hAnsi="Times New Roman" w:cs="Times New Roman"/>
          <w:b/>
          <w:sz w:val="12"/>
          <w:szCs w:val="12"/>
        </w:rPr>
        <w:t xml:space="preserve">О внесении изменений и дополнений в постановление Администрации городского  поселения Суходол </w:t>
      </w:r>
    </w:p>
    <w:p w:rsidR="008F4EDF" w:rsidRDefault="008F4EDF" w:rsidP="008F4EDF">
      <w:pPr>
        <w:tabs>
          <w:tab w:val="left" w:pos="284"/>
        </w:tabs>
        <w:spacing w:after="0" w:line="240" w:lineRule="auto"/>
        <w:jc w:val="center"/>
        <w:rPr>
          <w:rFonts w:ascii="Times New Roman" w:eastAsia="Calibri" w:hAnsi="Times New Roman" w:cs="Times New Roman"/>
          <w:b/>
          <w:sz w:val="12"/>
          <w:szCs w:val="12"/>
        </w:rPr>
      </w:pPr>
      <w:r w:rsidRPr="008F4EDF">
        <w:rPr>
          <w:rFonts w:ascii="Times New Roman" w:eastAsia="Calibri" w:hAnsi="Times New Roman" w:cs="Times New Roman"/>
          <w:b/>
          <w:sz w:val="12"/>
          <w:szCs w:val="12"/>
        </w:rPr>
        <w:t>муниципального района Сергиевский от  28.03.2016 г. № 15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муниципального района Сергиевский»</w:t>
      </w:r>
    </w:p>
    <w:p w:rsidR="008F4EDF" w:rsidRPr="001A509E" w:rsidRDefault="008F4EDF" w:rsidP="008F4EDF">
      <w:pPr>
        <w:tabs>
          <w:tab w:val="left" w:pos="284"/>
        </w:tabs>
        <w:spacing w:after="0" w:line="240" w:lineRule="auto"/>
        <w:jc w:val="center"/>
        <w:rPr>
          <w:rFonts w:ascii="Times New Roman" w:eastAsia="Calibri" w:hAnsi="Times New Roman" w:cs="Times New Roman"/>
          <w:b/>
          <w:sz w:val="12"/>
          <w:szCs w:val="12"/>
        </w:rPr>
      </w:pPr>
    </w:p>
    <w:p w:rsidR="008F4EDF" w:rsidRPr="008F4EDF" w:rsidRDefault="008F4EDF" w:rsidP="008F4EDF">
      <w:pPr>
        <w:tabs>
          <w:tab w:val="left" w:pos="284"/>
        </w:tabs>
        <w:spacing w:after="0" w:line="240" w:lineRule="auto"/>
        <w:ind w:firstLine="284"/>
        <w:jc w:val="both"/>
        <w:rPr>
          <w:rFonts w:ascii="Times New Roman" w:eastAsia="Calibri" w:hAnsi="Times New Roman" w:cs="Times New Roman"/>
          <w:sz w:val="12"/>
          <w:szCs w:val="12"/>
        </w:rPr>
      </w:pPr>
      <w:proofErr w:type="gramStart"/>
      <w:r w:rsidRPr="008F4EDF">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8F4EDF">
        <w:rPr>
          <w:rFonts w:ascii="Times New Roman" w:eastAsia="Calibri" w:hAnsi="Times New Roman" w:cs="Times New Roman"/>
          <w:sz w:val="12"/>
          <w:szCs w:val="12"/>
        </w:rPr>
        <w:t xml:space="preserve"> Федерации, Администрация городского поселения Суходол муниципального района Сергиевский</w:t>
      </w:r>
    </w:p>
    <w:p w:rsidR="008F4EDF" w:rsidRPr="008F4EDF" w:rsidRDefault="008F4EDF" w:rsidP="008F4ED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F4EDF" w:rsidRPr="008F4EDF" w:rsidRDefault="008F4EDF" w:rsidP="008F4E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F4EDF">
        <w:rPr>
          <w:rFonts w:ascii="Times New Roman" w:eastAsia="Calibri" w:hAnsi="Times New Roman" w:cs="Times New Roman"/>
          <w:sz w:val="12"/>
          <w:szCs w:val="12"/>
        </w:rPr>
        <w:t>Внести в постановление Администрации городского поселения Суходол муниципального района Сергиевский от 28.03.2016г. № 15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муниципального района Сергиевский (далее - Постановление) изменения следующего содержания:</w:t>
      </w:r>
    </w:p>
    <w:p w:rsidR="008F4EDF" w:rsidRPr="008F4EDF" w:rsidRDefault="008F4EDF" w:rsidP="008F4E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F4EDF">
        <w:rPr>
          <w:rFonts w:ascii="Times New Roman" w:eastAsia="Calibri" w:hAnsi="Times New Roman" w:cs="Times New Roman"/>
          <w:sz w:val="12"/>
          <w:szCs w:val="12"/>
        </w:rPr>
        <w:t xml:space="preserve"> В подпункте 2.9. Административного регламента  пункты 2.9.1. и 2.9.3. исключить.</w:t>
      </w:r>
    </w:p>
    <w:p w:rsidR="008F4EDF" w:rsidRPr="008F4EDF" w:rsidRDefault="008F4EDF" w:rsidP="008F4EDF">
      <w:pPr>
        <w:tabs>
          <w:tab w:val="left" w:pos="284"/>
        </w:tabs>
        <w:spacing w:after="0" w:line="240" w:lineRule="auto"/>
        <w:ind w:firstLine="284"/>
        <w:jc w:val="both"/>
        <w:rPr>
          <w:rFonts w:ascii="Times New Roman" w:eastAsia="Calibri" w:hAnsi="Times New Roman" w:cs="Times New Roman"/>
          <w:sz w:val="12"/>
          <w:szCs w:val="12"/>
        </w:rPr>
      </w:pPr>
      <w:r w:rsidRPr="008F4EDF">
        <w:rPr>
          <w:rFonts w:ascii="Times New Roman" w:eastAsia="Calibri" w:hAnsi="Times New Roman" w:cs="Times New Roman"/>
          <w:sz w:val="12"/>
          <w:szCs w:val="12"/>
        </w:rPr>
        <w:t>2. Опубликовать настоящее Постановление в газете «Сергиевский вестник».</w:t>
      </w:r>
    </w:p>
    <w:p w:rsidR="008F4EDF" w:rsidRPr="008F4EDF" w:rsidRDefault="008F4EDF" w:rsidP="008F4EDF">
      <w:pPr>
        <w:tabs>
          <w:tab w:val="left" w:pos="284"/>
        </w:tabs>
        <w:spacing w:after="0" w:line="240" w:lineRule="auto"/>
        <w:ind w:firstLine="284"/>
        <w:jc w:val="both"/>
        <w:rPr>
          <w:rFonts w:ascii="Times New Roman" w:eastAsia="Calibri" w:hAnsi="Times New Roman" w:cs="Times New Roman"/>
          <w:sz w:val="12"/>
          <w:szCs w:val="12"/>
        </w:rPr>
      </w:pPr>
      <w:r w:rsidRPr="008F4EDF">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8F4EDF" w:rsidRPr="008F4EDF" w:rsidRDefault="008F4EDF" w:rsidP="008F4EDF">
      <w:pPr>
        <w:tabs>
          <w:tab w:val="left" w:pos="284"/>
        </w:tabs>
        <w:spacing w:after="0" w:line="240" w:lineRule="auto"/>
        <w:ind w:firstLine="284"/>
        <w:jc w:val="both"/>
        <w:rPr>
          <w:rFonts w:ascii="Times New Roman" w:eastAsia="Calibri" w:hAnsi="Times New Roman" w:cs="Times New Roman"/>
          <w:sz w:val="12"/>
          <w:szCs w:val="12"/>
        </w:rPr>
      </w:pPr>
      <w:r w:rsidRPr="008F4EDF">
        <w:rPr>
          <w:rFonts w:ascii="Times New Roman" w:eastAsia="Calibri" w:hAnsi="Times New Roman" w:cs="Times New Roman"/>
          <w:sz w:val="12"/>
          <w:szCs w:val="12"/>
        </w:rPr>
        <w:t xml:space="preserve">4. </w:t>
      </w:r>
      <w:proofErr w:type="gramStart"/>
      <w:r w:rsidRPr="008F4EDF">
        <w:rPr>
          <w:rFonts w:ascii="Times New Roman" w:eastAsia="Calibri" w:hAnsi="Times New Roman" w:cs="Times New Roman"/>
          <w:sz w:val="12"/>
          <w:szCs w:val="12"/>
        </w:rPr>
        <w:t>Контроль за</w:t>
      </w:r>
      <w:proofErr w:type="gramEnd"/>
      <w:r w:rsidRPr="008F4ED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8F4EDF" w:rsidRPr="008F4EDF" w:rsidRDefault="008F4EDF" w:rsidP="008F4EDF">
      <w:pPr>
        <w:tabs>
          <w:tab w:val="left" w:pos="284"/>
        </w:tabs>
        <w:spacing w:after="0" w:line="240" w:lineRule="auto"/>
        <w:jc w:val="right"/>
        <w:rPr>
          <w:rFonts w:ascii="Times New Roman" w:eastAsia="Calibri" w:hAnsi="Times New Roman" w:cs="Times New Roman"/>
          <w:sz w:val="12"/>
          <w:szCs w:val="12"/>
        </w:rPr>
      </w:pPr>
      <w:r w:rsidRPr="008F4EDF">
        <w:rPr>
          <w:rFonts w:ascii="Times New Roman" w:eastAsia="Calibri" w:hAnsi="Times New Roman" w:cs="Times New Roman"/>
          <w:sz w:val="12"/>
          <w:szCs w:val="12"/>
        </w:rPr>
        <w:t>Глава городского поселения Суходол</w:t>
      </w:r>
    </w:p>
    <w:p w:rsidR="008F4EDF" w:rsidRDefault="008F4EDF" w:rsidP="008F4EDF">
      <w:pPr>
        <w:tabs>
          <w:tab w:val="left" w:pos="284"/>
        </w:tabs>
        <w:spacing w:after="0" w:line="240" w:lineRule="auto"/>
        <w:jc w:val="right"/>
        <w:rPr>
          <w:rFonts w:ascii="Times New Roman" w:eastAsia="Calibri" w:hAnsi="Times New Roman" w:cs="Times New Roman"/>
          <w:sz w:val="12"/>
          <w:szCs w:val="12"/>
        </w:rPr>
      </w:pPr>
      <w:r w:rsidRPr="008F4EDF">
        <w:rPr>
          <w:rFonts w:ascii="Times New Roman" w:eastAsia="Calibri" w:hAnsi="Times New Roman" w:cs="Times New Roman"/>
          <w:sz w:val="12"/>
          <w:szCs w:val="12"/>
        </w:rPr>
        <w:t>муниципального района Сергиевский</w:t>
      </w:r>
    </w:p>
    <w:p w:rsidR="006B030C" w:rsidRDefault="008F4EDF" w:rsidP="008F4EDF">
      <w:pPr>
        <w:tabs>
          <w:tab w:val="left" w:pos="284"/>
        </w:tabs>
        <w:spacing w:after="0" w:line="240" w:lineRule="auto"/>
        <w:jc w:val="right"/>
        <w:rPr>
          <w:rFonts w:ascii="Times New Roman" w:eastAsia="Calibri" w:hAnsi="Times New Roman" w:cs="Times New Roman"/>
          <w:sz w:val="12"/>
          <w:szCs w:val="12"/>
        </w:rPr>
      </w:pPr>
      <w:r w:rsidRPr="008F4EDF">
        <w:rPr>
          <w:rFonts w:ascii="Times New Roman" w:eastAsia="Calibri" w:hAnsi="Times New Roman" w:cs="Times New Roman"/>
          <w:sz w:val="12"/>
          <w:szCs w:val="12"/>
        </w:rPr>
        <w:t>В.В.</w:t>
      </w:r>
      <w:r>
        <w:rPr>
          <w:rFonts w:ascii="Times New Roman" w:eastAsia="Calibri" w:hAnsi="Times New Roman" w:cs="Times New Roman"/>
          <w:sz w:val="12"/>
          <w:szCs w:val="12"/>
        </w:rPr>
        <w:t xml:space="preserve"> </w:t>
      </w:r>
      <w:r w:rsidRPr="008F4EDF">
        <w:rPr>
          <w:rFonts w:ascii="Times New Roman" w:eastAsia="Calibri" w:hAnsi="Times New Roman" w:cs="Times New Roman"/>
          <w:sz w:val="12"/>
          <w:szCs w:val="12"/>
        </w:rPr>
        <w:t>Сапрыкин</w:t>
      </w:r>
    </w:p>
    <w:p w:rsidR="000B1A27" w:rsidRDefault="000B1A27" w:rsidP="000B1A27">
      <w:pPr>
        <w:tabs>
          <w:tab w:val="left" w:pos="284"/>
          <w:tab w:val="left" w:pos="3828"/>
        </w:tabs>
        <w:spacing w:after="0" w:line="240" w:lineRule="auto"/>
        <w:jc w:val="center"/>
        <w:rPr>
          <w:rFonts w:ascii="Times New Roman" w:eastAsia="Calibri" w:hAnsi="Times New Roman" w:cs="Times New Roman"/>
          <w:b/>
          <w:sz w:val="12"/>
          <w:szCs w:val="12"/>
        </w:rPr>
      </w:pPr>
    </w:p>
    <w:p w:rsidR="000B1A27" w:rsidRPr="001A509E" w:rsidRDefault="000B1A27" w:rsidP="000B1A2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0B1A27" w:rsidRPr="001A509E" w:rsidRDefault="000B1A27" w:rsidP="000B1A2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0B1A27">
        <w:rPr>
          <w:rFonts w:ascii="Times New Roman" w:eastAsia="Calibri" w:hAnsi="Times New Roman" w:cs="Times New Roman"/>
          <w:b/>
          <w:sz w:val="12"/>
          <w:szCs w:val="12"/>
        </w:rPr>
        <w:t>ЧЕРНОВКА</w:t>
      </w:r>
    </w:p>
    <w:p w:rsidR="000B1A27" w:rsidRPr="001A509E" w:rsidRDefault="000B1A27" w:rsidP="000B1A2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0B1A27" w:rsidRPr="001A509E" w:rsidRDefault="000B1A27" w:rsidP="000B1A2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0B1A27" w:rsidRPr="001A509E" w:rsidRDefault="000B1A27" w:rsidP="000B1A27">
      <w:pPr>
        <w:tabs>
          <w:tab w:val="left" w:pos="284"/>
        </w:tabs>
        <w:spacing w:after="0" w:line="240" w:lineRule="auto"/>
        <w:jc w:val="center"/>
        <w:rPr>
          <w:rFonts w:ascii="Times New Roman" w:eastAsia="Calibri" w:hAnsi="Times New Roman" w:cs="Times New Roman"/>
          <w:sz w:val="12"/>
          <w:szCs w:val="12"/>
        </w:rPr>
      </w:pPr>
    </w:p>
    <w:p w:rsidR="000B1A27" w:rsidRPr="001A509E" w:rsidRDefault="000B1A27" w:rsidP="000B1A27">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0B1A27" w:rsidRPr="001A509E" w:rsidRDefault="000B1A27" w:rsidP="000B1A2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w:t>
      </w:r>
    </w:p>
    <w:p w:rsidR="000B1A27" w:rsidRDefault="000B1A27" w:rsidP="000B1A27">
      <w:pPr>
        <w:tabs>
          <w:tab w:val="left" w:pos="284"/>
        </w:tabs>
        <w:spacing w:after="0" w:line="240" w:lineRule="auto"/>
        <w:jc w:val="center"/>
        <w:rPr>
          <w:rFonts w:ascii="Times New Roman" w:eastAsia="Calibri" w:hAnsi="Times New Roman" w:cs="Times New Roman"/>
          <w:b/>
          <w:sz w:val="12"/>
          <w:szCs w:val="12"/>
        </w:rPr>
      </w:pPr>
      <w:r w:rsidRPr="000B1A27">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Черновка </w:t>
      </w:r>
    </w:p>
    <w:p w:rsidR="000B1A27" w:rsidRDefault="000B1A27" w:rsidP="000B1A27">
      <w:pPr>
        <w:tabs>
          <w:tab w:val="left" w:pos="284"/>
        </w:tabs>
        <w:spacing w:after="0" w:line="240" w:lineRule="auto"/>
        <w:jc w:val="center"/>
        <w:rPr>
          <w:rFonts w:ascii="Times New Roman" w:eastAsia="Calibri" w:hAnsi="Times New Roman" w:cs="Times New Roman"/>
          <w:b/>
          <w:sz w:val="12"/>
          <w:szCs w:val="12"/>
        </w:rPr>
      </w:pPr>
      <w:r w:rsidRPr="000B1A27">
        <w:rPr>
          <w:rFonts w:ascii="Times New Roman" w:eastAsia="Calibri" w:hAnsi="Times New Roman" w:cs="Times New Roman"/>
          <w:b/>
          <w:sz w:val="12"/>
          <w:szCs w:val="12"/>
        </w:rPr>
        <w:t>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Черновка муниципального района Сергиевский»</w:t>
      </w:r>
    </w:p>
    <w:p w:rsidR="000B1A27" w:rsidRPr="001A509E" w:rsidRDefault="000B1A27" w:rsidP="000B1A27">
      <w:pPr>
        <w:tabs>
          <w:tab w:val="left" w:pos="284"/>
        </w:tabs>
        <w:spacing w:after="0" w:line="240" w:lineRule="auto"/>
        <w:jc w:val="center"/>
        <w:rPr>
          <w:rFonts w:ascii="Times New Roman" w:eastAsia="Calibri" w:hAnsi="Times New Roman" w:cs="Times New Roman"/>
          <w:b/>
          <w:sz w:val="12"/>
          <w:szCs w:val="12"/>
        </w:rPr>
      </w:pPr>
    </w:p>
    <w:p w:rsidR="000B1A27" w:rsidRPr="000B1A27" w:rsidRDefault="000B1A27" w:rsidP="000B1A27">
      <w:pPr>
        <w:tabs>
          <w:tab w:val="left" w:pos="284"/>
        </w:tabs>
        <w:spacing w:after="0" w:line="240" w:lineRule="auto"/>
        <w:ind w:firstLine="284"/>
        <w:jc w:val="both"/>
        <w:rPr>
          <w:rFonts w:ascii="Times New Roman" w:eastAsia="Calibri" w:hAnsi="Times New Roman" w:cs="Times New Roman"/>
          <w:sz w:val="12"/>
          <w:szCs w:val="12"/>
        </w:rPr>
      </w:pPr>
      <w:proofErr w:type="gramStart"/>
      <w:r w:rsidRPr="000B1A27">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Приказом Министерства внутренних дел №752 от 30.09.2017 г. «Об утверждении административного регламента министерства внутренних дел российской федерации по предоставлению государственной услуги по предоставлению адресно-справочной информации», в целях приведения нормативных правовых актов органов местного самоуправления в соответствие с действующим законодательством Российской</w:t>
      </w:r>
      <w:proofErr w:type="gramEnd"/>
      <w:r w:rsidRPr="000B1A27">
        <w:rPr>
          <w:rFonts w:ascii="Times New Roman" w:eastAsia="Calibri" w:hAnsi="Times New Roman" w:cs="Times New Roman"/>
          <w:sz w:val="12"/>
          <w:szCs w:val="12"/>
        </w:rPr>
        <w:t xml:space="preserve"> Федерации, Администрация сельского поселения Черновка муниципального района Сергиевский</w:t>
      </w:r>
    </w:p>
    <w:p w:rsidR="000B1A27" w:rsidRPr="000B1A27" w:rsidRDefault="000B1A27" w:rsidP="000B1A2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B1A27" w:rsidRPr="000B1A27" w:rsidRDefault="000B1A27" w:rsidP="000B1A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B1A27">
        <w:rPr>
          <w:rFonts w:ascii="Times New Roman" w:eastAsia="Calibri" w:hAnsi="Times New Roman" w:cs="Times New Roman"/>
          <w:sz w:val="12"/>
          <w:szCs w:val="12"/>
        </w:rPr>
        <w:t>Внести в постановление Администрации сельского поселения Черновка муниципального района Сергиевский от 28.03.2016г.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Черновка муниципального района Сергиевский (далее - Постановление) изменения следующего содержания:</w:t>
      </w:r>
    </w:p>
    <w:p w:rsidR="000B1A27" w:rsidRPr="000B1A27" w:rsidRDefault="000B1A27" w:rsidP="000B1A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B1A27">
        <w:rPr>
          <w:rFonts w:ascii="Times New Roman" w:eastAsia="Calibri" w:hAnsi="Times New Roman" w:cs="Times New Roman"/>
          <w:sz w:val="12"/>
          <w:szCs w:val="12"/>
        </w:rPr>
        <w:t xml:space="preserve"> В подпункте 2.9. Административного регламента  пункты 2.9.1. и 2.9.3. исключить.</w:t>
      </w:r>
    </w:p>
    <w:p w:rsidR="000B1A27" w:rsidRPr="000B1A27" w:rsidRDefault="000B1A27" w:rsidP="000B1A27">
      <w:pPr>
        <w:tabs>
          <w:tab w:val="left" w:pos="284"/>
        </w:tabs>
        <w:spacing w:after="0" w:line="240" w:lineRule="auto"/>
        <w:ind w:firstLine="284"/>
        <w:jc w:val="both"/>
        <w:rPr>
          <w:rFonts w:ascii="Times New Roman" w:eastAsia="Calibri" w:hAnsi="Times New Roman" w:cs="Times New Roman"/>
          <w:sz w:val="12"/>
          <w:szCs w:val="12"/>
        </w:rPr>
      </w:pPr>
      <w:r w:rsidRPr="000B1A27">
        <w:rPr>
          <w:rFonts w:ascii="Times New Roman" w:eastAsia="Calibri" w:hAnsi="Times New Roman" w:cs="Times New Roman"/>
          <w:sz w:val="12"/>
          <w:szCs w:val="12"/>
        </w:rPr>
        <w:t>2. Опубликовать настоящее Постановление в газете «Сергиевский вестник».</w:t>
      </w:r>
    </w:p>
    <w:p w:rsidR="000B1A27" w:rsidRPr="000B1A27" w:rsidRDefault="000B1A27" w:rsidP="000B1A27">
      <w:pPr>
        <w:tabs>
          <w:tab w:val="left" w:pos="284"/>
        </w:tabs>
        <w:spacing w:after="0" w:line="240" w:lineRule="auto"/>
        <w:ind w:firstLine="284"/>
        <w:jc w:val="both"/>
        <w:rPr>
          <w:rFonts w:ascii="Times New Roman" w:eastAsia="Calibri" w:hAnsi="Times New Roman" w:cs="Times New Roman"/>
          <w:sz w:val="12"/>
          <w:szCs w:val="12"/>
        </w:rPr>
      </w:pPr>
      <w:r w:rsidRPr="000B1A2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B1A27" w:rsidRPr="000B1A27" w:rsidRDefault="000B1A27" w:rsidP="000B1A27">
      <w:pPr>
        <w:tabs>
          <w:tab w:val="left" w:pos="284"/>
        </w:tabs>
        <w:spacing w:after="0" w:line="240" w:lineRule="auto"/>
        <w:ind w:firstLine="284"/>
        <w:jc w:val="both"/>
        <w:rPr>
          <w:rFonts w:ascii="Times New Roman" w:eastAsia="Calibri" w:hAnsi="Times New Roman" w:cs="Times New Roman"/>
          <w:sz w:val="12"/>
          <w:szCs w:val="12"/>
        </w:rPr>
      </w:pPr>
      <w:r w:rsidRPr="000B1A27">
        <w:rPr>
          <w:rFonts w:ascii="Times New Roman" w:eastAsia="Calibri" w:hAnsi="Times New Roman" w:cs="Times New Roman"/>
          <w:sz w:val="12"/>
          <w:szCs w:val="12"/>
        </w:rPr>
        <w:t xml:space="preserve">4. </w:t>
      </w:r>
      <w:proofErr w:type="gramStart"/>
      <w:r w:rsidRPr="000B1A27">
        <w:rPr>
          <w:rFonts w:ascii="Times New Roman" w:eastAsia="Calibri" w:hAnsi="Times New Roman" w:cs="Times New Roman"/>
          <w:sz w:val="12"/>
          <w:szCs w:val="12"/>
        </w:rPr>
        <w:t>Контроль за</w:t>
      </w:r>
      <w:proofErr w:type="gramEnd"/>
      <w:r w:rsidRPr="000B1A27">
        <w:rPr>
          <w:rFonts w:ascii="Times New Roman" w:eastAsia="Calibri" w:hAnsi="Times New Roman" w:cs="Times New Roman"/>
          <w:sz w:val="12"/>
          <w:szCs w:val="12"/>
        </w:rPr>
        <w:t xml:space="preserve"> выполнением настоящего Постановл</w:t>
      </w:r>
      <w:r>
        <w:rPr>
          <w:rFonts w:ascii="Times New Roman" w:eastAsia="Calibri" w:hAnsi="Times New Roman" w:cs="Times New Roman"/>
          <w:sz w:val="12"/>
          <w:szCs w:val="12"/>
        </w:rPr>
        <w:t>ения оставляю за собой.</w:t>
      </w:r>
    </w:p>
    <w:p w:rsidR="000B1A27" w:rsidRPr="000B1A27" w:rsidRDefault="000B1A27" w:rsidP="000B1A27">
      <w:pPr>
        <w:tabs>
          <w:tab w:val="left" w:pos="284"/>
        </w:tabs>
        <w:spacing w:after="0" w:line="240" w:lineRule="auto"/>
        <w:jc w:val="right"/>
        <w:rPr>
          <w:rFonts w:ascii="Times New Roman" w:eastAsia="Calibri" w:hAnsi="Times New Roman" w:cs="Times New Roman"/>
          <w:sz w:val="12"/>
          <w:szCs w:val="12"/>
        </w:rPr>
      </w:pPr>
      <w:r w:rsidRPr="000B1A27">
        <w:rPr>
          <w:rFonts w:ascii="Times New Roman" w:eastAsia="Calibri" w:hAnsi="Times New Roman" w:cs="Times New Roman"/>
          <w:sz w:val="12"/>
          <w:szCs w:val="12"/>
        </w:rPr>
        <w:t>Глава сельского поселения Черновка</w:t>
      </w:r>
    </w:p>
    <w:p w:rsidR="000B1A27" w:rsidRDefault="000B1A27" w:rsidP="000B1A27">
      <w:pPr>
        <w:tabs>
          <w:tab w:val="left" w:pos="284"/>
        </w:tabs>
        <w:spacing w:after="0" w:line="240" w:lineRule="auto"/>
        <w:jc w:val="right"/>
        <w:rPr>
          <w:rFonts w:ascii="Times New Roman" w:eastAsia="Calibri" w:hAnsi="Times New Roman" w:cs="Times New Roman"/>
          <w:sz w:val="12"/>
          <w:szCs w:val="12"/>
        </w:rPr>
      </w:pPr>
      <w:r w:rsidRPr="000B1A27">
        <w:rPr>
          <w:rFonts w:ascii="Times New Roman" w:eastAsia="Calibri" w:hAnsi="Times New Roman" w:cs="Times New Roman"/>
          <w:sz w:val="12"/>
          <w:szCs w:val="12"/>
        </w:rPr>
        <w:t>муниципального района Сергиевский</w:t>
      </w:r>
    </w:p>
    <w:p w:rsidR="00C55542" w:rsidRDefault="000B1A27" w:rsidP="000B1A27">
      <w:pPr>
        <w:tabs>
          <w:tab w:val="left" w:pos="284"/>
        </w:tabs>
        <w:spacing w:after="0" w:line="240" w:lineRule="auto"/>
        <w:jc w:val="right"/>
        <w:rPr>
          <w:rFonts w:ascii="Times New Roman" w:eastAsia="Calibri" w:hAnsi="Times New Roman" w:cs="Times New Roman"/>
          <w:sz w:val="12"/>
          <w:szCs w:val="12"/>
        </w:rPr>
      </w:pPr>
      <w:r w:rsidRPr="000B1A27">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B1A27">
        <w:rPr>
          <w:rFonts w:ascii="Times New Roman" w:eastAsia="Calibri" w:hAnsi="Times New Roman" w:cs="Times New Roman"/>
          <w:sz w:val="12"/>
          <w:szCs w:val="12"/>
        </w:rPr>
        <w:t>Беляев</w:t>
      </w:r>
    </w:p>
    <w:p w:rsidR="00B33420" w:rsidRPr="001A509E" w:rsidRDefault="00B33420" w:rsidP="00B3342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B33420" w:rsidRPr="001A509E" w:rsidRDefault="00B33420" w:rsidP="00B3342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СЕЛЬСКОГО ПОСЕЛЕНИЯ АНТОНОВКА</w:t>
      </w:r>
    </w:p>
    <w:p w:rsidR="00B33420" w:rsidRPr="001A509E" w:rsidRDefault="00B33420" w:rsidP="00B3342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B33420" w:rsidRPr="001A509E" w:rsidRDefault="00B33420" w:rsidP="00B3342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B33420" w:rsidRPr="001A509E" w:rsidRDefault="00B33420" w:rsidP="00B33420">
      <w:pPr>
        <w:tabs>
          <w:tab w:val="left" w:pos="284"/>
        </w:tabs>
        <w:spacing w:after="0" w:line="240" w:lineRule="auto"/>
        <w:jc w:val="center"/>
        <w:rPr>
          <w:rFonts w:ascii="Times New Roman" w:eastAsia="Calibri" w:hAnsi="Times New Roman" w:cs="Times New Roman"/>
          <w:sz w:val="12"/>
          <w:szCs w:val="12"/>
        </w:rPr>
      </w:pPr>
    </w:p>
    <w:p w:rsidR="00B33420" w:rsidRPr="001A509E" w:rsidRDefault="00B33420" w:rsidP="00B3342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B33420" w:rsidRPr="001A509E" w:rsidRDefault="00B33420" w:rsidP="00B334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№25</w:t>
      </w:r>
    </w:p>
    <w:p w:rsidR="00B33420" w:rsidRDefault="00B33420" w:rsidP="00B33420">
      <w:pPr>
        <w:tabs>
          <w:tab w:val="left" w:pos="284"/>
        </w:tabs>
        <w:spacing w:after="0" w:line="240" w:lineRule="auto"/>
        <w:jc w:val="center"/>
        <w:rPr>
          <w:rFonts w:ascii="Times New Roman" w:eastAsia="Calibri" w:hAnsi="Times New Roman" w:cs="Times New Roman"/>
          <w:b/>
          <w:sz w:val="12"/>
          <w:szCs w:val="12"/>
        </w:rPr>
      </w:pPr>
      <w:r w:rsidRPr="00B33420">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Антоновка </w:t>
      </w:r>
    </w:p>
    <w:p w:rsidR="00B33420" w:rsidRDefault="00B33420" w:rsidP="00B33420">
      <w:pPr>
        <w:tabs>
          <w:tab w:val="left" w:pos="284"/>
        </w:tabs>
        <w:spacing w:after="0" w:line="240" w:lineRule="auto"/>
        <w:jc w:val="center"/>
        <w:rPr>
          <w:rFonts w:ascii="Times New Roman" w:eastAsia="Calibri" w:hAnsi="Times New Roman" w:cs="Times New Roman"/>
          <w:b/>
          <w:sz w:val="12"/>
          <w:szCs w:val="12"/>
        </w:rPr>
      </w:pPr>
      <w:r w:rsidRPr="00B33420">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w:t>
      </w:r>
    </w:p>
    <w:p w:rsidR="00B33420" w:rsidRDefault="00B33420" w:rsidP="00B33420">
      <w:pPr>
        <w:tabs>
          <w:tab w:val="left" w:pos="284"/>
        </w:tabs>
        <w:spacing w:after="0" w:line="240" w:lineRule="auto"/>
        <w:jc w:val="center"/>
        <w:rPr>
          <w:rFonts w:ascii="Times New Roman" w:eastAsia="Calibri" w:hAnsi="Times New Roman" w:cs="Times New Roman"/>
          <w:b/>
          <w:sz w:val="12"/>
          <w:szCs w:val="12"/>
        </w:rPr>
      </w:pPr>
      <w:r w:rsidRPr="00B33420">
        <w:rPr>
          <w:rFonts w:ascii="Times New Roman" w:eastAsia="Calibri" w:hAnsi="Times New Roman" w:cs="Times New Roman"/>
          <w:b/>
          <w:sz w:val="12"/>
          <w:szCs w:val="12"/>
        </w:rPr>
        <w:t>сельского поселения Антоновка муниципального района</w:t>
      </w:r>
      <w:r>
        <w:rPr>
          <w:rFonts w:ascii="Times New Roman" w:eastAsia="Calibri" w:hAnsi="Times New Roman" w:cs="Times New Roman"/>
          <w:b/>
          <w:sz w:val="12"/>
          <w:szCs w:val="12"/>
        </w:rPr>
        <w:t xml:space="preserve"> Сергиевский Самарской области»</w:t>
      </w:r>
    </w:p>
    <w:p w:rsidR="00B33420" w:rsidRPr="001A509E" w:rsidRDefault="00B33420" w:rsidP="00B33420">
      <w:pPr>
        <w:tabs>
          <w:tab w:val="left" w:pos="284"/>
        </w:tabs>
        <w:spacing w:after="0" w:line="240" w:lineRule="auto"/>
        <w:jc w:val="center"/>
        <w:rPr>
          <w:rFonts w:ascii="Times New Roman" w:eastAsia="Calibri" w:hAnsi="Times New Roman" w:cs="Times New Roman"/>
          <w:b/>
          <w:sz w:val="12"/>
          <w:szCs w:val="12"/>
        </w:rPr>
      </w:pP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proofErr w:type="gramStart"/>
      <w:r w:rsidRPr="00B33420">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Порядком организации и проведения публичных слушаний в  сельском поселении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 18 от</w:t>
      </w:r>
      <w:proofErr w:type="gramEnd"/>
      <w:r w:rsidRPr="00B33420">
        <w:rPr>
          <w:rFonts w:ascii="Times New Roman" w:eastAsia="Calibri" w:hAnsi="Times New Roman" w:cs="Times New Roman"/>
          <w:sz w:val="12"/>
          <w:szCs w:val="12"/>
        </w:rPr>
        <w:t xml:space="preserve"> </w:t>
      </w:r>
      <w:proofErr w:type="gramStart"/>
      <w:r w:rsidRPr="00B33420">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 Сергиевский</w:t>
      </w:r>
      <w:proofErr w:type="gramEnd"/>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b/>
          <w:sz w:val="12"/>
          <w:szCs w:val="12"/>
        </w:rPr>
      </w:pPr>
      <w:r w:rsidRPr="00B33420">
        <w:rPr>
          <w:rFonts w:ascii="Times New Roman" w:eastAsia="Calibri" w:hAnsi="Times New Roman" w:cs="Times New Roman"/>
          <w:b/>
          <w:sz w:val="12"/>
          <w:szCs w:val="12"/>
        </w:rPr>
        <w:t>ПОСТАНОВЛЯЕТ:</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 xml:space="preserve">1.     В целях коллегиального обсуждения и экспертного заключения </w:t>
      </w:r>
      <w:proofErr w:type="gramStart"/>
      <w:r w:rsidRPr="00B33420">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B33420">
        <w:rPr>
          <w:rFonts w:ascii="Times New Roman" w:eastAsia="Calibri" w:hAnsi="Times New Roman" w:cs="Times New Roman"/>
          <w:sz w:val="12"/>
          <w:szCs w:val="12"/>
        </w:rPr>
        <w:t xml:space="preserve"> Антоновка муниципального района Сергиевский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(далее – Проект решения):</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1.1.    Утвердить состав основной рабочей группы согласно  приложению № 1;</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1.2. Утвердить состав экспертной рабочей группы согласно приложению  № 2.</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Антоновка муниципального района Сергиевский Самарской области.</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Антоновка муниципального района Сергиевский Самарской области (далее также – Администрация поселения).</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 xml:space="preserve">6. </w:t>
      </w:r>
      <w:proofErr w:type="gramStart"/>
      <w:r w:rsidRPr="00B33420">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Антоновка муниципального района Сергиевский Самарской области, утвержденного решением Собрания представителей сельского поселения Антоновка муниципального района Сергиевский Самарской области  от 28.06..2018 № 18.</w:t>
      </w:r>
      <w:proofErr w:type="gramEnd"/>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lastRenderedPageBreak/>
        <w:t>7. Место проведения публичных слушаний (место ведения протокола публичных слушаний) – 446554, Самарская область, Сергиевский район, поселок  Антоновка, улица Кооперативная, д. 2а.</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446554, Самарская область, Сергиевский район, село поселок  Антоновка,  улица  Мичурина,  д. 31а.</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 в письменной форме в адрес Администрации поселения;</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 посредством записи в протоколе публичных слушаний.</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Антоновка муниципального района Сергиевский Самарской области по вопросу публичных слушаний, ведущего специалиста администрации сельского поселения Антоновка муниципального района Сергиевский </w:t>
      </w:r>
      <w:proofErr w:type="spellStart"/>
      <w:r w:rsidRPr="00B33420">
        <w:rPr>
          <w:rFonts w:ascii="Times New Roman" w:eastAsia="Calibri" w:hAnsi="Times New Roman" w:cs="Times New Roman"/>
          <w:sz w:val="12"/>
          <w:szCs w:val="12"/>
        </w:rPr>
        <w:t>Секуняеву</w:t>
      </w:r>
      <w:proofErr w:type="spellEnd"/>
      <w:r w:rsidRPr="00B33420">
        <w:rPr>
          <w:rFonts w:ascii="Times New Roman" w:eastAsia="Calibri" w:hAnsi="Times New Roman" w:cs="Times New Roman"/>
          <w:sz w:val="12"/>
          <w:szCs w:val="12"/>
        </w:rPr>
        <w:t xml:space="preserve"> И.А.</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15. Опубликовать настоящее Решение в газете «Сергиевский вестник».</w:t>
      </w:r>
    </w:p>
    <w:p w:rsidR="00B33420" w:rsidRPr="00B33420" w:rsidRDefault="00B33420" w:rsidP="00B33420">
      <w:pPr>
        <w:tabs>
          <w:tab w:val="left" w:pos="284"/>
        </w:tabs>
        <w:spacing w:after="0" w:line="240" w:lineRule="auto"/>
        <w:ind w:firstLine="284"/>
        <w:jc w:val="both"/>
        <w:rPr>
          <w:rFonts w:ascii="Times New Roman" w:eastAsia="Calibri" w:hAnsi="Times New Roman" w:cs="Times New Roman"/>
          <w:sz w:val="12"/>
          <w:szCs w:val="12"/>
        </w:rPr>
      </w:pPr>
      <w:r w:rsidRPr="00B33420">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33420" w:rsidRPr="00B33420" w:rsidRDefault="00B33420" w:rsidP="00B33420">
      <w:pPr>
        <w:tabs>
          <w:tab w:val="left" w:pos="284"/>
        </w:tabs>
        <w:spacing w:after="0" w:line="240" w:lineRule="auto"/>
        <w:jc w:val="right"/>
        <w:rPr>
          <w:rFonts w:ascii="Times New Roman" w:eastAsia="Calibri" w:hAnsi="Times New Roman" w:cs="Times New Roman"/>
          <w:sz w:val="12"/>
          <w:szCs w:val="12"/>
        </w:rPr>
      </w:pPr>
      <w:r w:rsidRPr="00B33420">
        <w:rPr>
          <w:rFonts w:ascii="Times New Roman" w:eastAsia="Calibri" w:hAnsi="Times New Roman" w:cs="Times New Roman"/>
          <w:sz w:val="12"/>
          <w:szCs w:val="12"/>
        </w:rPr>
        <w:t>Глава сельского поселения Антоновка</w:t>
      </w:r>
    </w:p>
    <w:p w:rsidR="00B33420" w:rsidRDefault="00B33420" w:rsidP="00B33420">
      <w:pPr>
        <w:tabs>
          <w:tab w:val="left" w:pos="284"/>
        </w:tabs>
        <w:spacing w:after="0" w:line="240" w:lineRule="auto"/>
        <w:jc w:val="right"/>
        <w:rPr>
          <w:rFonts w:ascii="Times New Roman" w:eastAsia="Calibri" w:hAnsi="Times New Roman" w:cs="Times New Roman"/>
          <w:sz w:val="12"/>
          <w:szCs w:val="12"/>
        </w:rPr>
      </w:pPr>
      <w:r w:rsidRPr="00B33420">
        <w:rPr>
          <w:rFonts w:ascii="Times New Roman" w:eastAsia="Calibri" w:hAnsi="Times New Roman" w:cs="Times New Roman"/>
          <w:sz w:val="12"/>
          <w:szCs w:val="12"/>
        </w:rPr>
        <w:t>муниципального района Сергиевский</w:t>
      </w:r>
    </w:p>
    <w:p w:rsidR="000B1A27" w:rsidRDefault="00B33420" w:rsidP="00B33420">
      <w:pPr>
        <w:tabs>
          <w:tab w:val="left" w:pos="284"/>
        </w:tabs>
        <w:spacing w:after="0" w:line="240" w:lineRule="auto"/>
        <w:jc w:val="right"/>
        <w:rPr>
          <w:rFonts w:ascii="Times New Roman" w:eastAsia="Calibri" w:hAnsi="Times New Roman" w:cs="Times New Roman"/>
          <w:sz w:val="12"/>
          <w:szCs w:val="12"/>
        </w:rPr>
      </w:pPr>
      <w:r w:rsidRPr="00B33420">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B33420">
        <w:rPr>
          <w:rFonts w:ascii="Times New Roman" w:eastAsia="Calibri" w:hAnsi="Times New Roman" w:cs="Times New Roman"/>
          <w:sz w:val="12"/>
          <w:szCs w:val="12"/>
        </w:rPr>
        <w:t>Долгаев</w:t>
      </w:r>
    </w:p>
    <w:p w:rsidR="00B33420" w:rsidRDefault="00B33420" w:rsidP="00B33420">
      <w:pPr>
        <w:tabs>
          <w:tab w:val="left" w:pos="284"/>
        </w:tabs>
        <w:spacing w:after="0" w:line="240" w:lineRule="auto"/>
        <w:jc w:val="right"/>
        <w:rPr>
          <w:rFonts w:ascii="Times New Roman" w:eastAsia="Calibri" w:hAnsi="Times New Roman" w:cs="Times New Roman"/>
          <w:sz w:val="12"/>
          <w:szCs w:val="12"/>
        </w:rPr>
      </w:pPr>
    </w:p>
    <w:p w:rsidR="00B33420" w:rsidRPr="00B33420" w:rsidRDefault="00B33420" w:rsidP="00B3342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Приложение №1</w:t>
      </w:r>
    </w:p>
    <w:p w:rsidR="00B33420" w:rsidRPr="00B33420" w:rsidRDefault="00B33420" w:rsidP="00B3342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B33420" w:rsidRPr="00B33420" w:rsidRDefault="00B33420" w:rsidP="00B3342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Администрации сельского поселения Антоновка</w:t>
      </w:r>
    </w:p>
    <w:p w:rsidR="00B33420" w:rsidRPr="00B33420" w:rsidRDefault="00B33420" w:rsidP="00B3342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0B1A27" w:rsidRPr="00B33420" w:rsidRDefault="00B33420" w:rsidP="00B3342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№25 от «10» сентября </w:t>
      </w:r>
      <w:r w:rsidRPr="00B33420">
        <w:rPr>
          <w:rFonts w:ascii="Times New Roman" w:eastAsia="Calibri" w:hAnsi="Times New Roman" w:cs="Times New Roman"/>
          <w:i/>
          <w:sz w:val="12"/>
          <w:szCs w:val="12"/>
        </w:rPr>
        <w:t>2018 г</w:t>
      </w:r>
    </w:p>
    <w:p w:rsidR="008C73B3" w:rsidRPr="008C73B3" w:rsidRDefault="008C73B3" w:rsidP="008C73B3">
      <w:pPr>
        <w:tabs>
          <w:tab w:val="left" w:pos="284"/>
        </w:tabs>
        <w:spacing w:after="0" w:line="240" w:lineRule="auto"/>
        <w:jc w:val="center"/>
        <w:rPr>
          <w:rFonts w:ascii="Times New Roman" w:eastAsia="Calibri" w:hAnsi="Times New Roman" w:cs="Times New Roman"/>
          <w:b/>
          <w:sz w:val="12"/>
          <w:szCs w:val="12"/>
        </w:rPr>
      </w:pPr>
      <w:r w:rsidRPr="008C73B3">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8C73B3">
        <w:rPr>
          <w:rFonts w:ascii="Times New Roman" w:eastAsia="Calibri" w:hAnsi="Times New Roman" w:cs="Times New Roman"/>
          <w:b/>
          <w:sz w:val="12"/>
          <w:szCs w:val="12"/>
        </w:rPr>
        <w:t>рабочей группы</w:t>
      </w:r>
    </w:p>
    <w:tbl>
      <w:tblPr>
        <w:tblStyle w:val="212"/>
        <w:tblW w:w="7513" w:type="dxa"/>
        <w:tblInd w:w="108" w:type="dxa"/>
        <w:tblLook w:val="04A0" w:firstRow="1" w:lastRow="0" w:firstColumn="1" w:lastColumn="0" w:noHBand="0" w:noVBand="1"/>
      </w:tblPr>
      <w:tblGrid>
        <w:gridCol w:w="2410"/>
        <w:gridCol w:w="5103"/>
      </w:tblGrid>
      <w:tr w:rsidR="008C73B3" w:rsidRPr="008C73B3" w:rsidTr="008C73B3">
        <w:trPr>
          <w:trHeight w:val="20"/>
        </w:trPr>
        <w:tc>
          <w:tcPr>
            <w:tcW w:w="2410" w:type="dxa"/>
            <w:hideMark/>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Председатель рабочей группы</w:t>
            </w:r>
          </w:p>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Долгаев К.Е.</w:t>
            </w:r>
          </w:p>
        </w:tc>
        <w:tc>
          <w:tcPr>
            <w:tcW w:w="5103" w:type="dxa"/>
            <w:hideMark/>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Глава сельского поселения  Антоновка муниципального района Сергиевский</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Заместитель председателя рабочей группы</w:t>
            </w:r>
          </w:p>
          <w:p w:rsidR="008C73B3" w:rsidRPr="008C73B3" w:rsidRDefault="008C73B3" w:rsidP="008C73B3">
            <w:pPr>
              <w:tabs>
                <w:tab w:val="left" w:pos="284"/>
              </w:tabs>
              <w:rPr>
                <w:rFonts w:ascii="Times New Roman" w:eastAsia="Calibri" w:hAnsi="Times New Roman" w:cs="Times New Roman"/>
                <w:sz w:val="12"/>
                <w:szCs w:val="12"/>
              </w:rPr>
            </w:pPr>
            <w:proofErr w:type="spellStart"/>
            <w:r w:rsidRPr="008C73B3">
              <w:rPr>
                <w:rFonts w:ascii="Times New Roman" w:eastAsia="Calibri" w:hAnsi="Times New Roman" w:cs="Times New Roman"/>
                <w:sz w:val="12"/>
                <w:szCs w:val="12"/>
              </w:rPr>
              <w:t>Секуняева</w:t>
            </w:r>
            <w:proofErr w:type="spellEnd"/>
            <w:r w:rsidRPr="008C73B3">
              <w:rPr>
                <w:rFonts w:ascii="Times New Roman" w:eastAsia="Calibri" w:hAnsi="Times New Roman" w:cs="Times New Roman"/>
                <w:sz w:val="12"/>
                <w:szCs w:val="12"/>
              </w:rPr>
              <w:t xml:space="preserve"> И.А.</w:t>
            </w:r>
          </w:p>
          <w:p w:rsidR="008C73B3" w:rsidRPr="008C73B3" w:rsidRDefault="008C73B3" w:rsidP="008C73B3">
            <w:pPr>
              <w:tabs>
                <w:tab w:val="left" w:pos="284"/>
              </w:tabs>
              <w:rPr>
                <w:rFonts w:ascii="Times New Roman" w:eastAsia="Calibri" w:hAnsi="Times New Roman" w:cs="Times New Roman"/>
                <w:sz w:val="12"/>
                <w:szCs w:val="12"/>
              </w:rPr>
            </w:pPr>
          </w:p>
        </w:tc>
        <w:tc>
          <w:tcPr>
            <w:tcW w:w="5103" w:type="dxa"/>
            <w:hideMark/>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ведущий специалист администрации сельского поселения  Антоновка муниципального района Сергиевский</w:t>
            </w:r>
          </w:p>
        </w:tc>
      </w:tr>
      <w:tr w:rsidR="008C73B3" w:rsidRPr="008C73B3" w:rsidTr="008C73B3">
        <w:trPr>
          <w:trHeight w:val="20"/>
        </w:trPr>
        <w:tc>
          <w:tcPr>
            <w:tcW w:w="2410" w:type="dxa"/>
            <w:hideMark/>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секретарь рабочей группы</w:t>
            </w:r>
          </w:p>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Гасанова Е.А.</w:t>
            </w:r>
          </w:p>
        </w:tc>
        <w:tc>
          <w:tcPr>
            <w:tcW w:w="5103" w:type="dxa"/>
            <w:hideMark/>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ведущий специалист администрации сельского поселения  Антоновка муниципального района Сергиевский</w:t>
            </w:r>
          </w:p>
        </w:tc>
      </w:tr>
      <w:tr w:rsidR="008C73B3" w:rsidRPr="008C73B3" w:rsidTr="008C73B3">
        <w:trPr>
          <w:trHeight w:val="20"/>
        </w:trPr>
        <w:tc>
          <w:tcPr>
            <w:tcW w:w="7513" w:type="dxa"/>
            <w:gridSpan w:val="2"/>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члены рабочей группы:</w:t>
            </w:r>
          </w:p>
        </w:tc>
      </w:tr>
      <w:tr w:rsidR="008C73B3" w:rsidRPr="008C73B3" w:rsidTr="008C73B3">
        <w:trPr>
          <w:trHeight w:val="20"/>
        </w:trPr>
        <w:tc>
          <w:tcPr>
            <w:tcW w:w="2410" w:type="dxa"/>
            <w:hideMark/>
          </w:tcPr>
          <w:p w:rsidR="008C73B3" w:rsidRPr="008C73B3" w:rsidRDefault="008C73B3" w:rsidP="008C73B3">
            <w:pPr>
              <w:tabs>
                <w:tab w:val="left" w:pos="284"/>
              </w:tabs>
              <w:rPr>
                <w:rFonts w:ascii="Times New Roman" w:eastAsia="Calibri" w:hAnsi="Times New Roman" w:cs="Times New Roman"/>
                <w:sz w:val="12"/>
                <w:szCs w:val="12"/>
              </w:rPr>
            </w:pPr>
            <w:proofErr w:type="spellStart"/>
            <w:r w:rsidRPr="008C73B3">
              <w:rPr>
                <w:rFonts w:ascii="Times New Roman" w:eastAsia="Calibri" w:hAnsi="Times New Roman" w:cs="Times New Roman"/>
                <w:sz w:val="12"/>
                <w:szCs w:val="12"/>
              </w:rPr>
              <w:t>Шишина</w:t>
            </w:r>
            <w:proofErr w:type="spellEnd"/>
            <w:r w:rsidRPr="008C73B3">
              <w:rPr>
                <w:rFonts w:ascii="Times New Roman" w:eastAsia="Calibri" w:hAnsi="Times New Roman" w:cs="Times New Roman"/>
                <w:sz w:val="12"/>
                <w:szCs w:val="12"/>
              </w:rPr>
              <w:t xml:space="preserve"> Т.А.</w:t>
            </w:r>
          </w:p>
        </w:tc>
        <w:tc>
          <w:tcPr>
            <w:tcW w:w="5103" w:type="dxa"/>
            <w:hideMark/>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Заместитель Директора ГБОУС  СОШ  «ОЦ»</w:t>
            </w:r>
            <w:r>
              <w:rPr>
                <w:rFonts w:ascii="Times New Roman" w:eastAsia="Calibri" w:hAnsi="Times New Roman" w:cs="Times New Roman"/>
                <w:sz w:val="12"/>
                <w:szCs w:val="12"/>
              </w:rPr>
              <w:t xml:space="preserve"> </w:t>
            </w:r>
            <w:r w:rsidRPr="008C73B3">
              <w:rPr>
                <w:rFonts w:ascii="Times New Roman" w:eastAsia="Calibri" w:hAnsi="Times New Roman" w:cs="Times New Roman"/>
                <w:sz w:val="12"/>
                <w:szCs w:val="12"/>
              </w:rPr>
              <w:t>пос. Серноводск Антоновский филиал</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Никифорова О.И.</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Депутат собрания представителей сельского поселения Антоновка</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proofErr w:type="spellStart"/>
            <w:r w:rsidRPr="008C73B3">
              <w:rPr>
                <w:rFonts w:ascii="Times New Roman" w:eastAsia="Calibri" w:hAnsi="Times New Roman" w:cs="Times New Roman"/>
                <w:sz w:val="12"/>
                <w:szCs w:val="12"/>
              </w:rPr>
              <w:t>Охотникова</w:t>
            </w:r>
            <w:proofErr w:type="spellEnd"/>
            <w:r w:rsidRPr="008C73B3">
              <w:rPr>
                <w:rFonts w:ascii="Times New Roman" w:eastAsia="Calibri" w:hAnsi="Times New Roman" w:cs="Times New Roman"/>
                <w:sz w:val="12"/>
                <w:szCs w:val="12"/>
              </w:rPr>
              <w:t xml:space="preserve"> Л.Ю.</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учитель начал ГБОУС  СОШ  «ОЦ» пос. Серноводск Антоновский филиал  учитель начальных классов</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proofErr w:type="spellStart"/>
            <w:r w:rsidRPr="008C73B3">
              <w:rPr>
                <w:rFonts w:ascii="Times New Roman" w:eastAsia="Calibri" w:hAnsi="Times New Roman" w:cs="Times New Roman"/>
                <w:sz w:val="12"/>
                <w:szCs w:val="12"/>
              </w:rPr>
              <w:t>Никитенкова</w:t>
            </w:r>
            <w:proofErr w:type="spellEnd"/>
            <w:r w:rsidRPr="008C73B3">
              <w:rPr>
                <w:rFonts w:ascii="Times New Roman" w:eastAsia="Calibri" w:hAnsi="Times New Roman" w:cs="Times New Roman"/>
                <w:sz w:val="12"/>
                <w:szCs w:val="12"/>
              </w:rPr>
              <w:t xml:space="preserve"> В.Н.</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 xml:space="preserve">Заведующая почтой России </w:t>
            </w:r>
            <w:proofErr w:type="spellStart"/>
            <w:r w:rsidRPr="008C73B3">
              <w:rPr>
                <w:rFonts w:ascii="Times New Roman" w:eastAsia="Calibri" w:hAnsi="Times New Roman" w:cs="Times New Roman"/>
                <w:sz w:val="12"/>
                <w:szCs w:val="12"/>
              </w:rPr>
              <w:t>с.п</w:t>
            </w:r>
            <w:proofErr w:type="gramStart"/>
            <w:r w:rsidRPr="008C73B3">
              <w:rPr>
                <w:rFonts w:ascii="Times New Roman" w:eastAsia="Calibri" w:hAnsi="Times New Roman" w:cs="Times New Roman"/>
                <w:sz w:val="12"/>
                <w:szCs w:val="12"/>
              </w:rPr>
              <w:t>.А</w:t>
            </w:r>
            <w:proofErr w:type="gramEnd"/>
            <w:r w:rsidRPr="008C73B3">
              <w:rPr>
                <w:rFonts w:ascii="Times New Roman" w:eastAsia="Calibri" w:hAnsi="Times New Roman" w:cs="Times New Roman"/>
                <w:sz w:val="12"/>
                <w:szCs w:val="12"/>
              </w:rPr>
              <w:t>нтоновка</w:t>
            </w:r>
            <w:proofErr w:type="spellEnd"/>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Кожевникова М.Г.</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Заведующая СДК, СК</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Сыромолот В.И.</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СДК. СК библиотекарь</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Суркова Т.С.</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 xml:space="preserve">Председатель советов ветеранов </w:t>
            </w:r>
            <w:proofErr w:type="spellStart"/>
            <w:r w:rsidRPr="008C73B3">
              <w:rPr>
                <w:rFonts w:ascii="Times New Roman" w:eastAsia="Calibri" w:hAnsi="Times New Roman" w:cs="Times New Roman"/>
                <w:sz w:val="12"/>
                <w:szCs w:val="12"/>
              </w:rPr>
              <w:t>с.п</w:t>
            </w:r>
            <w:proofErr w:type="spellEnd"/>
            <w:r w:rsidRPr="008C73B3">
              <w:rPr>
                <w:rFonts w:ascii="Times New Roman" w:eastAsia="Calibri" w:hAnsi="Times New Roman" w:cs="Times New Roman"/>
                <w:sz w:val="12"/>
                <w:szCs w:val="12"/>
              </w:rPr>
              <w:t>. Антонова</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Щербакова Т.С.</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ГБОУС  СОШ  «ОЦ»</w:t>
            </w:r>
            <w:r>
              <w:rPr>
                <w:rFonts w:ascii="Times New Roman" w:eastAsia="Calibri" w:hAnsi="Times New Roman" w:cs="Times New Roman"/>
                <w:sz w:val="12"/>
                <w:szCs w:val="12"/>
              </w:rPr>
              <w:t xml:space="preserve"> </w:t>
            </w:r>
            <w:r w:rsidRPr="008C73B3">
              <w:rPr>
                <w:rFonts w:ascii="Times New Roman" w:eastAsia="Calibri" w:hAnsi="Times New Roman" w:cs="Times New Roman"/>
                <w:sz w:val="12"/>
                <w:szCs w:val="12"/>
              </w:rPr>
              <w:t>пос. Серноводск Антоновский филиал</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Макарычева С.Н.</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 xml:space="preserve">ООО «Агро </w:t>
            </w:r>
            <w:proofErr w:type="gramStart"/>
            <w:r w:rsidRPr="008C73B3">
              <w:rPr>
                <w:rFonts w:ascii="Times New Roman" w:eastAsia="Calibri" w:hAnsi="Times New Roman" w:cs="Times New Roman"/>
                <w:sz w:val="12"/>
                <w:szCs w:val="12"/>
              </w:rPr>
              <w:t>-А</w:t>
            </w:r>
            <w:proofErr w:type="gramEnd"/>
            <w:r w:rsidRPr="008C73B3">
              <w:rPr>
                <w:rFonts w:ascii="Times New Roman" w:eastAsia="Calibri" w:hAnsi="Times New Roman" w:cs="Times New Roman"/>
                <w:sz w:val="12"/>
                <w:szCs w:val="12"/>
              </w:rPr>
              <w:t>льянс»</w:t>
            </w:r>
            <w:r>
              <w:rPr>
                <w:rFonts w:ascii="Times New Roman" w:eastAsia="Calibri" w:hAnsi="Times New Roman" w:cs="Times New Roman"/>
                <w:sz w:val="12"/>
                <w:szCs w:val="12"/>
              </w:rPr>
              <w:t xml:space="preserve"> </w:t>
            </w:r>
            <w:r w:rsidRPr="008C73B3">
              <w:rPr>
                <w:rFonts w:ascii="Times New Roman" w:eastAsia="Calibri" w:hAnsi="Times New Roman" w:cs="Times New Roman"/>
                <w:sz w:val="12"/>
                <w:szCs w:val="12"/>
              </w:rPr>
              <w:t>бухгалтер</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Ромашова Е.А.</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 xml:space="preserve">ООО «Агро </w:t>
            </w:r>
            <w:proofErr w:type="gramStart"/>
            <w:r w:rsidRPr="008C73B3">
              <w:rPr>
                <w:rFonts w:ascii="Times New Roman" w:eastAsia="Calibri" w:hAnsi="Times New Roman" w:cs="Times New Roman"/>
                <w:sz w:val="12"/>
                <w:szCs w:val="12"/>
              </w:rPr>
              <w:t>-А</w:t>
            </w:r>
            <w:proofErr w:type="gramEnd"/>
            <w:r w:rsidRPr="008C73B3">
              <w:rPr>
                <w:rFonts w:ascii="Times New Roman" w:eastAsia="Calibri" w:hAnsi="Times New Roman" w:cs="Times New Roman"/>
                <w:sz w:val="12"/>
                <w:szCs w:val="12"/>
              </w:rPr>
              <w:t>льянс» специалист по охране труда</w:t>
            </w:r>
          </w:p>
        </w:tc>
      </w:tr>
    </w:tbl>
    <w:p w:rsidR="000B1A27" w:rsidRDefault="000B1A27" w:rsidP="005C6059">
      <w:pPr>
        <w:tabs>
          <w:tab w:val="left" w:pos="284"/>
        </w:tabs>
        <w:spacing w:after="0" w:line="240" w:lineRule="auto"/>
        <w:rPr>
          <w:rFonts w:ascii="Times New Roman" w:eastAsia="Calibri" w:hAnsi="Times New Roman" w:cs="Times New Roman"/>
          <w:sz w:val="12"/>
          <w:szCs w:val="12"/>
        </w:rPr>
      </w:pP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Администрации сельского поселения Антоновка</w:t>
      </w: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№25 от «10» сентября </w:t>
      </w:r>
      <w:r w:rsidRPr="00B33420">
        <w:rPr>
          <w:rFonts w:ascii="Times New Roman" w:eastAsia="Calibri" w:hAnsi="Times New Roman" w:cs="Times New Roman"/>
          <w:i/>
          <w:sz w:val="12"/>
          <w:szCs w:val="12"/>
        </w:rPr>
        <w:t>2018 г</w:t>
      </w:r>
    </w:p>
    <w:p w:rsidR="008C73B3" w:rsidRPr="008C73B3" w:rsidRDefault="008C73B3" w:rsidP="008C73B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Состав </w:t>
      </w:r>
      <w:r w:rsidRPr="008C73B3">
        <w:rPr>
          <w:rFonts w:ascii="Times New Roman" w:eastAsia="Calibri" w:hAnsi="Times New Roman" w:cs="Times New Roman"/>
          <w:b/>
          <w:sz w:val="12"/>
          <w:szCs w:val="12"/>
        </w:rPr>
        <w:t>экспертной группы</w:t>
      </w:r>
    </w:p>
    <w:tbl>
      <w:tblPr>
        <w:tblStyle w:val="212"/>
        <w:tblW w:w="0" w:type="auto"/>
        <w:tblInd w:w="108" w:type="dxa"/>
        <w:tblLook w:val="04A0" w:firstRow="1" w:lastRow="0" w:firstColumn="1" w:lastColumn="0" w:noHBand="0" w:noVBand="1"/>
      </w:tblPr>
      <w:tblGrid>
        <w:gridCol w:w="2410"/>
        <w:gridCol w:w="5103"/>
      </w:tblGrid>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Председатель рабочей группы</w:t>
            </w:r>
          </w:p>
          <w:p w:rsidR="008C73B3" w:rsidRPr="008C73B3" w:rsidRDefault="008C73B3" w:rsidP="008C73B3">
            <w:pPr>
              <w:tabs>
                <w:tab w:val="left" w:pos="284"/>
              </w:tabs>
              <w:rPr>
                <w:rFonts w:ascii="Times New Roman" w:eastAsia="Calibri" w:hAnsi="Times New Roman" w:cs="Times New Roman"/>
                <w:sz w:val="12"/>
                <w:szCs w:val="12"/>
              </w:rPr>
            </w:pPr>
            <w:proofErr w:type="spellStart"/>
            <w:r w:rsidRPr="008C73B3">
              <w:rPr>
                <w:rFonts w:ascii="Times New Roman" w:eastAsia="Calibri" w:hAnsi="Times New Roman" w:cs="Times New Roman"/>
                <w:sz w:val="12"/>
                <w:szCs w:val="12"/>
              </w:rPr>
              <w:t>Лужнов</w:t>
            </w:r>
            <w:proofErr w:type="spellEnd"/>
            <w:r w:rsidRPr="008C73B3">
              <w:rPr>
                <w:rFonts w:ascii="Times New Roman" w:eastAsia="Calibri" w:hAnsi="Times New Roman" w:cs="Times New Roman"/>
                <w:sz w:val="12"/>
                <w:szCs w:val="12"/>
              </w:rPr>
              <w:t xml:space="preserve"> Н.Д.</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Председатель собрания представителей сельского поселения  Антоновка муниципального района Сергиевский</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 xml:space="preserve">Заместитель председателя рабочей группы </w:t>
            </w:r>
          </w:p>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Илларионов А.И.</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Заместитель председателя собрания представителей сельского поселения  Антоновка муниципального района Сергиевский</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 xml:space="preserve">  секретарь рабочей группы</w:t>
            </w:r>
          </w:p>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Губарева Ольга Анатольевна</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депутат собрания представителей сельского поселения  Антоновка муниципального района Сергиевский</w:t>
            </w:r>
          </w:p>
        </w:tc>
      </w:tr>
      <w:tr w:rsidR="008C73B3" w:rsidRPr="008C73B3" w:rsidTr="008C73B3">
        <w:trPr>
          <w:trHeight w:val="20"/>
        </w:trPr>
        <w:tc>
          <w:tcPr>
            <w:tcW w:w="7513" w:type="dxa"/>
            <w:gridSpan w:val="2"/>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члены экспертной группы:</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proofErr w:type="gramStart"/>
            <w:r w:rsidRPr="008C73B3">
              <w:rPr>
                <w:rFonts w:ascii="Times New Roman" w:eastAsia="Calibri" w:hAnsi="Times New Roman" w:cs="Times New Roman"/>
                <w:sz w:val="12"/>
                <w:szCs w:val="12"/>
              </w:rPr>
              <w:t>Коновалов</w:t>
            </w:r>
            <w:proofErr w:type="gramEnd"/>
            <w:r w:rsidRPr="008C73B3">
              <w:rPr>
                <w:rFonts w:ascii="Times New Roman" w:eastAsia="Calibri" w:hAnsi="Times New Roman" w:cs="Times New Roman"/>
                <w:sz w:val="12"/>
                <w:szCs w:val="12"/>
              </w:rPr>
              <w:t xml:space="preserve"> Сергей  Иванович</w:t>
            </w:r>
          </w:p>
        </w:tc>
        <w:tc>
          <w:tcPr>
            <w:tcW w:w="5103" w:type="dxa"/>
          </w:tcPr>
          <w:p w:rsidR="008C73B3" w:rsidRPr="008C73B3" w:rsidRDefault="008C73B3" w:rsidP="008C73B3">
            <w:pPr>
              <w:tabs>
                <w:tab w:val="left" w:pos="284"/>
              </w:tabs>
              <w:rPr>
                <w:rFonts w:ascii="Times New Roman" w:eastAsia="Calibri" w:hAnsi="Times New Roman" w:cs="Times New Roman"/>
                <w:bCs/>
                <w:sz w:val="12"/>
                <w:szCs w:val="12"/>
              </w:rPr>
            </w:pPr>
            <w:r w:rsidRPr="008C73B3">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Абрамова Наталья Анатольевна</w:t>
            </w:r>
          </w:p>
        </w:tc>
        <w:tc>
          <w:tcPr>
            <w:tcW w:w="5103" w:type="dxa"/>
          </w:tcPr>
          <w:p w:rsidR="008C73B3" w:rsidRPr="008C73B3" w:rsidRDefault="008C73B3" w:rsidP="008C73B3">
            <w:pPr>
              <w:tabs>
                <w:tab w:val="left" w:pos="284"/>
              </w:tabs>
              <w:rPr>
                <w:rFonts w:ascii="Times New Roman" w:eastAsia="Calibri" w:hAnsi="Times New Roman" w:cs="Times New Roman"/>
                <w:bCs/>
                <w:sz w:val="12"/>
                <w:szCs w:val="12"/>
              </w:rPr>
            </w:pPr>
            <w:r w:rsidRPr="008C73B3">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Панфилова Наталья Владимировна</w:t>
            </w:r>
          </w:p>
        </w:tc>
        <w:tc>
          <w:tcPr>
            <w:tcW w:w="5103" w:type="dxa"/>
          </w:tcPr>
          <w:p w:rsidR="008C73B3" w:rsidRPr="008C73B3" w:rsidRDefault="008C73B3" w:rsidP="008C73B3">
            <w:pPr>
              <w:tabs>
                <w:tab w:val="left" w:pos="284"/>
              </w:tabs>
              <w:rPr>
                <w:rFonts w:ascii="Times New Roman" w:eastAsia="Calibri" w:hAnsi="Times New Roman" w:cs="Times New Roman"/>
                <w:bCs/>
                <w:sz w:val="12"/>
                <w:szCs w:val="12"/>
              </w:rPr>
            </w:pPr>
            <w:r w:rsidRPr="008C73B3">
              <w:rPr>
                <w:rFonts w:ascii="Times New Roman" w:eastAsia="Calibri" w:hAnsi="Times New Roman" w:cs="Times New Roman"/>
                <w:bCs/>
                <w:sz w:val="12"/>
                <w:szCs w:val="12"/>
              </w:rPr>
              <w:t xml:space="preserve">Руководитель Правового управления администрации муниципального района Сергиевский (по </w:t>
            </w:r>
            <w:r w:rsidRPr="008C73B3">
              <w:rPr>
                <w:rFonts w:ascii="Times New Roman" w:eastAsia="Calibri" w:hAnsi="Times New Roman" w:cs="Times New Roman"/>
                <w:bCs/>
                <w:sz w:val="12"/>
                <w:szCs w:val="12"/>
              </w:rPr>
              <w:lastRenderedPageBreak/>
              <w:t>согласованию)</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lastRenderedPageBreak/>
              <w:t xml:space="preserve">Ганиева Сирена </w:t>
            </w:r>
            <w:proofErr w:type="spellStart"/>
            <w:r w:rsidRPr="008C73B3">
              <w:rPr>
                <w:rFonts w:ascii="Times New Roman" w:eastAsia="Calibri" w:hAnsi="Times New Roman" w:cs="Times New Roman"/>
                <w:sz w:val="12"/>
                <w:szCs w:val="12"/>
              </w:rPr>
              <w:t>Ринатовна</w:t>
            </w:r>
            <w:proofErr w:type="spellEnd"/>
          </w:p>
        </w:tc>
        <w:tc>
          <w:tcPr>
            <w:tcW w:w="5103" w:type="dxa"/>
          </w:tcPr>
          <w:p w:rsidR="008C73B3" w:rsidRPr="008C73B3" w:rsidRDefault="008C73B3" w:rsidP="008C73B3">
            <w:pPr>
              <w:tabs>
                <w:tab w:val="left" w:pos="284"/>
              </w:tabs>
              <w:rPr>
                <w:rFonts w:ascii="Times New Roman" w:eastAsia="Calibri" w:hAnsi="Times New Roman" w:cs="Times New Roman"/>
                <w:bCs/>
                <w:sz w:val="12"/>
                <w:szCs w:val="12"/>
              </w:rPr>
            </w:pPr>
            <w:r w:rsidRPr="008C73B3">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Николаева Ольга Николаевна</w:t>
            </w:r>
          </w:p>
        </w:tc>
        <w:tc>
          <w:tcPr>
            <w:tcW w:w="5103" w:type="dxa"/>
          </w:tcPr>
          <w:p w:rsidR="008C73B3" w:rsidRPr="008C73B3" w:rsidRDefault="008C73B3" w:rsidP="008C73B3">
            <w:pPr>
              <w:tabs>
                <w:tab w:val="left" w:pos="284"/>
              </w:tabs>
              <w:rPr>
                <w:rFonts w:ascii="Times New Roman" w:eastAsia="Calibri" w:hAnsi="Times New Roman" w:cs="Times New Roman"/>
                <w:bCs/>
                <w:sz w:val="12"/>
                <w:szCs w:val="12"/>
              </w:rPr>
            </w:pPr>
            <w:r w:rsidRPr="008C73B3">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8C73B3" w:rsidRPr="008C73B3" w:rsidRDefault="008C73B3" w:rsidP="008C73B3">
            <w:pPr>
              <w:tabs>
                <w:tab w:val="left" w:pos="284"/>
              </w:tabs>
              <w:rPr>
                <w:rFonts w:ascii="Times New Roman" w:eastAsia="Calibri" w:hAnsi="Times New Roman" w:cs="Times New Roman"/>
                <w:bCs/>
                <w:sz w:val="12"/>
                <w:szCs w:val="12"/>
              </w:rPr>
            </w:pPr>
            <w:r w:rsidRPr="008C73B3">
              <w:rPr>
                <w:rFonts w:ascii="Times New Roman" w:eastAsia="Calibri" w:hAnsi="Times New Roman" w:cs="Times New Roman"/>
                <w:bCs/>
                <w:sz w:val="12"/>
                <w:szCs w:val="12"/>
              </w:rPr>
              <w:t xml:space="preserve"> (по согласованию)</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Макарова Ольга Вениаминовна</w:t>
            </w:r>
          </w:p>
        </w:tc>
        <w:tc>
          <w:tcPr>
            <w:tcW w:w="5103" w:type="dxa"/>
          </w:tcPr>
          <w:p w:rsidR="008C73B3" w:rsidRPr="008C73B3" w:rsidRDefault="008C73B3" w:rsidP="008C73B3">
            <w:pPr>
              <w:tabs>
                <w:tab w:val="left" w:pos="284"/>
              </w:tabs>
              <w:rPr>
                <w:rFonts w:ascii="Times New Roman" w:eastAsia="Calibri" w:hAnsi="Times New Roman" w:cs="Times New Roman"/>
                <w:bCs/>
                <w:sz w:val="12"/>
                <w:szCs w:val="12"/>
              </w:rPr>
            </w:pPr>
            <w:r w:rsidRPr="008C73B3">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proofErr w:type="spellStart"/>
            <w:r w:rsidRPr="008C73B3">
              <w:rPr>
                <w:rFonts w:ascii="Times New Roman" w:eastAsia="Calibri" w:hAnsi="Times New Roman" w:cs="Times New Roman"/>
                <w:sz w:val="12"/>
                <w:szCs w:val="12"/>
              </w:rPr>
              <w:t>Стрельцова</w:t>
            </w:r>
            <w:proofErr w:type="spellEnd"/>
            <w:r w:rsidRPr="008C73B3">
              <w:rPr>
                <w:rFonts w:ascii="Times New Roman" w:eastAsia="Calibri" w:hAnsi="Times New Roman" w:cs="Times New Roman"/>
                <w:sz w:val="12"/>
                <w:szCs w:val="12"/>
              </w:rPr>
              <w:t xml:space="preserve"> Ирина Петровна</w:t>
            </w:r>
          </w:p>
        </w:tc>
        <w:tc>
          <w:tcPr>
            <w:tcW w:w="5103" w:type="dxa"/>
          </w:tcPr>
          <w:p w:rsidR="008C73B3" w:rsidRPr="008C73B3" w:rsidRDefault="008C73B3" w:rsidP="008C73B3">
            <w:pPr>
              <w:tabs>
                <w:tab w:val="left" w:pos="284"/>
              </w:tabs>
              <w:rPr>
                <w:rFonts w:ascii="Times New Roman" w:eastAsia="Calibri" w:hAnsi="Times New Roman" w:cs="Times New Roman"/>
                <w:bCs/>
                <w:sz w:val="12"/>
                <w:szCs w:val="12"/>
              </w:rPr>
            </w:pPr>
            <w:r w:rsidRPr="008C73B3">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Киселев Андрей Юрьевич</w:t>
            </w:r>
          </w:p>
        </w:tc>
        <w:tc>
          <w:tcPr>
            <w:tcW w:w="5103" w:type="dxa"/>
          </w:tcPr>
          <w:p w:rsidR="008C73B3" w:rsidRPr="008C73B3" w:rsidRDefault="008C73B3" w:rsidP="008C73B3">
            <w:pPr>
              <w:tabs>
                <w:tab w:val="left" w:pos="284"/>
              </w:tabs>
              <w:rPr>
                <w:rFonts w:ascii="Times New Roman" w:eastAsia="Calibri" w:hAnsi="Times New Roman" w:cs="Times New Roman"/>
                <w:bCs/>
                <w:sz w:val="12"/>
                <w:szCs w:val="12"/>
              </w:rPr>
            </w:pPr>
            <w:r w:rsidRPr="008C73B3">
              <w:rPr>
                <w:rFonts w:ascii="Times New Roman" w:eastAsia="Calibri" w:hAnsi="Times New Roman" w:cs="Times New Roman"/>
                <w:sz w:val="12"/>
                <w:szCs w:val="12"/>
              </w:rPr>
              <w:t xml:space="preserve">Начальник отдела по административной практике </w:t>
            </w:r>
            <w:r w:rsidRPr="008C73B3">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8C73B3" w:rsidRPr="008C73B3" w:rsidTr="008C73B3">
        <w:trPr>
          <w:trHeight w:val="20"/>
        </w:trPr>
        <w:tc>
          <w:tcPr>
            <w:tcW w:w="2410"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Гришин Евгений Геннадьевич</w:t>
            </w:r>
          </w:p>
        </w:tc>
        <w:tc>
          <w:tcPr>
            <w:tcW w:w="5103" w:type="dxa"/>
          </w:tcPr>
          <w:p w:rsidR="008C73B3" w:rsidRPr="008C73B3" w:rsidRDefault="008C73B3" w:rsidP="008C73B3">
            <w:pPr>
              <w:tabs>
                <w:tab w:val="left" w:pos="284"/>
              </w:tabs>
              <w:rPr>
                <w:rFonts w:ascii="Times New Roman" w:eastAsia="Calibri" w:hAnsi="Times New Roman" w:cs="Times New Roman"/>
                <w:sz w:val="12"/>
                <w:szCs w:val="12"/>
              </w:rPr>
            </w:pPr>
            <w:r w:rsidRPr="008C73B3">
              <w:rPr>
                <w:rFonts w:ascii="Times New Roman" w:eastAsia="Calibri" w:hAnsi="Times New Roman" w:cs="Times New Roman"/>
                <w:sz w:val="12"/>
                <w:szCs w:val="12"/>
              </w:rPr>
              <w:t>Директор МКУ «Центр общественных организаций»</w:t>
            </w:r>
            <w:r w:rsidRPr="008C73B3">
              <w:rPr>
                <w:rFonts w:ascii="Times New Roman" w:eastAsia="Calibri" w:hAnsi="Times New Roman" w:cs="Times New Roman"/>
                <w:bCs/>
                <w:sz w:val="12"/>
                <w:szCs w:val="12"/>
              </w:rPr>
              <w:t xml:space="preserve"> (по согласованию)</w:t>
            </w:r>
          </w:p>
        </w:tc>
      </w:tr>
    </w:tbl>
    <w:p w:rsidR="000B1A27" w:rsidRDefault="000B1A27" w:rsidP="005C6059">
      <w:pPr>
        <w:tabs>
          <w:tab w:val="left" w:pos="284"/>
        </w:tabs>
        <w:spacing w:after="0" w:line="240" w:lineRule="auto"/>
        <w:rPr>
          <w:rFonts w:ascii="Times New Roman" w:eastAsia="Calibri" w:hAnsi="Times New Roman" w:cs="Times New Roman"/>
          <w:sz w:val="12"/>
          <w:szCs w:val="12"/>
        </w:rPr>
      </w:pP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Администрации сельского поселения Антоновка</w:t>
      </w: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8C73B3" w:rsidRDefault="008C73B3" w:rsidP="008C73B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№25 от «10» сентября </w:t>
      </w:r>
      <w:r w:rsidRPr="00B33420">
        <w:rPr>
          <w:rFonts w:ascii="Times New Roman" w:eastAsia="Calibri" w:hAnsi="Times New Roman" w:cs="Times New Roman"/>
          <w:i/>
          <w:sz w:val="12"/>
          <w:szCs w:val="12"/>
        </w:rPr>
        <w:t>2018 г</w:t>
      </w:r>
    </w:p>
    <w:p w:rsidR="008C73B3" w:rsidRPr="00B33420" w:rsidRDefault="008C73B3" w:rsidP="008C73B3">
      <w:pPr>
        <w:tabs>
          <w:tab w:val="left" w:pos="284"/>
        </w:tabs>
        <w:spacing w:after="0" w:line="240" w:lineRule="auto"/>
        <w:jc w:val="right"/>
        <w:rPr>
          <w:rFonts w:ascii="Times New Roman" w:eastAsia="Calibri" w:hAnsi="Times New Roman" w:cs="Times New Roman"/>
          <w:i/>
          <w:sz w:val="12"/>
          <w:szCs w:val="12"/>
        </w:rPr>
      </w:pPr>
    </w:p>
    <w:p w:rsidR="008C73B3" w:rsidRPr="008C73B3" w:rsidRDefault="008C73B3" w:rsidP="008C73B3">
      <w:pPr>
        <w:tabs>
          <w:tab w:val="left" w:pos="284"/>
        </w:tabs>
        <w:spacing w:after="0" w:line="240" w:lineRule="auto"/>
        <w:jc w:val="right"/>
        <w:rPr>
          <w:rFonts w:ascii="Times New Roman" w:eastAsia="Calibri" w:hAnsi="Times New Roman" w:cs="Times New Roman"/>
          <w:b/>
          <w:sz w:val="12"/>
          <w:szCs w:val="12"/>
        </w:rPr>
      </w:pPr>
      <w:r w:rsidRPr="008C73B3">
        <w:rPr>
          <w:rFonts w:ascii="Times New Roman" w:eastAsia="Calibri" w:hAnsi="Times New Roman" w:cs="Times New Roman"/>
          <w:b/>
          <w:sz w:val="12"/>
          <w:szCs w:val="12"/>
        </w:rPr>
        <w:t>ПРОЕКТ</w:t>
      </w:r>
    </w:p>
    <w:p w:rsidR="008C73B3" w:rsidRPr="008C73B3" w:rsidRDefault="008C73B3" w:rsidP="008C73B3">
      <w:pPr>
        <w:tabs>
          <w:tab w:val="left" w:pos="284"/>
        </w:tabs>
        <w:spacing w:after="0" w:line="240" w:lineRule="auto"/>
        <w:jc w:val="center"/>
        <w:rPr>
          <w:rFonts w:ascii="Times New Roman" w:eastAsia="Calibri" w:hAnsi="Times New Roman" w:cs="Times New Roman"/>
          <w:b/>
          <w:bCs/>
          <w:sz w:val="12"/>
          <w:szCs w:val="12"/>
        </w:rPr>
      </w:pPr>
    </w:p>
    <w:p w:rsidR="002E252B" w:rsidRDefault="008C73B3" w:rsidP="002E252B">
      <w:pPr>
        <w:tabs>
          <w:tab w:val="left" w:pos="284"/>
        </w:tabs>
        <w:spacing w:after="0" w:line="240" w:lineRule="auto"/>
        <w:jc w:val="center"/>
        <w:rPr>
          <w:rFonts w:ascii="Times New Roman" w:eastAsia="Calibri" w:hAnsi="Times New Roman" w:cs="Times New Roman"/>
          <w:b/>
          <w:bCs/>
          <w:sz w:val="12"/>
          <w:szCs w:val="12"/>
        </w:rPr>
      </w:pPr>
      <w:r w:rsidRPr="008C73B3">
        <w:rPr>
          <w:rFonts w:ascii="Times New Roman" w:eastAsia="Calibri" w:hAnsi="Times New Roman" w:cs="Times New Roman"/>
          <w:b/>
          <w:bCs/>
          <w:sz w:val="12"/>
          <w:szCs w:val="12"/>
        </w:rPr>
        <w:t>СОБРАНИЕ ПРЕДСТАВИТЕЛ</w:t>
      </w:r>
      <w:r w:rsidR="002E252B">
        <w:rPr>
          <w:rFonts w:ascii="Times New Roman" w:eastAsia="Calibri" w:hAnsi="Times New Roman" w:cs="Times New Roman"/>
          <w:b/>
          <w:bCs/>
          <w:sz w:val="12"/>
          <w:szCs w:val="12"/>
        </w:rPr>
        <w:t xml:space="preserve">ЕЙ СЕЛЬСКОГО ПОСЕЛЕНИЯ </w:t>
      </w:r>
      <w:r w:rsidRPr="008C73B3">
        <w:rPr>
          <w:rFonts w:ascii="Times New Roman" w:eastAsia="Calibri" w:hAnsi="Times New Roman" w:cs="Times New Roman"/>
          <w:b/>
          <w:bCs/>
          <w:sz w:val="12"/>
          <w:szCs w:val="12"/>
        </w:rPr>
        <w:t xml:space="preserve">АНТОНОВКА </w:t>
      </w:r>
    </w:p>
    <w:p w:rsidR="008C73B3" w:rsidRPr="008C73B3" w:rsidRDefault="008C73B3" w:rsidP="002E252B">
      <w:pPr>
        <w:tabs>
          <w:tab w:val="left" w:pos="284"/>
        </w:tabs>
        <w:spacing w:after="0" w:line="240" w:lineRule="auto"/>
        <w:jc w:val="center"/>
        <w:rPr>
          <w:rFonts w:ascii="Times New Roman" w:eastAsia="Calibri" w:hAnsi="Times New Roman" w:cs="Times New Roman"/>
          <w:b/>
          <w:bCs/>
          <w:sz w:val="12"/>
          <w:szCs w:val="12"/>
        </w:rPr>
      </w:pPr>
      <w:r w:rsidRPr="008C73B3">
        <w:rPr>
          <w:rFonts w:ascii="Times New Roman" w:eastAsia="Calibri" w:hAnsi="Times New Roman" w:cs="Times New Roman"/>
          <w:b/>
          <w:bCs/>
          <w:sz w:val="12"/>
          <w:szCs w:val="12"/>
        </w:rPr>
        <w:t>МУНИЦИПАЛЬНОГО РАЙОНА СЕРГИЕВСКИЙ САМАРСКОЙ ОБЛАСТИ</w:t>
      </w:r>
    </w:p>
    <w:p w:rsidR="008C73B3" w:rsidRPr="008C73B3" w:rsidRDefault="008C73B3" w:rsidP="008C73B3">
      <w:pPr>
        <w:tabs>
          <w:tab w:val="left" w:pos="284"/>
        </w:tabs>
        <w:spacing w:after="0" w:line="240" w:lineRule="auto"/>
        <w:jc w:val="center"/>
        <w:rPr>
          <w:rFonts w:ascii="Times New Roman" w:eastAsia="Calibri" w:hAnsi="Times New Roman" w:cs="Times New Roman"/>
          <w:b/>
          <w:sz w:val="12"/>
          <w:szCs w:val="12"/>
        </w:rPr>
      </w:pPr>
      <w:r w:rsidRPr="008C73B3">
        <w:rPr>
          <w:rFonts w:ascii="Times New Roman" w:eastAsia="Calibri" w:hAnsi="Times New Roman" w:cs="Times New Roman"/>
          <w:b/>
          <w:sz w:val="12"/>
          <w:szCs w:val="12"/>
        </w:rPr>
        <w:fldChar w:fldCharType="begin"/>
      </w:r>
      <w:r w:rsidRPr="008C73B3">
        <w:rPr>
          <w:rFonts w:ascii="Times New Roman" w:eastAsia="Calibri" w:hAnsi="Times New Roman" w:cs="Times New Roman"/>
          <w:b/>
          <w:sz w:val="12"/>
          <w:szCs w:val="12"/>
        </w:rPr>
        <w:instrText xml:space="preserve"> MERGEFIELD "Название_поселения" </w:instrText>
      </w:r>
      <w:r w:rsidRPr="008C73B3">
        <w:rPr>
          <w:rFonts w:ascii="Times New Roman" w:eastAsia="Calibri" w:hAnsi="Times New Roman" w:cs="Times New Roman"/>
          <w:sz w:val="12"/>
          <w:szCs w:val="12"/>
        </w:rPr>
        <w:fldChar w:fldCharType="end"/>
      </w:r>
    </w:p>
    <w:p w:rsidR="008C73B3" w:rsidRPr="008C73B3" w:rsidRDefault="008C73B3" w:rsidP="008C73B3">
      <w:pPr>
        <w:tabs>
          <w:tab w:val="left" w:pos="284"/>
        </w:tabs>
        <w:spacing w:after="0" w:line="240" w:lineRule="auto"/>
        <w:jc w:val="center"/>
        <w:rPr>
          <w:rFonts w:ascii="Times New Roman" w:eastAsia="Calibri" w:hAnsi="Times New Roman" w:cs="Times New Roman"/>
          <w:b/>
          <w:sz w:val="12"/>
          <w:szCs w:val="12"/>
        </w:rPr>
      </w:pPr>
      <w:r w:rsidRPr="008C73B3">
        <w:rPr>
          <w:rFonts w:ascii="Times New Roman" w:eastAsia="Calibri" w:hAnsi="Times New Roman" w:cs="Times New Roman"/>
          <w:b/>
          <w:sz w:val="12"/>
          <w:szCs w:val="12"/>
        </w:rPr>
        <w:t>РЕШЕНИЕ</w:t>
      </w:r>
    </w:p>
    <w:p w:rsidR="008C73B3" w:rsidRPr="008C73B3" w:rsidRDefault="008C73B3" w:rsidP="008C73B3">
      <w:pPr>
        <w:tabs>
          <w:tab w:val="left" w:pos="284"/>
        </w:tabs>
        <w:spacing w:after="0" w:line="240" w:lineRule="auto"/>
        <w:jc w:val="center"/>
        <w:rPr>
          <w:rFonts w:ascii="Times New Roman" w:eastAsia="Calibri" w:hAnsi="Times New Roman" w:cs="Times New Roman"/>
          <w:b/>
          <w:sz w:val="12"/>
          <w:szCs w:val="12"/>
        </w:rPr>
      </w:pPr>
    </w:p>
    <w:p w:rsidR="008C73B3" w:rsidRPr="008C73B3" w:rsidRDefault="008C73B3" w:rsidP="008C73B3">
      <w:pPr>
        <w:tabs>
          <w:tab w:val="left" w:pos="284"/>
        </w:tabs>
        <w:spacing w:after="0" w:line="240" w:lineRule="auto"/>
        <w:jc w:val="center"/>
        <w:rPr>
          <w:rFonts w:ascii="Times New Roman" w:eastAsia="Calibri" w:hAnsi="Times New Roman" w:cs="Times New Roman"/>
          <w:b/>
          <w:sz w:val="12"/>
          <w:szCs w:val="12"/>
        </w:rPr>
      </w:pPr>
      <w:r w:rsidRPr="008C73B3">
        <w:rPr>
          <w:rFonts w:ascii="Times New Roman" w:eastAsia="Calibri" w:hAnsi="Times New Roman" w:cs="Times New Roman"/>
          <w:sz w:val="12"/>
          <w:szCs w:val="12"/>
        </w:rPr>
        <w:t>«__» _________2018г.                                                                                                                         № ___</w:t>
      </w:r>
    </w:p>
    <w:p w:rsidR="008C73B3" w:rsidRPr="008C73B3" w:rsidRDefault="008C73B3" w:rsidP="008C73B3">
      <w:pPr>
        <w:tabs>
          <w:tab w:val="left" w:pos="284"/>
        </w:tabs>
        <w:spacing w:after="0" w:line="240" w:lineRule="auto"/>
        <w:jc w:val="center"/>
        <w:rPr>
          <w:rFonts w:ascii="Times New Roman" w:eastAsia="Calibri" w:hAnsi="Times New Roman" w:cs="Times New Roman"/>
          <w:b/>
          <w:sz w:val="12"/>
          <w:szCs w:val="12"/>
        </w:rPr>
      </w:pPr>
    </w:p>
    <w:p w:rsidR="008C73B3" w:rsidRDefault="008C73B3" w:rsidP="008C73B3">
      <w:pPr>
        <w:tabs>
          <w:tab w:val="left" w:pos="284"/>
        </w:tabs>
        <w:spacing w:after="0" w:line="240" w:lineRule="auto"/>
        <w:jc w:val="center"/>
        <w:rPr>
          <w:rFonts w:ascii="Times New Roman" w:eastAsia="Calibri" w:hAnsi="Times New Roman" w:cs="Times New Roman"/>
          <w:b/>
          <w:sz w:val="12"/>
          <w:szCs w:val="12"/>
        </w:rPr>
      </w:pPr>
      <w:r w:rsidRPr="008C73B3">
        <w:rPr>
          <w:rFonts w:ascii="Times New Roman" w:eastAsia="Calibri" w:hAnsi="Times New Roman" w:cs="Times New Roman"/>
          <w:b/>
          <w:sz w:val="12"/>
          <w:szCs w:val="12"/>
        </w:rPr>
        <w:t>«О внесении изменений в Решение Собрания Представителей сельского  поселения Антоновка</w:t>
      </w:r>
    </w:p>
    <w:p w:rsidR="008C73B3" w:rsidRDefault="008C73B3" w:rsidP="008C73B3">
      <w:pPr>
        <w:tabs>
          <w:tab w:val="left" w:pos="284"/>
        </w:tabs>
        <w:spacing w:after="0" w:line="240" w:lineRule="auto"/>
        <w:jc w:val="center"/>
        <w:rPr>
          <w:rFonts w:ascii="Times New Roman" w:eastAsia="Calibri" w:hAnsi="Times New Roman" w:cs="Times New Roman"/>
          <w:b/>
          <w:sz w:val="12"/>
          <w:szCs w:val="12"/>
        </w:rPr>
      </w:pPr>
      <w:r w:rsidRPr="008C73B3">
        <w:rPr>
          <w:rFonts w:ascii="Times New Roman" w:eastAsia="Calibri" w:hAnsi="Times New Roman" w:cs="Times New Roman"/>
          <w:b/>
          <w:sz w:val="12"/>
          <w:szCs w:val="12"/>
        </w:rPr>
        <w:t xml:space="preserve"> муниципального района Сергиевский   №19 от 25.10.2017 г.  «Об утверждении Правил  благоустройства </w:t>
      </w:r>
    </w:p>
    <w:p w:rsidR="008C73B3" w:rsidRPr="008C73B3" w:rsidRDefault="008C73B3" w:rsidP="008C73B3">
      <w:pPr>
        <w:tabs>
          <w:tab w:val="left" w:pos="284"/>
        </w:tabs>
        <w:spacing w:after="0" w:line="240" w:lineRule="auto"/>
        <w:jc w:val="center"/>
        <w:rPr>
          <w:rFonts w:ascii="Times New Roman" w:eastAsia="Calibri" w:hAnsi="Times New Roman" w:cs="Times New Roman"/>
          <w:b/>
          <w:sz w:val="12"/>
          <w:szCs w:val="12"/>
        </w:rPr>
      </w:pPr>
      <w:r w:rsidRPr="008C73B3">
        <w:rPr>
          <w:rFonts w:ascii="Times New Roman" w:eastAsia="Calibri" w:hAnsi="Times New Roman" w:cs="Times New Roman"/>
          <w:b/>
          <w:sz w:val="12"/>
          <w:szCs w:val="12"/>
        </w:rPr>
        <w:t>территории сельского поселения  Антоновка муниципального района Сергиевский Самарской области»</w:t>
      </w:r>
    </w:p>
    <w:p w:rsidR="008C73B3" w:rsidRPr="008C73B3" w:rsidRDefault="008C73B3" w:rsidP="008C73B3">
      <w:pPr>
        <w:tabs>
          <w:tab w:val="left" w:pos="284"/>
        </w:tabs>
        <w:spacing w:after="0" w:line="240" w:lineRule="auto"/>
        <w:jc w:val="center"/>
        <w:rPr>
          <w:rFonts w:ascii="Times New Roman" w:eastAsia="Calibri" w:hAnsi="Times New Roman" w:cs="Times New Roman"/>
          <w:sz w:val="12"/>
          <w:szCs w:val="12"/>
        </w:rPr>
      </w:pPr>
    </w:p>
    <w:p w:rsidR="000B1A27" w:rsidRDefault="008C73B3" w:rsidP="008C73B3">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П</w:t>
      </w:r>
      <w:r w:rsidRPr="008C73B3">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8C73B3">
        <w:rPr>
          <w:rFonts w:ascii="Times New Roman" w:eastAsia="Calibri" w:hAnsi="Times New Roman" w:cs="Times New Roman"/>
          <w:sz w:val="12"/>
          <w:szCs w:val="12"/>
        </w:rPr>
        <w:t>сельского поселения Антоновка</w:t>
      </w:r>
      <w:r>
        <w:rPr>
          <w:rFonts w:ascii="Times New Roman" w:eastAsia="Calibri" w:hAnsi="Times New Roman" w:cs="Times New Roman"/>
          <w:sz w:val="12"/>
          <w:szCs w:val="12"/>
        </w:rPr>
        <w:t xml:space="preserve"> </w:t>
      </w:r>
      <w:r w:rsidRPr="008C73B3">
        <w:rPr>
          <w:rFonts w:ascii="Times New Roman" w:eastAsia="Calibri" w:hAnsi="Times New Roman" w:cs="Times New Roman"/>
          <w:sz w:val="12"/>
          <w:szCs w:val="12"/>
        </w:rPr>
        <w:t>муниципального района Сергиевский</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proofErr w:type="gramStart"/>
      <w:r w:rsidRPr="008C73B3">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Антоновка муниципального района Сергиевский, в целях приведения в соответствие с</w:t>
      </w:r>
      <w:proofErr w:type="gramEnd"/>
      <w:r w:rsidRPr="008C73B3">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C73B3">
        <w:rPr>
          <w:rFonts w:ascii="Times New Roman" w:eastAsia="Calibri" w:hAnsi="Times New Roman" w:cs="Times New Roman"/>
          <w:sz w:val="12"/>
          <w:szCs w:val="12"/>
        </w:rPr>
        <w:t>Внести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C73B3">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proofErr w:type="gramStart"/>
      <w:r w:rsidRPr="008C73B3">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proofErr w:type="gramStart"/>
      <w:r w:rsidRPr="008C73B3">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C73B3">
        <w:rPr>
          <w:rFonts w:ascii="Times New Roman" w:eastAsia="Calibri" w:hAnsi="Times New Roman" w:cs="Times New Roman"/>
          <w:sz w:val="12"/>
          <w:szCs w:val="12"/>
        </w:rPr>
        <w:t>границы</w:t>
      </w:r>
      <w:proofErr w:type="gramEnd"/>
      <w:r w:rsidRPr="008C73B3">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proofErr w:type="gramStart"/>
      <w:r w:rsidRPr="008C73B3">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8C73B3">
        <w:rPr>
          <w:rFonts w:ascii="Times New Roman" w:eastAsia="Calibri" w:hAnsi="Times New Roman" w:cs="Times New Roman"/>
          <w:sz w:val="12"/>
          <w:szCs w:val="12"/>
        </w:rPr>
        <w:t>Подпункт 7.1.1. пункта 7.1. раздела 7 Приложения №1 изложить в следующей редакции:</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«7.1.1.Определение границ прилегающих территорий.</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C73B3">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lastRenderedPageBreak/>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На прилегающих территориях уполномоченные лица обязаны:</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2) в весеннее время обеспечивать беспрепятственный отвод талых вод;</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7.1.1.1.</w:t>
      </w:r>
      <w:r w:rsidRPr="008C73B3">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proofErr w:type="gramStart"/>
      <w:r w:rsidRPr="008C73B3">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2) очистка и покраска элементов благоустройства;</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3) посадка деревьев, кустарников;</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4) иные работы.</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sidRPr="008C73B3">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C73B3">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8C73B3" w:rsidRPr="008C73B3" w:rsidRDefault="008C73B3" w:rsidP="008C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C73B3">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C73B3" w:rsidRPr="008C73B3" w:rsidRDefault="008C73B3" w:rsidP="008C73B3">
      <w:pPr>
        <w:tabs>
          <w:tab w:val="left" w:pos="284"/>
        </w:tabs>
        <w:spacing w:after="0" w:line="240" w:lineRule="auto"/>
        <w:ind w:firstLine="284"/>
        <w:jc w:val="right"/>
        <w:rPr>
          <w:rFonts w:ascii="Times New Roman" w:eastAsia="Calibri" w:hAnsi="Times New Roman" w:cs="Times New Roman"/>
          <w:sz w:val="12"/>
          <w:szCs w:val="12"/>
        </w:rPr>
      </w:pPr>
      <w:r w:rsidRPr="008C73B3">
        <w:rPr>
          <w:rFonts w:ascii="Times New Roman" w:eastAsia="Calibri" w:hAnsi="Times New Roman" w:cs="Times New Roman"/>
          <w:sz w:val="12"/>
          <w:szCs w:val="12"/>
        </w:rPr>
        <w:t>Председатель собрания представителей</w:t>
      </w:r>
    </w:p>
    <w:p w:rsidR="008C73B3" w:rsidRPr="008C73B3" w:rsidRDefault="008C73B3" w:rsidP="008C73B3">
      <w:pPr>
        <w:tabs>
          <w:tab w:val="left" w:pos="284"/>
        </w:tabs>
        <w:spacing w:after="0" w:line="240" w:lineRule="auto"/>
        <w:ind w:firstLine="284"/>
        <w:jc w:val="right"/>
        <w:rPr>
          <w:rFonts w:ascii="Times New Roman" w:eastAsia="Calibri" w:hAnsi="Times New Roman" w:cs="Times New Roman"/>
          <w:sz w:val="12"/>
          <w:szCs w:val="12"/>
        </w:rPr>
      </w:pPr>
      <w:r w:rsidRPr="008C73B3">
        <w:rPr>
          <w:rFonts w:ascii="Times New Roman" w:eastAsia="Calibri" w:hAnsi="Times New Roman" w:cs="Times New Roman"/>
          <w:sz w:val="12"/>
          <w:szCs w:val="12"/>
        </w:rPr>
        <w:t>сельского поселения Антоновка</w:t>
      </w:r>
    </w:p>
    <w:p w:rsidR="008C73B3" w:rsidRDefault="008C73B3" w:rsidP="008C73B3">
      <w:pPr>
        <w:tabs>
          <w:tab w:val="left" w:pos="284"/>
        </w:tabs>
        <w:spacing w:after="0" w:line="240" w:lineRule="auto"/>
        <w:ind w:firstLine="284"/>
        <w:jc w:val="right"/>
        <w:rPr>
          <w:rFonts w:ascii="Times New Roman" w:eastAsia="Calibri" w:hAnsi="Times New Roman" w:cs="Times New Roman"/>
          <w:sz w:val="12"/>
          <w:szCs w:val="12"/>
        </w:rPr>
      </w:pPr>
      <w:r w:rsidRPr="008C73B3">
        <w:rPr>
          <w:rFonts w:ascii="Times New Roman" w:eastAsia="Calibri" w:hAnsi="Times New Roman" w:cs="Times New Roman"/>
          <w:sz w:val="12"/>
          <w:szCs w:val="12"/>
        </w:rPr>
        <w:t>муниципального района   Сергиевский</w:t>
      </w:r>
    </w:p>
    <w:p w:rsidR="008C73B3" w:rsidRPr="008C73B3" w:rsidRDefault="008C73B3" w:rsidP="008C73B3">
      <w:pPr>
        <w:tabs>
          <w:tab w:val="left" w:pos="284"/>
        </w:tabs>
        <w:spacing w:after="0" w:line="240" w:lineRule="auto"/>
        <w:ind w:firstLine="284"/>
        <w:jc w:val="right"/>
        <w:rPr>
          <w:rFonts w:ascii="Times New Roman" w:eastAsia="Calibri" w:hAnsi="Times New Roman" w:cs="Times New Roman"/>
          <w:sz w:val="12"/>
          <w:szCs w:val="12"/>
        </w:rPr>
      </w:pPr>
      <w:proofErr w:type="spellStart"/>
      <w:r w:rsidRPr="008C73B3">
        <w:rPr>
          <w:rFonts w:ascii="Times New Roman" w:eastAsia="Calibri" w:hAnsi="Times New Roman" w:cs="Times New Roman"/>
          <w:sz w:val="12"/>
          <w:szCs w:val="12"/>
        </w:rPr>
        <w:t>Лужнов</w:t>
      </w:r>
      <w:proofErr w:type="spellEnd"/>
      <w:r w:rsidRPr="008C73B3">
        <w:rPr>
          <w:rFonts w:ascii="Times New Roman" w:eastAsia="Calibri" w:hAnsi="Times New Roman" w:cs="Times New Roman"/>
          <w:sz w:val="12"/>
          <w:szCs w:val="12"/>
        </w:rPr>
        <w:t xml:space="preserve"> Н.Д.</w:t>
      </w:r>
    </w:p>
    <w:p w:rsidR="008C73B3" w:rsidRPr="008C73B3" w:rsidRDefault="008C73B3" w:rsidP="008C73B3">
      <w:pPr>
        <w:tabs>
          <w:tab w:val="left" w:pos="284"/>
        </w:tabs>
        <w:spacing w:after="0" w:line="240" w:lineRule="auto"/>
        <w:ind w:firstLine="284"/>
        <w:jc w:val="right"/>
        <w:rPr>
          <w:rFonts w:ascii="Times New Roman" w:eastAsia="Calibri" w:hAnsi="Times New Roman" w:cs="Times New Roman"/>
          <w:sz w:val="12"/>
          <w:szCs w:val="12"/>
        </w:rPr>
      </w:pPr>
    </w:p>
    <w:p w:rsidR="008C73B3" w:rsidRPr="008C73B3" w:rsidRDefault="008C73B3" w:rsidP="008C73B3">
      <w:pPr>
        <w:tabs>
          <w:tab w:val="left" w:pos="284"/>
        </w:tabs>
        <w:spacing w:after="0" w:line="240" w:lineRule="auto"/>
        <w:ind w:firstLine="284"/>
        <w:jc w:val="right"/>
        <w:rPr>
          <w:rFonts w:ascii="Times New Roman" w:eastAsia="Calibri" w:hAnsi="Times New Roman" w:cs="Times New Roman"/>
          <w:sz w:val="12"/>
          <w:szCs w:val="12"/>
        </w:rPr>
      </w:pPr>
      <w:r w:rsidRPr="008C73B3">
        <w:rPr>
          <w:rFonts w:ascii="Times New Roman" w:eastAsia="Calibri" w:hAnsi="Times New Roman" w:cs="Times New Roman"/>
          <w:sz w:val="12"/>
          <w:szCs w:val="12"/>
        </w:rPr>
        <w:t>Глава сельского поселения Антоновка</w:t>
      </w:r>
    </w:p>
    <w:p w:rsidR="008C73B3" w:rsidRDefault="008C73B3" w:rsidP="008C73B3">
      <w:pPr>
        <w:tabs>
          <w:tab w:val="left" w:pos="284"/>
        </w:tabs>
        <w:spacing w:after="0" w:line="240" w:lineRule="auto"/>
        <w:ind w:firstLine="284"/>
        <w:jc w:val="right"/>
        <w:rPr>
          <w:rFonts w:ascii="Times New Roman" w:eastAsia="Calibri" w:hAnsi="Times New Roman" w:cs="Times New Roman"/>
          <w:sz w:val="12"/>
          <w:szCs w:val="12"/>
        </w:rPr>
      </w:pPr>
      <w:r w:rsidRPr="008C73B3">
        <w:rPr>
          <w:rFonts w:ascii="Times New Roman" w:eastAsia="Calibri" w:hAnsi="Times New Roman" w:cs="Times New Roman"/>
          <w:sz w:val="12"/>
          <w:szCs w:val="12"/>
        </w:rPr>
        <w:t>муниципального района   Сергиевский</w:t>
      </w:r>
    </w:p>
    <w:p w:rsidR="000B1A27" w:rsidRDefault="008C73B3" w:rsidP="008C73B3">
      <w:pPr>
        <w:tabs>
          <w:tab w:val="left" w:pos="284"/>
        </w:tabs>
        <w:spacing w:after="0" w:line="240" w:lineRule="auto"/>
        <w:ind w:firstLine="284"/>
        <w:jc w:val="right"/>
        <w:rPr>
          <w:rFonts w:ascii="Times New Roman" w:eastAsia="Calibri" w:hAnsi="Times New Roman" w:cs="Times New Roman"/>
          <w:sz w:val="12"/>
          <w:szCs w:val="12"/>
        </w:rPr>
      </w:pPr>
      <w:r w:rsidRPr="008C73B3">
        <w:rPr>
          <w:rFonts w:ascii="Times New Roman" w:eastAsia="Calibri" w:hAnsi="Times New Roman" w:cs="Times New Roman"/>
          <w:sz w:val="12"/>
          <w:szCs w:val="12"/>
        </w:rPr>
        <w:t>Долгаев К.Е.</w:t>
      </w:r>
    </w:p>
    <w:p w:rsidR="00374F6D" w:rsidRPr="001A509E" w:rsidRDefault="00374F6D" w:rsidP="00374F6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374F6D" w:rsidRPr="001A509E" w:rsidRDefault="00374F6D" w:rsidP="00374F6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374F6D">
        <w:rPr>
          <w:rFonts w:ascii="Times New Roman" w:eastAsia="Calibri" w:hAnsi="Times New Roman" w:cs="Times New Roman"/>
          <w:b/>
          <w:sz w:val="12"/>
          <w:szCs w:val="12"/>
        </w:rPr>
        <w:t xml:space="preserve">ВЕРХНЯЯ ОРЛЯНКА  </w:t>
      </w:r>
    </w:p>
    <w:p w:rsidR="00374F6D" w:rsidRPr="001A509E" w:rsidRDefault="00374F6D" w:rsidP="00374F6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374F6D" w:rsidRPr="001A509E" w:rsidRDefault="00374F6D" w:rsidP="00374F6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374F6D" w:rsidRPr="001A509E" w:rsidRDefault="00374F6D" w:rsidP="00374F6D">
      <w:pPr>
        <w:tabs>
          <w:tab w:val="left" w:pos="284"/>
        </w:tabs>
        <w:spacing w:after="0" w:line="240" w:lineRule="auto"/>
        <w:jc w:val="center"/>
        <w:rPr>
          <w:rFonts w:ascii="Times New Roman" w:eastAsia="Calibri" w:hAnsi="Times New Roman" w:cs="Times New Roman"/>
          <w:sz w:val="12"/>
          <w:szCs w:val="12"/>
        </w:rPr>
      </w:pPr>
    </w:p>
    <w:p w:rsidR="00374F6D" w:rsidRPr="001A509E" w:rsidRDefault="00374F6D" w:rsidP="00374F6D">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374F6D" w:rsidRPr="001A509E" w:rsidRDefault="00374F6D" w:rsidP="00374F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№31</w:t>
      </w:r>
    </w:p>
    <w:p w:rsidR="00374F6D" w:rsidRDefault="00374F6D" w:rsidP="00374F6D">
      <w:pPr>
        <w:tabs>
          <w:tab w:val="left" w:pos="284"/>
        </w:tabs>
        <w:spacing w:after="0" w:line="240" w:lineRule="auto"/>
        <w:jc w:val="center"/>
        <w:rPr>
          <w:rFonts w:ascii="Times New Roman" w:eastAsia="Calibri" w:hAnsi="Times New Roman" w:cs="Times New Roman"/>
          <w:b/>
          <w:sz w:val="12"/>
          <w:szCs w:val="12"/>
        </w:rPr>
      </w:pPr>
      <w:r w:rsidRPr="00374F6D">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Верхняя Орлянка  муниципального  района Сергиевский «О внесении изменений в Решение Собрания Представителей  </w:t>
      </w:r>
    </w:p>
    <w:p w:rsidR="00374F6D" w:rsidRDefault="00374F6D" w:rsidP="00374F6D">
      <w:pPr>
        <w:tabs>
          <w:tab w:val="left" w:pos="284"/>
        </w:tabs>
        <w:spacing w:after="0" w:line="240" w:lineRule="auto"/>
        <w:jc w:val="center"/>
        <w:rPr>
          <w:rFonts w:ascii="Times New Roman" w:eastAsia="Calibri" w:hAnsi="Times New Roman" w:cs="Times New Roman"/>
          <w:b/>
          <w:sz w:val="12"/>
          <w:szCs w:val="12"/>
        </w:rPr>
      </w:pPr>
      <w:r w:rsidRPr="00374F6D">
        <w:rPr>
          <w:rFonts w:ascii="Times New Roman" w:eastAsia="Calibri" w:hAnsi="Times New Roman" w:cs="Times New Roman"/>
          <w:b/>
          <w:sz w:val="12"/>
          <w:szCs w:val="12"/>
        </w:rPr>
        <w:t>сельского   поселения  Верхняя  Орлянка муниципального района Сергиевский № 23 от 25.10.2017г.  «Об  утверждении  Правил   благоустройства   территории сельского  поселения  Верхняя  Орлянка  муниципального района Сергиевский Самарской области</w:t>
      </w:r>
    </w:p>
    <w:p w:rsidR="00374F6D" w:rsidRPr="001A509E" w:rsidRDefault="00374F6D" w:rsidP="00374F6D">
      <w:pPr>
        <w:tabs>
          <w:tab w:val="left" w:pos="284"/>
        </w:tabs>
        <w:spacing w:after="0" w:line="240" w:lineRule="auto"/>
        <w:jc w:val="center"/>
        <w:rPr>
          <w:rFonts w:ascii="Times New Roman" w:eastAsia="Calibri" w:hAnsi="Times New Roman" w:cs="Times New Roman"/>
          <w:b/>
          <w:sz w:val="12"/>
          <w:szCs w:val="12"/>
        </w:rPr>
      </w:pP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proofErr w:type="gramStart"/>
      <w:r w:rsidRPr="00374F6D">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Порядком организации и проведения публичных слушаний в  сельском поселении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w:t>
      </w:r>
      <w:proofErr w:type="gramEnd"/>
      <w:r w:rsidRPr="00374F6D">
        <w:rPr>
          <w:rFonts w:ascii="Times New Roman" w:eastAsia="Calibri" w:hAnsi="Times New Roman" w:cs="Times New Roman"/>
          <w:sz w:val="12"/>
          <w:szCs w:val="12"/>
        </w:rPr>
        <w:t xml:space="preserve"> </w:t>
      </w:r>
      <w:proofErr w:type="gramStart"/>
      <w:r w:rsidRPr="00374F6D">
        <w:rPr>
          <w:rFonts w:ascii="Times New Roman" w:eastAsia="Calibri" w:hAnsi="Times New Roman" w:cs="Times New Roman"/>
          <w:sz w:val="12"/>
          <w:szCs w:val="12"/>
        </w:rPr>
        <w:t>области № 18 от 28.06.2018 года, и в целях обсуждения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 23 от 25.10.2017г.  «Об утверждении Правил  благоустройства территории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w:t>
      </w:r>
      <w:proofErr w:type="gramEnd"/>
      <w:r w:rsidRPr="00374F6D">
        <w:rPr>
          <w:rFonts w:ascii="Times New Roman" w:eastAsia="Calibri" w:hAnsi="Times New Roman" w:cs="Times New Roman"/>
          <w:sz w:val="12"/>
          <w:szCs w:val="12"/>
        </w:rPr>
        <w:t xml:space="preserve"> района Сергиевский</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b/>
          <w:sz w:val="12"/>
          <w:szCs w:val="12"/>
        </w:rPr>
      </w:pPr>
      <w:r w:rsidRPr="00374F6D">
        <w:rPr>
          <w:rFonts w:ascii="Times New Roman" w:eastAsia="Calibri" w:hAnsi="Times New Roman" w:cs="Times New Roman"/>
          <w:b/>
          <w:sz w:val="12"/>
          <w:szCs w:val="12"/>
        </w:rPr>
        <w:t>ПОСТАНОВЛЯЕТ:</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374F6D">
        <w:rPr>
          <w:rFonts w:ascii="Times New Roman" w:eastAsia="Calibri" w:hAnsi="Times New Roman" w:cs="Times New Roman"/>
          <w:sz w:val="12"/>
          <w:szCs w:val="12"/>
        </w:rPr>
        <w:t xml:space="preserve"> </w:t>
      </w:r>
      <w:proofErr w:type="gramStart"/>
      <w:r w:rsidRPr="00374F6D">
        <w:rPr>
          <w:rFonts w:ascii="Times New Roman" w:eastAsia="Calibri" w:hAnsi="Times New Roman" w:cs="Times New Roman"/>
          <w:sz w:val="12"/>
          <w:szCs w:val="12"/>
        </w:rPr>
        <w:t>В целях коллегиального обсуждения и экспертного заключения проекта решения собрания представителей сельского поселения  муниципального района Сергиевский «О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 (далее – Проект решения):</w:t>
      </w:r>
      <w:proofErr w:type="gramEnd"/>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1.1.    Утвердить состав основной рабочей группы согласно  приложению № 1;</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1.2. Утвердить состав экспертной рабочей группы согласно приложению  № 2.</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Верхняя Орлянка  муниципального района</w:t>
      </w:r>
      <w:r>
        <w:rPr>
          <w:rFonts w:ascii="Times New Roman" w:eastAsia="Calibri" w:hAnsi="Times New Roman" w:cs="Times New Roman"/>
          <w:sz w:val="12"/>
          <w:szCs w:val="12"/>
        </w:rPr>
        <w:t xml:space="preserve"> Сергиевский Самарской области.</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lastRenderedPageBreak/>
        <w:t>3. Срок проведения публичных слушаний составляет 1 (один) месяц: с 18 сентября 2018 года по 18 октября 2018 года.</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Верхняя Орлянка  муниципального района Сергиевский Самарской области (далее также – Администрация поселения).</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 xml:space="preserve">6. </w:t>
      </w:r>
      <w:proofErr w:type="gramStart"/>
      <w:r w:rsidRPr="00374F6D">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Верхняя Орлянка муниципального района Сергиевский Самарской области, утвержденного решением Собрания представителей сельского поселения Верхняя Орлянка муниципального района Сергиевский Самарской области  от 28.06.2018г. № 18.</w:t>
      </w:r>
      <w:proofErr w:type="gramEnd"/>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446523, Самарская область, Сергиевский район, село Верхняя Орлянка</w:t>
      </w:r>
      <w:proofErr w:type="gramStart"/>
      <w:r w:rsidRPr="00374F6D">
        <w:rPr>
          <w:rFonts w:ascii="Times New Roman" w:eastAsia="Calibri" w:hAnsi="Times New Roman" w:cs="Times New Roman"/>
          <w:sz w:val="12"/>
          <w:szCs w:val="12"/>
        </w:rPr>
        <w:t xml:space="preserve"> ,</w:t>
      </w:r>
      <w:proofErr w:type="gramEnd"/>
      <w:r w:rsidRPr="00374F6D">
        <w:rPr>
          <w:rFonts w:ascii="Times New Roman" w:eastAsia="Calibri" w:hAnsi="Times New Roman" w:cs="Times New Roman"/>
          <w:sz w:val="12"/>
          <w:szCs w:val="12"/>
        </w:rPr>
        <w:t xml:space="preserve"> улица Почтовая, д. 2а.</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446523, Самарская область, Сергиевский район, село Верхняя Орлянка,  улица Почтовая,  д. 2а.</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 в письменной форме в адрес Администрации поселения;</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 посредством записи в протоколе публичных слушаний.</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Верхняя Орлянка муниципального района Сергиевский Самарской области по вопросу публичных слушаний, ведущего специалиста администрации сельского поселения Верхняя Орлянка муниципального района Сергиевский </w:t>
      </w:r>
      <w:proofErr w:type="spellStart"/>
      <w:r w:rsidRPr="00374F6D">
        <w:rPr>
          <w:rFonts w:ascii="Times New Roman" w:eastAsia="Calibri" w:hAnsi="Times New Roman" w:cs="Times New Roman"/>
          <w:sz w:val="12"/>
          <w:szCs w:val="12"/>
        </w:rPr>
        <w:t>Щепетову</w:t>
      </w:r>
      <w:proofErr w:type="spellEnd"/>
      <w:r w:rsidRPr="00374F6D">
        <w:rPr>
          <w:rFonts w:ascii="Times New Roman" w:eastAsia="Calibri" w:hAnsi="Times New Roman" w:cs="Times New Roman"/>
          <w:sz w:val="12"/>
          <w:szCs w:val="12"/>
        </w:rPr>
        <w:t xml:space="preserve"> Нину Алексеевну.</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15. Опубликовать настоящее Решение в газете «Сергиевский вестник».</w:t>
      </w:r>
    </w:p>
    <w:p w:rsidR="00374F6D" w:rsidRPr="00374F6D" w:rsidRDefault="00374F6D" w:rsidP="00374F6D">
      <w:pPr>
        <w:tabs>
          <w:tab w:val="left" w:pos="284"/>
        </w:tabs>
        <w:spacing w:after="0" w:line="240" w:lineRule="auto"/>
        <w:ind w:firstLine="284"/>
        <w:jc w:val="both"/>
        <w:rPr>
          <w:rFonts w:ascii="Times New Roman" w:eastAsia="Calibri" w:hAnsi="Times New Roman" w:cs="Times New Roman"/>
          <w:sz w:val="12"/>
          <w:szCs w:val="12"/>
        </w:rPr>
      </w:pPr>
      <w:r w:rsidRPr="00374F6D">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374F6D" w:rsidRPr="00374F6D" w:rsidRDefault="00374F6D" w:rsidP="00374F6D">
      <w:pPr>
        <w:tabs>
          <w:tab w:val="left" w:pos="284"/>
        </w:tabs>
        <w:spacing w:after="0" w:line="240" w:lineRule="auto"/>
        <w:jc w:val="right"/>
        <w:rPr>
          <w:rFonts w:ascii="Times New Roman" w:eastAsia="Calibri" w:hAnsi="Times New Roman" w:cs="Times New Roman"/>
          <w:sz w:val="12"/>
          <w:szCs w:val="12"/>
        </w:rPr>
      </w:pPr>
      <w:r w:rsidRPr="00374F6D">
        <w:rPr>
          <w:rFonts w:ascii="Times New Roman" w:eastAsia="Calibri" w:hAnsi="Times New Roman" w:cs="Times New Roman"/>
          <w:sz w:val="12"/>
          <w:szCs w:val="12"/>
        </w:rPr>
        <w:t>Глава сельского поселения Верхняя Орлянка</w:t>
      </w:r>
    </w:p>
    <w:p w:rsidR="00374F6D" w:rsidRDefault="00374F6D" w:rsidP="00374F6D">
      <w:pPr>
        <w:tabs>
          <w:tab w:val="left" w:pos="284"/>
        </w:tabs>
        <w:spacing w:after="0" w:line="240" w:lineRule="auto"/>
        <w:jc w:val="right"/>
        <w:rPr>
          <w:rFonts w:ascii="Times New Roman" w:eastAsia="Calibri" w:hAnsi="Times New Roman" w:cs="Times New Roman"/>
          <w:sz w:val="12"/>
          <w:szCs w:val="12"/>
        </w:rPr>
      </w:pPr>
      <w:r w:rsidRPr="00374F6D">
        <w:rPr>
          <w:rFonts w:ascii="Times New Roman" w:eastAsia="Calibri" w:hAnsi="Times New Roman" w:cs="Times New Roman"/>
          <w:sz w:val="12"/>
          <w:szCs w:val="12"/>
        </w:rPr>
        <w:t>муниципального района Сергиевский</w:t>
      </w:r>
    </w:p>
    <w:p w:rsidR="00C02910" w:rsidRDefault="00374F6D" w:rsidP="00374F6D">
      <w:pPr>
        <w:tabs>
          <w:tab w:val="left" w:pos="284"/>
        </w:tabs>
        <w:spacing w:after="0" w:line="240" w:lineRule="auto"/>
        <w:jc w:val="right"/>
        <w:rPr>
          <w:rFonts w:ascii="Times New Roman" w:eastAsia="Calibri" w:hAnsi="Times New Roman" w:cs="Times New Roman"/>
          <w:sz w:val="12"/>
          <w:szCs w:val="12"/>
        </w:rPr>
      </w:pPr>
      <w:r w:rsidRPr="00374F6D">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374F6D">
        <w:rPr>
          <w:rFonts w:ascii="Times New Roman" w:eastAsia="Calibri" w:hAnsi="Times New Roman" w:cs="Times New Roman"/>
          <w:sz w:val="12"/>
          <w:szCs w:val="12"/>
        </w:rPr>
        <w:t>Исмагилов</w:t>
      </w:r>
    </w:p>
    <w:p w:rsidR="003848B6" w:rsidRDefault="003848B6" w:rsidP="00374F6D">
      <w:pPr>
        <w:tabs>
          <w:tab w:val="left" w:pos="284"/>
        </w:tabs>
        <w:spacing w:after="0" w:line="240" w:lineRule="auto"/>
        <w:jc w:val="right"/>
        <w:rPr>
          <w:rFonts w:ascii="Times New Roman" w:eastAsia="Calibri" w:hAnsi="Times New Roman" w:cs="Times New Roman"/>
          <w:sz w:val="12"/>
          <w:szCs w:val="12"/>
        </w:rPr>
      </w:pPr>
    </w:p>
    <w:p w:rsidR="003848B6" w:rsidRPr="00B33420" w:rsidRDefault="003848B6" w:rsidP="003848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848B6" w:rsidRPr="00B33420" w:rsidRDefault="003848B6" w:rsidP="003848B6">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3848B6" w:rsidRPr="00B33420" w:rsidRDefault="003848B6" w:rsidP="003848B6">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3848B6">
        <w:rPr>
          <w:rFonts w:ascii="Times New Roman" w:eastAsia="Calibri" w:hAnsi="Times New Roman" w:cs="Times New Roman"/>
          <w:i/>
          <w:sz w:val="12"/>
          <w:szCs w:val="12"/>
        </w:rPr>
        <w:t>Верхняя Орлянка</w:t>
      </w:r>
    </w:p>
    <w:p w:rsidR="003848B6" w:rsidRPr="00B33420" w:rsidRDefault="003848B6" w:rsidP="003848B6">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3848B6" w:rsidRDefault="003848B6" w:rsidP="003848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№31 от «10» сентября </w:t>
      </w:r>
      <w:r w:rsidRPr="00B33420">
        <w:rPr>
          <w:rFonts w:ascii="Times New Roman" w:eastAsia="Calibri" w:hAnsi="Times New Roman" w:cs="Times New Roman"/>
          <w:i/>
          <w:sz w:val="12"/>
          <w:szCs w:val="12"/>
        </w:rPr>
        <w:t>2018 г</w:t>
      </w:r>
    </w:p>
    <w:p w:rsidR="003848B6" w:rsidRPr="003848B6" w:rsidRDefault="003848B6" w:rsidP="003848B6">
      <w:pPr>
        <w:tabs>
          <w:tab w:val="left" w:pos="284"/>
        </w:tabs>
        <w:spacing w:after="0" w:line="240" w:lineRule="auto"/>
        <w:jc w:val="center"/>
        <w:rPr>
          <w:rFonts w:ascii="Times New Roman" w:eastAsia="Calibri" w:hAnsi="Times New Roman" w:cs="Times New Roman"/>
          <w:b/>
          <w:sz w:val="12"/>
          <w:szCs w:val="12"/>
        </w:rPr>
      </w:pPr>
      <w:r w:rsidRPr="003848B6">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3848B6">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552"/>
        <w:gridCol w:w="4961"/>
      </w:tblGrid>
      <w:tr w:rsidR="003848B6" w:rsidRPr="003848B6" w:rsidTr="003848B6">
        <w:trPr>
          <w:trHeight w:val="20"/>
        </w:trPr>
        <w:tc>
          <w:tcPr>
            <w:tcW w:w="2552" w:type="dxa"/>
            <w:hideMark/>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Председатель рабочей группы</w:t>
            </w:r>
          </w:p>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 xml:space="preserve">Исмагилов </w:t>
            </w:r>
            <w:proofErr w:type="spellStart"/>
            <w:r w:rsidRPr="003848B6">
              <w:rPr>
                <w:rFonts w:ascii="Times New Roman" w:eastAsia="Calibri" w:hAnsi="Times New Roman" w:cs="Times New Roman"/>
                <w:sz w:val="12"/>
                <w:szCs w:val="12"/>
              </w:rPr>
              <w:t>Рафис</w:t>
            </w:r>
            <w:proofErr w:type="spellEnd"/>
            <w:r w:rsidRPr="003848B6">
              <w:rPr>
                <w:rFonts w:ascii="Times New Roman" w:eastAsia="Calibri" w:hAnsi="Times New Roman" w:cs="Times New Roman"/>
                <w:sz w:val="12"/>
                <w:szCs w:val="12"/>
              </w:rPr>
              <w:t xml:space="preserve"> </w:t>
            </w:r>
            <w:proofErr w:type="spellStart"/>
            <w:r w:rsidRPr="003848B6">
              <w:rPr>
                <w:rFonts w:ascii="Times New Roman" w:eastAsia="Calibri" w:hAnsi="Times New Roman" w:cs="Times New Roman"/>
                <w:sz w:val="12"/>
                <w:szCs w:val="12"/>
              </w:rPr>
              <w:t>Раимович</w:t>
            </w:r>
            <w:proofErr w:type="spellEnd"/>
          </w:p>
        </w:tc>
        <w:tc>
          <w:tcPr>
            <w:tcW w:w="4961" w:type="dxa"/>
            <w:hideMark/>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Глава сельского поселения Верхняя Орлянка  муниципального района Сергиевский</w:t>
            </w:r>
          </w:p>
        </w:tc>
      </w:tr>
      <w:tr w:rsidR="003848B6" w:rsidRPr="003848B6" w:rsidTr="003848B6">
        <w:trPr>
          <w:trHeight w:val="20"/>
        </w:trPr>
        <w:tc>
          <w:tcPr>
            <w:tcW w:w="2552"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Заместитель председателя рабочей группы</w:t>
            </w:r>
          </w:p>
          <w:p w:rsidR="003848B6" w:rsidRPr="003848B6" w:rsidRDefault="003848B6" w:rsidP="003848B6">
            <w:pPr>
              <w:tabs>
                <w:tab w:val="left" w:pos="284"/>
              </w:tabs>
              <w:rPr>
                <w:rFonts w:ascii="Times New Roman" w:eastAsia="Calibri" w:hAnsi="Times New Roman" w:cs="Times New Roman"/>
                <w:sz w:val="12"/>
                <w:szCs w:val="12"/>
              </w:rPr>
            </w:pPr>
            <w:proofErr w:type="spellStart"/>
            <w:r w:rsidRPr="003848B6">
              <w:rPr>
                <w:rFonts w:ascii="Times New Roman" w:eastAsia="Calibri" w:hAnsi="Times New Roman" w:cs="Times New Roman"/>
                <w:sz w:val="12"/>
                <w:szCs w:val="12"/>
              </w:rPr>
              <w:t>Каленникова</w:t>
            </w:r>
            <w:proofErr w:type="spellEnd"/>
            <w:r w:rsidRPr="003848B6">
              <w:rPr>
                <w:rFonts w:ascii="Times New Roman" w:eastAsia="Calibri" w:hAnsi="Times New Roman" w:cs="Times New Roman"/>
                <w:sz w:val="12"/>
                <w:szCs w:val="12"/>
              </w:rPr>
              <w:t xml:space="preserve"> Мария Васильевна</w:t>
            </w:r>
          </w:p>
        </w:tc>
        <w:tc>
          <w:tcPr>
            <w:tcW w:w="4961" w:type="dxa"/>
            <w:hideMark/>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ведущий специалист администрации сельского поселения  Верхняя Орлянка муниципального района Сергиевский</w:t>
            </w:r>
          </w:p>
        </w:tc>
      </w:tr>
      <w:tr w:rsidR="003848B6" w:rsidRPr="003848B6" w:rsidTr="003848B6">
        <w:trPr>
          <w:trHeight w:val="20"/>
        </w:trPr>
        <w:tc>
          <w:tcPr>
            <w:tcW w:w="2552" w:type="dxa"/>
            <w:hideMark/>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секретарь рабочей группы</w:t>
            </w:r>
          </w:p>
          <w:p w:rsidR="003848B6" w:rsidRPr="003848B6" w:rsidRDefault="003848B6" w:rsidP="003848B6">
            <w:pPr>
              <w:tabs>
                <w:tab w:val="left" w:pos="284"/>
              </w:tabs>
              <w:rPr>
                <w:rFonts w:ascii="Times New Roman" w:eastAsia="Calibri" w:hAnsi="Times New Roman" w:cs="Times New Roman"/>
                <w:sz w:val="12"/>
                <w:szCs w:val="12"/>
              </w:rPr>
            </w:pPr>
            <w:proofErr w:type="spellStart"/>
            <w:r w:rsidRPr="003848B6">
              <w:rPr>
                <w:rFonts w:ascii="Times New Roman" w:eastAsia="Calibri" w:hAnsi="Times New Roman" w:cs="Times New Roman"/>
                <w:sz w:val="12"/>
                <w:szCs w:val="12"/>
              </w:rPr>
              <w:t>Щепетова</w:t>
            </w:r>
            <w:proofErr w:type="spellEnd"/>
            <w:r w:rsidRPr="003848B6">
              <w:rPr>
                <w:rFonts w:ascii="Times New Roman" w:eastAsia="Calibri" w:hAnsi="Times New Roman" w:cs="Times New Roman"/>
                <w:sz w:val="12"/>
                <w:szCs w:val="12"/>
              </w:rPr>
              <w:t xml:space="preserve"> Нина Алексеевна</w:t>
            </w:r>
          </w:p>
        </w:tc>
        <w:tc>
          <w:tcPr>
            <w:tcW w:w="4961" w:type="dxa"/>
            <w:hideMark/>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ведущий специалист администрации сельского поселения  Верхняя Орлянка муниципального района Сергиевский</w:t>
            </w:r>
          </w:p>
        </w:tc>
      </w:tr>
      <w:tr w:rsidR="003848B6" w:rsidRPr="003848B6" w:rsidTr="003848B6">
        <w:trPr>
          <w:trHeight w:val="20"/>
        </w:trPr>
        <w:tc>
          <w:tcPr>
            <w:tcW w:w="7513" w:type="dxa"/>
            <w:gridSpan w:val="2"/>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члены рабочей группы:</w:t>
            </w:r>
          </w:p>
        </w:tc>
      </w:tr>
      <w:tr w:rsidR="003848B6" w:rsidRPr="003848B6" w:rsidTr="003848B6">
        <w:trPr>
          <w:trHeight w:val="20"/>
        </w:trPr>
        <w:tc>
          <w:tcPr>
            <w:tcW w:w="2552" w:type="dxa"/>
            <w:hideMark/>
          </w:tcPr>
          <w:p w:rsidR="003848B6" w:rsidRPr="003848B6" w:rsidRDefault="003848B6" w:rsidP="003848B6">
            <w:pPr>
              <w:tabs>
                <w:tab w:val="left" w:pos="284"/>
              </w:tabs>
              <w:rPr>
                <w:rFonts w:ascii="Times New Roman" w:eastAsia="Calibri" w:hAnsi="Times New Roman" w:cs="Times New Roman"/>
                <w:sz w:val="12"/>
                <w:szCs w:val="12"/>
              </w:rPr>
            </w:pPr>
            <w:proofErr w:type="spellStart"/>
            <w:r w:rsidRPr="003848B6">
              <w:rPr>
                <w:rFonts w:ascii="Times New Roman" w:eastAsia="Calibri" w:hAnsi="Times New Roman" w:cs="Times New Roman"/>
                <w:sz w:val="12"/>
                <w:szCs w:val="12"/>
              </w:rPr>
              <w:t>Салмина</w:t>
            </w:r>
            <w:proofErr w:type="spellEnd"/>
            <w:r w:rsidRPr="003848B6">
              <w:rPr>
                <w:rFonts w:ascii="Times New Roman" w:eastAsia="Calibri" w:hAnsi="Times New Roman" w:cs="Times New Roman"/>
                <w:sz w:val="12"/>
                <w:szCs w:val="12"/>
              </w:rPr>
              <w:t xml:space="preserve"> Людмила Леонидовна</w:t>
            </w:r>
          </w:p>
        </w:tc>
        <w:tc>
          <w:tcPr>
            <w:tcW w:w="4961" w:type="dxa"/>
            <w:hideMark/>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 xml:space="preserve">Председатель «Женсовета»  </w:t>
            </w:r>
            <w:proofErr w:type="spellStart"/>
            <w:r w:rsidRPr="003848B6">
              <w:rPr>
                <w:rFonts w:ascii="Times New Roman" w:eastAsia="Calibri" w:hAnsi="Times New Roman" w:cs="Times New Roman"/>
                <w:sz w:val="12"/>
                <w:szCs w:val="12"/>
              </w:rPr>
              <w:t>с.п</w:t>
            </w:r>
            <w:proofErr w:type="spellEnd"/>
            <w:r w:rsidRPr="003848B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848B6">
              <w:rPr>
                <w:rFonts w:ascii="Times New Roman" w:eastAsia="Calibri" w:hAnsi="Times New Roman" w:cs="Times New Roman"/>
                <w:sz w:val="12"/>
                <w:szCs w:val="12"/>
              </w:rPr>
              <w:t xml:space="preserve">Верхняя Орлянка    </w:t>
            </w:r>
            <w:proofErr w:type="gramStart"/>
            <w:r w:rsidRPr="003848B6">
              <w:rPr>
                <w:rFonts w:ascii="Times New Roman" w:eastAsia="Calibri" w:hAnsi="Times New Roman" w:cs="Times New Roman"/>
                <w:sz w:val="12"/>
                <w:szCs w:val="12"/>
              </w:rPr>
              <w:t xml:space="preserve">( </w:t>
            </w:r>
            <w:proofErr w:type="gramEnd"/>
            <w:r w:rsidRPr="003848B6">
              <w:rPr>
                <w:rFonts w:ascii="Times New Roman" w:eastAsia="Calibri" w:hAnsi="Times New Roman" w:cs="Times New Roman"/>
                <w:sz w:val="12"/>
                <w:szCs w:val="12"/>
              </w:rPr>
              <w:t>по согласованию)</w:t>
            </w:r>
          </w:p>
        </w:tc>
      </w:tr>
      <w:tr w:rsidR="003848B6" w:rsidRPr="003848B6" w:rsidTr="003848B6">
        <w:trPr>
          <w:trHeight w:val="20"/>
        </w:trPr>
        <w:tc>
          <w:tcPr>
            <w:tcW w:w="2552"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Белякова Раиса Васильевна</w:t>
            </w:r>
          </w:p>
        </w:tc>
        <w:tc>
          <w:tcPr>
            <w:tcW w:w="4961"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 xml:space="preserve">Председатель Совета Ветеранов </w:t>
            </w:r>
            <w:proofErr w:type="spellStart"/>
            <w:r w:rsidRPr="003848B6">
              <w:rPr>
                <w:rFonts w:ascii="Times New Roman" w:eastAsia="Calibri" w:hAnsi="Times New Roman" w:cs="Times New Roman"/>
                <w:sz w:val="12"/>
                <w:szCs w:val="12"/>
              </w:rPr>
              <w:t>с.п</w:t>
            </w:r>
            <w:proofErr w:type="spellEnd"/>
            <w:r w:rsidRPr="003848B6">
              <w:rPr>
                <w:rFonts w:ascii="Times New Roman" w:eastAsia="Calibri" w:hAnsi="Times New Roman" w:cs="Times New Roman"/>
                <w:sz w:val="12"/>
                <w:szCs w:val="12"/>
              </w:rPr>
              <w:t xml:space="preserve">. Верхняя Орлянка </w:t>
            </w:r>
            <w:proofErr w:type="gramStart"/>
            <w:r w:rsidRPr="003848B6">
              <w:rPr>
                <w:rFonts w:ascii="Times New Roman" w:eastAsia="Calibri" w:hAnsi="Times New Roman" w:cs="Times New Roman"/>
                <w:sz w:val="12"/>
                <w:szCs w:val="12"/>
              </w:rPr>
              <w:t xml:space="preserve">( </w:t>
            </w:r>
            <w:proofErr w:type="gramEnd"/>
            <w:r w:rsidRPr="003848B6">
              <w:rPr>
                <w:rFonts w:ascii="Times New Roman" w:eastAsia="Calibri" w:hAnsi="Times New Roman" w:cs="Times New Roman"/>
                <w:sz w:val="12"/>
                <w:szCs w:val="12"/>
              </w:rPr>
              <w:t>по согласованию)</w:t>
            </w:r>
          </w:p>
        </w:tc>
      </w:tr>
      <w:tr w:rsidR="003848B6" w:rsidRPr="003848B6" w:rsidTr="003848B6">
        <w:trPr>
          <w:trHeight w:val="20"/>
        </w:trPr>
        <w:tc>
          <w:tcPr>
            <w:tcW w:w="2552"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Новикова Лилия Евгеньевна</w:t>
            </w:r>
          </w:p>
        </w:tc>
        <w:tc>
          <w:tcPr>
            <w:tcW w:w="4961"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 xml:space="preserve">Социальный работник ГУСО ЦСО инвалидов и граждан пожилого возраста – </w:t>
            </w:r>
            <w:proofErr w:type="spellStart"/>
            <w:r w:rsidRPr="003848B6">
              <w:rPr>
                <w:rFonts w:ascii="Times New Roman" w:eastAsia="Calibri" w:hAnsi="Times New Roman" w:cs="Times New Roman"/>
                <w:sz w:val="12"/>
                <w:szCs w:val="12"/>
              </w:rPr>
              <w:t>Сургутский</w:t>
            </w:r>
            <w:proofErr w:type="spellEnd"/>
            <w:r w:rsidRPr="003848B6">
              <w:rPr>
                <w:rFonts w:ascii="Times New Roman" w:eastAsia="Calibri" w:hAnsi="Times New Roman" w:cs="Times New Roman"/>
                <w:sz w:val="12"/>
                <w:szCs w:val="12"/>
              </w:rPr>
              <w:t xml:space="preserve"> участок, Орлянское отделение, староста </w:t>
            </w:r>
            <w:proofErr w:type="spellStart"/>
            <w:r w:rsidRPr="003848B6">
              <w:rPr>
                <w:rFonts w:ascii="Times New Roman" w:eastAsia="Calibri" w:hAnsi="Times New Roman" w:cs="Times New Roman"/>
                <w:sz w:val="12"/>
                <w:szCs w:val="12"/>
              </w:rPr>
              <w:t>с.В.Орлянка</w:t>
            </w:r>
            <w:proofErr w:type="spellEnd"/>
            <w:r w:rsidRPr="003848B6">
              <w:rPr>
                <w:rFonts w:ascii="Times New Roman" w:eastAsia="Calibri" w:hAnsi="Times New Roman" w:cs="Times New Roman"/>
                <w:sz w:val="12"/>
                <w:szCs w:val="12"/>
              </w:rPr>
              <w:t xml:space="preserve">                </w:t>
            </w:r>
            <w:proofErr w:type="gramStart"/>
            <w:r w:rsidRPr="003848B6">
              <w:rPr>
                <w:rFonts w:ascii="Times New Roman" w:eastAsia="Calibri" w:hAnsi="Times New Roman" w:cs="Times New Roman"/>
                <w:sz w:val="12"/>
                <w:szCs w:val="12"/>
              </w:rPr>
              <w:t xml:space="preserve">( </w:t>
            </w:r>
            <w:proofErr w:type="gramEnd"/>
            <w:r w:rsidRPr="003848B6">
              <w:rPr>
                <w:rFonts w:ascii="Times New Roman" w:eastAsia="Calibri" w:hAnsi="Times New Roman" w:cs="Times New Roman"/>
                <w:sz w:val="12"/>
                <w:szCs w:val="12"/>
              </w:rPr>
              <w:t>по согласованию)</w:t>
            </w:r>
          </w:p>
        </w:tc>
      </w:tr>
      <w:tr w:rsidR="003848B6" w:rsidRPr="003848B6" w:rsidTr="003848B6">
        <w:trPr>
          <w:trHeight w:val="20"/>
        </w:trPr>
        <w:tc>
          <w:tcPr>
            <w:tcW w:w="2552"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Ильина Елена Валентиновна</w:t>
            </w:r>
          </w:p>
        </w:tc>
        <w:tc>
          <w:tcPr>
            <w:tcW w:w="4961"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 xml:space="preserve">Заведующая МБУК «МЦБ» </w:t>
            </w:r>
            <w:proofErr w:type="spellStart"/>
            <w:r w:rsidRPr="003848B6">
              <w:rPr>
                <w:rFonts w:ascii="Times New Roman" w:eastAsia="Calibri" w:hAnsi="Times New Roman" w:cs="Times New Roman"/>
                <w:sz w:val="12"/>
                <w:szCs w:val="12"/>
              </w:rPr>
              <w:t>межпоселенческой</w:t>
            </w:r>
            <w:proofErr w:type="spellEnd"/>
            <w:r w:rsidRPr="003848B6">
              <w:rPr>
                <w:rFonts w:ascii="Times New Roman" w:eastAsia="Calibri" w:hAnsi="Times New Roman" w:cs="Times New Roman"/>
                <w:sz w:val="12"/>
                <w:szCs w:val="12"/>
              </w:rPr>
              <w:t xml:space="preserve"> Верхне-</w:t>
            </w:r>
            <w:proofErr w:type="spellStart"/>
            <w:r w:rsidRPr="003848B6">
              <w:rPr>
                <w:rFonts w:ascii="Times New Roman" w:eastAsia="Calibri" w:hAnsi="Times New Roman" w:cs="Times New Roman"/>
                <w:sz w:val="12"/>
                <w:szCs w:val="12"/>
              </w:rPr>
              <w:t>Орлянской</w:t>
            </w:r>
            <w:proofErr w:type="spellEnd"/>
            <w:r w:rsidRPr="003848B6">
              <w:rPr>
                <w:rFonts w:ascii="Times New Roman" w:eastAsia="Calibri" w:hAnsi="Times New Roman" w:cs="Times New Roman"/>
                <w:sz w:val="12"/>
                <w:szCs w:val="12"/>
              </w:rPr>
              <w:t xml:space="preserve"> библиотекой </w:t>
            </w:r>
            <w:proofErr w:type="gramStart"/>
            <w:r w:rsidRPr="003848B6">
              <w:rPr>
                <w:rFonts w:ascii="Times New Roman" w:eastAsia="Calibri" w:hAnsi="Times New Roman" w:cs="Times New Roman"/>
                <w:sz w:val="12"/>
                <w:szCs w:val="12"/>
              </w:rPr>
              <w:t xml:space="preserve">( </w:t>
            </w:r>
            <w:proofErr w:type="gramEnd"/>
            <w:r w:rsidRPr="003848B6">
              <w:rPr>
                <w:rFonts w:ascii="Times New Roman" w:eastAsia="Calibri" w:hAnsi="Times New Roman" w:cs="Times New Roman"/>
                <w:sz w:val="12"/>
                <w:szCs w:val="12"/>
              </w:rPr>
              <w:t>по согласованию)</w:t>
            </w:r>
          </w:p>
        </w:tc>
      </w:tr>
      <w:tr w:rsidR="003848B6" w:rsidRPr="003848B6" w:rsidTr="003848B6">
        <w:trPr>
          <w:trHeight w:val="20"/>
        </w:trPr>
        <w:tc>
          <w:tcPr>
            <w:tcW w:w="2552"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Полякова Наталья Алексеевна</w:t>
            </w:r>
          </w:p>
        </w:tc>
        <w:tc>
          <w:tcPr>
            <w:tcW w:w="4961"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Заведующая Верхне-Орлянским</w:t>
            </w:r>
            <w:r w:rsidRPr="003848B6">
              <w:rPr>
                <w:rFonts w:ascii="Times New Roman" w:eastAsia="Calibri" w:hAnsi="Times New Roman" w:cs="Times New Roman"/>
                <w:b/>
                <w:sz w:val="12"/>
                <w:szCs w:val="12"/>
              </w:rPr>
              <w:t xml:space="preserve"> </w:t>
            </w:r>
            <w:r w:rsidRPr="003848B6">
              <w:rPr>
                <w:rFonts w:ascii="Times New Roman" w:eastAsia="Calibri" w:hAnsi="Times New Roman" w:cs="Times New Roman"/>
                <w:sz w:val="12"/>
                <w:szCs w:val="12"/>
              </w:rPr>
              <w:t xml:space="preserve">сельским клубом           </w:t>
            </w:r>
            <w:proofErr w:type="gramStart"/>
            <w:r w:rsidRPr="003848B6">
              <w:rPr>
                <w:rFonts w:ascii="Times New Roman" w:eastAsia="Calibri" w:hAnsi="Times New Roman" w:cs="Times New Roman"/>
                <w:sz w:val="12"/>
                <w:szCs w:val="12"/>
              </w:rPr>
              <w:t xml:space="preserve">( </w:t>
            </w:r>
            <w:proofErr w:type="gramEnd"/>
            <w:r w:rsidRPr="003848B6">
              <w:rPr>
                <w:rFonts w:ascii="Times New Roman" w:eastAsia="Calibri" w:hAnsi="Times New Roman" w:cs="Times New Roman"/>
                <w:sz w:val="12"/>
                <w:szCs w:val="12"/>
              </w:rPr>
              <w:t>по согласованию)</w:t>
            </w:r>
          </w:p>
        </w:tc>
      </w:tr>
      <w:tr w:rsidR="003848B6" w:rsidRPr="003848B6" w:rsidTr="003848B6">
        <w:trPr>
          <w:trHeight w:val="20"/>
        </w:trPr>
        <w:tc>
          <w:tcPr>
            <w:tcW w:w="2552"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Богатырева Светлана Александровна</w:t>
            </w:r>
          </w:p>
        </w:tc>
        <w:tc>
          <w:tcPr>
            <w:tcW w:w="4961"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 xml:space="preserve">Заведующая МБУК «МЦБ» </w:t>
            </w:r>
            <w:proofErr w:type="spellStart"/>
            <w:r w:rsidRPr="003848B6">
              <w:rPr>
                <w:rFonts w:ascii="Times New Roman" w:eastAsia="Calibri" w:hAnsi="Times New Roman" w:cs="Times New Roman"/>
                <w:sz w:val="12"/>
                <w:szCs w:val="12"/>
              </w:rPr>
              <w:t>межпоселенческой</w:t>
            </w:r>
            <w:proofErr w:type="spellEnd"/>
            <w:r w:rsidRPr="003848B6">
              <w:rPr>
                <w:rFonts w:ascii="Times New Roman" w:eastAsia="Calibri" w:hAnsi="Times New Roman" w:cs="Times New Roman"/>
                <w:sz w:val="12"/>
                <w:szCs w:val="12"/>
              </w:rPr>
              <w:t xml:space="preserve"> </w:t>
            </w:r>
            <w:proofErr w:type="spellStart"/>
            <w:r w:rsidRPr="003848B6">
              <w:rPr>
                <w:rFonts w:ascii="Times New Roman" w:eastAsia="Calibri" w:hAnsi="Times New Roman" w:cs="Times New Roman"/>
                <w:sz w:val="12"/>
                <w:szCs w:val="12"/>
              </w:rPr>
              <w:t>Калиноключевской</w:t>
            </w:r>
            <w:proofErr w:type="spellEnd"/>
            <w:r w:rsidRPr="003848B6">
              <w:rPr>
                <w:rFonts w:ascii="Times New Roman" w:eastAsia="Calibri" w:hAnsi="Times New Roman" w:cs="Times New Roman"/>
                <w:sz w:val="12"/>
                <w:szCs w:val="12"/>
              </w:rPr>
              <w:t xml:space="preserve"> библиотекой                                </w:t>
            </w:r>
            <w:proofErr w:type="gramStart"/>
            <w:r w:rsidRPr="003848B6">
              <w:rPr>
                <w:rFonts w:ascii="Times New Roman" w:eastAsia="Calibri" w:hAnsi="Times New Roman" w:cs="Times New Roman"/>
                <w:sz w:val="12"/>
                <w:szCs w:val="12"/>
              </w:rPr>
              <w:t xml:space="preserve">( </w:t>
            </w:r>
            <w:proofErr w:type="gramEnd"/>
            <w:r w:rsidRPr="003848B6">
              <w:rPr>
                <w:rFonts w:ascii="Times New Roman" w:eastAsia="Calibri" w:hAnsi="Times New Roman" w:cs="Times New Roman"/>
                <w:sz w:val="12"/>
                <w:szCs w:val="12"/>
              </w:rPr>
              <w:t xml:space="preserve">по согласованию)                     </w:t>
            </w:r>
          </w:p>
        </w:tc>
      </w:tr>
      <w:tr w:rsidR="003848B6" w:rsidRPr="003848B6" w:rsidTr="003848B6">
        <w:trPr>
          <w:trHeight w:val="20"/>
        </w:trPr>
        <w:tc>
          <w:tcPr>
            <w:tcW w:w="2552"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Нестеров Виктор Вениаминович</w:t>
            </w:r>
          </w:p>
        </w:tc>
        <w:tc>
          <w:tcPr>
            <w:tcW w:w="4961"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 xml:space="preserve">Депутат Собрания представителей сельского поселения Верхняя Орлянка </w:t>
            </w:r>
            <w:proofErr w:type="gramStart"/>
            <w:r w:rsidRPr="003848B6">
              <w:rPr>
                <w:rFonts w:ascii="Times New Roman" w:eastAsia="Calibri" w:hAnsi="Times New Roman" w:cs="Times New Roman"/>
                <w:sz w:val="12"/>
                <w:szCs w:val="12"/>
              </w:rPr>
              <w:t xml:space="preserve">( </w:t>
            </w:r>
            <w:proofErr w:type="gramEnd"/>
            <w:r w:rsidRPr="003848B6">
              <w:rPr>
                <w:rFonts w:ascii="Times New Roman" w:eastAsia="Calibri" w:hAnsi="Times New Roman" w:cs="Times New Roman"/>
                <w:sz w:val="12"/>
                <w:szCs w:val="12"/>
              </w:rPr>
              <w:t>по согласованию)</w:t>
            </w:r>
          </w:p>
        </w:tc>
      </w:tr>
    </w:tbl>
    <w:p w:rsidR="00C02910" w:rsidRDefault="00C02910" w:rsidP="005C6059">
      <w:pPr>
        <w:tabs>
          <w:tab w:val="left" w:pos="284"/>
        </w:tabs>
        <w:spacing w:after="0" w:line="240" w:lineRule="auto"/>
        <w:rPr>
          <w:rFonts w:ascii="Times New Roman" w:eastAsia="Calibri" w:hAnsi="Times New Roman" w:cs="Times New Roman"/>
          <w:sz w:val="12"/>
          <w:szCs w:val="12"/>
        </w:rPr>
      </w:pPr>
    </w:p>
    <w:p w:rsidR="003848B6" w:rsidRPr="00B33420" w:rsidRDefault="003848B6" w:rsidP="003848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848B6" w:rsidRPr="00B33420" w:rsidRDefault="003848B6" w:rsidP="003848B6">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3848B6" w:rsidRPr="00B33420" w:rsidRDefault="003848B6" w:rsidP="003848B6">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3848B6">
        <w:rPr>
          <w:rFonts w:ascii="Times New Roman" w:eastAsia="Calibri" w:hAnsi="Times New Roman" w:cs="Times New Roman"/>
          <w:i/>
          <w:sz w:val="12"/>
          <w:szCs w:val="12"/>
        </w:rPr>
        <w:t>Верхняя Орлянка</w:t>
      </w:r>
    </w:p>
    <w:p w:rsidR="003848B6" w:rsidRPr="00B33420" w:rsidRDefault="003848B6" w:rsidP="003848B6">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3848B6" w:rsidRDefault="003848B6" w:rsidP="003848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№31 от «10» сентября </w:t>
      </w:r>
      <w:r w:rsidRPr="00B33420">
        <w:rPr>
          <w:rFonts w:ascii="Times New Roman" w:eastAsia="Calibri" w:hAnsi="Times New Roman" w:cs="Times New Roman"/>
          <w:i/>
          <w:sz w:val="12"/>
          <w:szCs w:val="12"/>
        </w:rPr>
        <w:t>2018 г</w:t>
      </w:r>
    </w:p>
    <w:p w:rsidR="003848B6" w:rsidRPr="003848B6" w:rsidRDefault="00C54F79" w:rsidP="00C54F7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Состав экспертной группы</w:t>
      </w:r>
    </w:p>
    <w:tbl>
      <w:tblPr>
        <w:tblStyle w:val="212"/>
        <w:tblW w:w="0" w:type="auto"/>
        <w:tblInd w:w="108" w:type="dxa"/>
        <w:tblLook w:val="04A0" w:firstRow="1" w:lastRow="0" w:firstColumn="1" w:lastColumn="0" w:noHBand="0" w:noVBand="1"/>
      </w:tblPr>
      <w:tblGrid>
        <w:gridCol w:w="2410"/>
        <w:gridCol w:w="5103"/>
      </w:tblGrid>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Председатель рабочей группы</w:t>
            </w:r>
          </w:p>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Исмагилова Татьяна Викторовна</w:t>
            </w:r>
          </w:p>
        </w:tc>
        <w:tc>
          <w:tcPr>
            <w:tcW w:w="5103"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Председатель собрания представителей сельского поселения Верхняя Орлянка  муниципального района Сергиевский</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Заместитель председателя рабочей группы</w:t>
            </w:r>
          </w:p>
          <w:p w:rsidR="003848B6" w:rsidRPr="003848B6" w:rsidRDefault="00C54F79" w:rsidP="003848B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Тимашева Светлана Юрьевна</w:t>
            </w:r>
          </w:p>
        </w:tc>
        <w:tc>
          <w:tcPr>
            <w:tcW w:w="5103"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Заместитель председателя собрания представителей сельского поселения Верхняя Орлянка  муниципального района Сергиевский</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lastRenderedPageBreak/>
              <w:t xml:space="preserve">  секретарь рабочей группы</w:t>
            </w:r>
          </w:p>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 xml:space="preserve"> Митяева Алла Александровна</w:t>
            </w:r>
          </w:p>
        </w:tc>
        <w:tc>
          <w:tcPr>
            <w:tcW w:w="5103"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депутат собрания представителей сельского поселения  Верхняя Орлянка муниципального района Сергиевский</w:t>
            </w:r>
          </w:p>
        </w:tc>
      </w:tr>
      <w:tr w:rsidR="003848B6" w:rsidRPr="003848B6" w:rsidTr="003848B6">
        <w:trPr>
          <w:trHeight w:val="20"/>
        </w:trPr>
        <w:tc>
          <w:tcPr>
            <w:tcW w:w="7513" w:type="dxa"/>
            <w:gridSpan w:val="2"/>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члены экспертной гр</w:t>
            </w:r>
            <w:r w:rsidR="00C54F79">
              <w:rPr>
                <w:rFonts w:ascii="Times New Roman" w:eastAsia="Calibri" w:hAnsi="Times New Roman" w:cs="Times New Roman"/>
                <w:sz w:val="12"/>
                <w:szCs w:val="12"/>
              </w:rPr>
              <w:t>уппы:</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proofErr w:type="gramStart"/>
            <w:r w:rsidRPr="003848B6">
              <w:rPr>
                <w:rFonts w:ascii="Times New Roman" w:eastAsia="Calibri" w:hAnsi="Times New Roman" w:cs="Times New Roman"/>
                <w:sz w:val="12"/>
                <w:szCs w:val="12"/>
              </w:rPr>
              <w:t>Коновалов</w:t>
            </w:r>
            <w:proofErr w:type="gramEnd"/>
            <w:r w:rsidRPr="003848B6">
              <w:rPr>
                <w:rFonts w:ascii="Times New Roman" w:eastAsia="Calibri" w:hAnsi="Times New Roman" w:cs="Times New Roman"/>
                <w:sz w:val="12"/>
                <w:szCs w:val="12"/>
              </w:rPr>
              <w:t xml:space="preserve"> Сергей  Иванович</w:t>
            </w:r>
          </w:p>
        </w:tc>
        <w:tc>
          <w:tcPr>
            <w:tcW w:w="5103" w:type="dxa"/>
          </w:tcPr>
          <w:p w:rsidR="003848B6" w:rsidRPr="003848B6" w:rsidRDefault="003848B6" w:rsidP="003848B6">
            <w:pPr>
              <w:tabs>
                <w:tab w:val="left" w:pos="284"/>
              </w:tabs>
              <w:rPr>
                <w:rFonts w:ascii="Times New Roman" w:eastAsia="Calibri" w:hAnsi="Times New Roman" w:cs="Times New Roman"/>
                <w:bCs/>
                <w:sz w:val="12"/>
                <w:szCs w:val="12"/>
              </w:rPr>
            </w:pPr>
            <w:r w:rsidRPr="003848B6">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Абрамова Наталья Анатольевна</w:t>
            </w:r>
          </w:p>
        </w:tc>
        <w:tc>
          <w:tcPr>
            <w:tcW w:w="5103" w:type="dxa"/>
          </w:tcPr>
          <w:p w:rsidR="003848B6" w:rsidRPr="003848B6" w:rsidRDefault="003848B6" w:rsidP="003848B6">
            <w:pPr>
              <w:tabs>
                <w:tab w:val="left" w:pos="284"/>
              </w:tabs>
              <w:rPr>
                <w:rFonts w:ascii="Times New Roman" w:eastAsia="Calibri" w:hAnsi="Times New Roman" w:cs="Times New Roman"/>
                <w:bCs/>
                <w:sz w:val="12"/>
                <w:szCs w:val="12"/>
              </w:rPr>
            </w:pPr>
            <w:r w:rsidRPr="003848B6">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Панфилова Наталья Владимировна</w:t>
            </w:r>
          </w:p>
        </w:tc>
        <w:tc>
          <w:tcPr>
            <w:tcW w:w="5103" w:type="dxa"/>
          </w:tcPr>
          <w:p w:rsidR="003848B6" w:rsidRPr="003848B6" w:rsidRDefault="003848B6" w:rsidP="003848B6">
            <w:pPr>
              <w:tabs>
                <w:tab w:val="left" w:pos="284"/>
              </w:tabs>
              <w:rPr>
                <w:rFonts w:ascii="Times New Roman" w:eastAsia="Calibri" w:hAnsi="Times New Roman" w:cs="Times New Roman"/>
                <w:bCs/>
                <w:sz w:val="12"/>
                <w:szCs w:val="12"/>
              </w:rPr>
            </w:pPr>
            <w:r w:rsidRPr="003848B6">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 xml:space="preserve">Ганиева Сирена </w:t>
            </w:r>
            <w:proofErr w:type="spellStart"/>
            <w:r w:rsidRPr="003848B6">
              <w:rPr>
                <w:rFonts w:ascii="Times New Roman" w:eastAsia="Calibri" w:hAnsi="Times New Roman" w:cs="Times New Roman"/>
                <w:sz w:val="12"/>
                <w:szCs w:val="12"/>
              </w:rPr>
              <w:t>Ринатовна</w:t>
            </w:r>
            <w:proofErr w:type="spellEnd"/>
          </w:p>
        </w:tc>
        <w:tc>
          <w:tcPr>
            <w:tcW w:w="5103" w:type="dxa"/>
          </w:tcPr>
          <w:p w:rsidR="003848B6" w:rsidRPr="003848B6" w:rsidRDefault="003848B6" w:rsidP="003848B6">
            <w:pPr>
              <w:tabs>
                <w:tab w:val="left" w:pos="284"/>
              </w:tabs>
              <w:rPr>
                <w:rFonts w:ascii="Times New Roman" w:eastAsia="Calibri" w:hAnsi="Times New Roman" w:cs="Times New Roman"/>
                <w:bCs/>
                <w:sz w:val="12"/>
                <w:szCs w:val="12"/>
              </w:rPr>
            </w:pPr>
            <w:r w:rsidRPr="003848B6">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Николаева Ольга Николаевна</w:t>
            </w:r>
          </w:p>
        </w:tc>
        <w:tc>
          <w:tcPr>
            <w:tcW w:w="5103" w:type="dxa"/>
          </w:tcPr>
          <w:p w:rsidR="003848B6" w:rsidRPr="003848B6" w:rsidRDefault="003848B6" w:rsidP="003848B6">
            <w:pPr>
              <w:tabs>
                <w:tab w:val="left" w:pos="284"/>
              </w:tabs>
              <w:rPr>
                <w:rFonts w:ascii="Times New Roman" w:eastAsia="Calibri" w:hAnsi="Times New Roman" w:cs="Times New Roman"/>
                <w:bCs/>
                <w:sz w:val="12"/>
                <w:szCs w:val="12"/>
              </w:rPr>
            </w:pPr>
            <w:r w:rsidRPr="003848B6">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3848B6" w:rsidRPr="003848B6" w:rsidRDefault="003848B6" w:rsidP="003848B6">
            <w:pPr>
              <w:tabs>
                <w:tab w:val="left" w:pos="284"/>
              </w:tabs>
              <w:rPr>
                <w:rFonts w:ascii="Times New Roman" w:eastAsia="Calibri" w:hAnsi="Times New Roman" w:cs="Times New Roman"/>
                <w:bCs/>
                <w:sz w:val="12"/>
                <w:szCs w:val="12"/>
              </w:rPr>
            </w:pPr>
            <w:r w:rsidRPr="003848B6">
              <w:rPr>
                <w:rFonts w:ascii="Times New Roman" w:eastAsia="Calibri" w:hAnsi="Times New Roman" w:cs="Times New Roman"/>
                <w:bCs/>
                <w:sz w:val="12"/>
                <w:szCs w:val="12"/>
              </w:rPr>
              <w:t xml:space="preserve"> (по согласованию)</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Макарова Ольга Вениаминовна</w:t>
            </w:r>
          </w:p>
        </w:tc>
        <w:tc>
          <w:tcPr>
            <w:tcW w:w="5103" w:type="dxa"/>
          </w:tcPr>
          <w:p w:rsidR="003848B6" w:rsidRPr="003848B6" w:rsidRDefault="003848B6" w:rsidP="003848B6">
            <w:pPr>
              <w:tabs>
                <w:tab w:val="left" w:pos="284"/>
              </w:tabs>
              <w:rPr>
                <w:rFonts w:ascii="Times New Roman" w:eastAsia="Calibri" w:hAnsi="Times New Roman" w:cs="Times New Roman"/>
                <w:bCs/>
                <w:sz w:val="12"/>
                <w:szCs w:val="12"/>
              </w:rPr>
            </w:pPr>
            <w:r w:rsidRPr="003848B6">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proofErr w:type="spellStart"/>
            <w:r w:rsidRPr="003848B6">
              <w:rPr>
                <w:rFonts w:ascii="Times New Roman" w:eastAsia="Calibri" w:hAnsi="Times New Roman" w:cs="Times New Roman"/>
                <w:sz w:val="12"/>
                <w:szCs w:val="12"/>
              </w:rPr>
              <w:t>Стрельцова</w:t>
            </w:r>
            <w:proofErr w:type="spellEnd"/>
            <w:r w:rsidRPr="003848B6">
              <w:rPr>
                <w:rFonts w:ascii="Times New Roman" w:eastAsia="Calibri" w:hAnsi="Times New Roman" w:cs="Times New Roman"/>
                <w:sz w:val="12"/>
                <w:szCs w:val="12"/>
              </w:rPr>
              <w:t xml:space="preserve"> Ирина Петровна</w:t>
            </w:r>
          </w:p>
        </w:tc>
        <w:tc>
          <w:tcPr>
            <w:tcW w:w="5103" w:type="dxa"/>
          </w:tcPr>
          <w:p w:rsidR="003848B6" w:rsidRPr="003848B6" w:rsidRDefault="003848B6" w:rsidP="003848B6">
            <w:pPr>
              <w:tabs>
                <w:tab w:val="left" w:pos="284"/>
              </w:tabs>
              <w:rPr>
                <w:rFonts w:ascii="Times New Roman" w:eastAsia="Calibri" w:hAnsi="Times New Roman" w:cs="Times New Roman"/>
                <w:bCs/>
                <w:sz w:val="12"/>
                <w:szCs w:val="12"/>
              </w:rPr>
            </w:pPr>
            <w:r w:rsidRPr="003848B6">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Киселев Андрей Юрьевич</w:t>
            </w:r>
          </w:p>
        </w:tc>
        <w:tc>
          <w:tcPr>
            <w:tcW w:w="5103" w:type="dxa"/>
          </w:tcPr>
          <w:p w:rsidR="003848B6" w:rsidRPr="003848B6" w:rsidRDefault="003848B6" w:rsidP="003848B6">
            <w:pPr>
              <w:tabs>
                <w:tab w:val="left" w:pos="284"/>
              </w:tabs>
              <w:rPr>
                <w:rFonts w:ascii="Times New Roman" w:eastAsia="Calibri" w:hAnsi="Times New Roman" w:cs="Times New Roman"/>
                <w:bCs/>
                <w:sz w:val="12"/>
                <w:szCs w:val="12"/>
              </w:rPr>
            </w:pPr>
            <w:r w:rsidRPr="003848B6">
              <w:rPr>
                <w:rFonts w:ascii="Times New Roman" w:eastAsia="Calibri" w:hAnsi="Times New Roman" w:cs="Times New Roman"/>
                <w:sz w:val="12"/>
                <w:szCs w:val="12"/>
              </w:rPr>
              <w:t xml:space="preserve">Начальник отдела по административной практике </w:t>
            </w:r>
            <w:r w:rsidRPr="003848B6">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3848B6" w:rsidRPr="003848B6" w:rsidTr="00C54F79">
        <w:trPr>
          <w:trHeight w:val="20"/>
        </w:trPr>
        <w:tc>
          <w:tcPr>
            <w:tcW w:w="2410"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Гришин Евгений Геннадьевич</w:t>
            </w:r>
          </w:p>
        </w:tc>
        <w:tc>
          <w:tcPr>
            <w:tcW w:w="5103" w:type="dxa"/>
          </w:tcPr>
          <w:p w:rsidR="003848B6" w:rsidRPr="003848B6" w:rsidRDefault="003848B6" w:rsidP="003848B6">
            <w:pPr>
              <w:tabs>
                <w:tab w:val="left" w:pos="284"/>
              </w:tabs>
              <w:rPr>
                <w:rFonts w:ascii="Times New Roman" w:eastAsia="Calibri" w:hAnsi="Times New Roman" w:cs="Times New Roman"/>
                <w:sz w:val="12"/>
                <w:szCs w:val="12"/>
              </w:rPr>
            </w:pPr>
            <w:r w:rsidRPr="003848B6">
              <w:rPr>
                <w:rFonts w:ascii="Times New Roman" w:eastAsia="Calibri" w:hAnsi="Times New Roman" w:cs="Times New Roman"/>
                <w:sz w:val="12"/>
                <w:szCs w:val="12"/>
              </w:rPr>
              <w:t>Директор МКУ «Центр общественных организаций»</w:t>
            </w:r>
            <w:r w:rsidRPr="003848B6">
              <w:rPr>
                <w:rFonts w:ascii="Times New Roman" w:eastAsia="Calibri" w:hAnsi="Times New Roman" w:cs="Times New Roman"/>
                <w:bCs/>
                <w:sz w:val="12"/>
                <w:szCs w:val="12"/>
              </w:rPr>
              <w:t xml:space="preserve"> (по согласованию)</w:t>
            </w:r>
          </w:p>
        </w:tc>
      </w:tr>
    </w:tbl>
    <w:p w:rsidR="008C73B3" w:rsidRDefault="008C73B3" w:rsidP="005C6059">
      <w:pPr>
        <w:tabs>
          <w:tab w:val="left" w:pos="284"/>
        </w:tabs>
        <w:spacing w:after="0" w:line="240" w:lineRule="auto"/>
        <w:rPr>
          <w:rFonts w:ascii="Times New Roman" w:eastAsia="Calibri" w:hAnsi="Times New Roman" w:cs="Times New Roman"/>
          <w:sz w:val="12"/>
          <w:szCs w:val="12"/>
        </w:rPr>
      </w:pPr>
    </w:p>
    <w:p w:rsidR="00C54F79" w:rsidRPr="00B33420" w:rsidRDefault="00C54F79" w:rsidP="00C54F7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54F79" w:rsidRPr="00B33420" w:rsidRDefault="00C54F79" w:rsidP="00C54F7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C54F79" w:rsidRPr="00B33420" w:rsidRDefault="00C54F79" w:rsidP="00C54F7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3848B6">
        <w:rPr>
          <w:rFonts w:ascii="Times New Roman" w:eastAsia="Calibri" w:hAnsi="Times New Roman" w:cs="Times New Roman"/>
          <w:i/>
          <w:sz w:val="12"/>
          <w:szCs w:val="12"/>
        </w:rPr>
        <w:t>Верхняя Орлянка</w:t>
      </w:r>
    </w:p>
    <w:p w:rsidR="00C54F79" w:rsidRPr="00B33420" w:rsidRDefault="00C54F79" w:rsidP="00C54F7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C54F79" w:rsidRDefault="00C54F79" w:rsidP="00C54F7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№31 от «10» сентября </w:t>
      </w:r>
      <w:r w:rsidRPr="00B33420">
        <w:rPr>
          <w:rFonts w:ascii="Times New Roman" w:eastAsia="Calibri" w:hAnsi="Times New Roman" w:cs="Times New Roman"/>
          <w:i/>
          <w:sz w:val="12"/>
          <w:szCs w:val="12"/>
        </w:rPr>
        <w:t>2018 г</w:t>
      </w:r>
    </w:p>
    <w:p w:rsidR="00C54F79" w:rsidRDefault="00C54F79" w:rsidP="00C54F79">
      <w:pPr>
        <w:tabs>
          <w:tab w:val="left" w:pos="284"/>
        </w:tabs>
        <w:spacing w:after="0" w:line="240" w:lineRule="auto"/>
        <w:jc w:val="right"/>
        <w:rPr>
          <w:rFonts w:ascii="Times New Roman" w:eastAsia="Calibri" w:hAnsi="Times New Roman" w:cs="Times New Roman"/>
          <w:b/>
          <w:sz w:val="12"/>
          <w:szCs w:val="12"/>
        </w:rPr>
      </w:pPr>
    </w:p>
    <w:p w:rsidR="00C54F79" w:rsidRPr="00C54F79" w:rsidRDefault="00C54F79" w:rsidP="00C54F79">
      <w:pPr>
        <w:tabs>
          <w:tab w:val="left" w:pos="284"/>
        </w:tabs>
        <w:spacing w:after="0" w:line="240" w:lineRule="auto"/>
        <w:jc w:val="right"/>
        <w:rPr>
          <w:rFonts w:ascii="Times New Roman" w:eastAsia="Calibri" w:hAnsi="Times New Roman" w:cs="Times New Roman"/>
          <w:b/>
          <w:sz w:val="12"/>
          <w:szCs w:val="12"/>
        </w:rPr>
      </w:pPr>
      <w:r w:rsidRPr="00C54F79">
        <w:rPr>
          <w:rFonts w:ascii="Times New Roman" w:eastAsia="Calibri" w:hAnsi="Times New Roman" w:cs="Times New Roman"/>
          <w:b/>
          <w:sz w:val="12"/>
          <w:szCs w:val="12"/>
        </w:rPr>
        <w:t>ПРОЕКТ</w:t>
      </w:r>
    </w:p>
    <w:p w:rsidR="00C54F79" w:rsidRPr="00C54F79" w:rsidRDefault="00C54F79" w:rsidP="00C54F79">
      <w:pPr>
        <w:tabs>
          <w:tab w:val="left" w:pos="284"/>
        </w:tabs>
        <w:spacing w:after="0" w:line="240" w:lineRule="auto"/>
        <w:jc w:val="center"/>
        <w:rPr>
          <w:rFonts w:ascii="Times New Roman" w:eastAsia="Calibri" w:hAnsi="Times New Roman" w:cs="Times New Roman"/>
          <w:b/>
          <w:bCs/>
          <w:sz w:val="12"/>
          <w:szCs w:val="12"/>
        </w:rPr>
      </w:pPr>
    </w:p>
    <w:p w:rsidR="002E252B" w:rsidRDefault="00C54F79" w:rsidP="002E252B">
      <w:pPr>
        <w:tabs>
          <w:tab w:val="left" w:pos="284"/>
        </w:tabs>
        <w:spacing w:after="0" w:line="240" w:lineRule="auto"/>
        <w:jc w:val="center"/>
        <w:rPr>
          <w:rFonts w:ascii="Times New Roman" w:eastAsia="Calibri" w:hAnsi="Times New Roman" w:cs="Times New Roman"/>
          <w:b/>
          <w:bCs/>
          <w:sz w:val="12"/>
          <w:szCs w:val="12"/>
        </w:rPr>
      </w:pPr>
      <w:r w:rsidRPr="00C54F79">
        <w:rPr>
          <w:rFonts w:ascii="Times New Roman" w:eastAsia="Calibri" w:hAnsi="Times New Roman" w:cs="Times New Roman"/>
          <w:b/>
          <w:bCs/>
          <w:sz w:val="12"/>
          <w:szCs w:val="12"/>
        </w:rPr>
        <w:t>СОБРАНИЕ ПРЕДСТАВИТЕЛЕЙ СЕЛЬСКОГО ПОСЕЛЕНИЯ</w:t>
      </w:r>
      <w:r w:rsidR="002E252B">
        <w:rPr>
          <w:rFonts w:ascii="Times New Roman" w:eastAsia="Calibri" w:hAnsi="Times New Roman" w:cs="Times New Roman"/>
          <w:b/>
          <w:bCs/>
          <w:sz w:val="12"/>
          <w:szCs w:val="12"/>
        </w:rPr>
        <w:t xml:space="preserve"> </w:t>
      </w:r>
      <w:r w:rsidRPr="00C54F79">
        <w:rPr>
          <w:rFonts w:ascii="Times New Roman" w:eastAsia="Calibri" w:hAnsi="Times New Roman" w:cs="Times New Roman"/>
          <w:b/>
          <w:bCs/>
          <w:sz w:val="12"/>
          <w:szCs w:val="12"/>
        </w:rPr>
        <w:t xml:space="preserve">ВЕРХНЯЯ ОРЛЯНКА </w:t>
      </w:r>
    </w:p>
    <w:p w:rsidR="00C54F79" w:rsidRPr="00C54F79" w:rsidRDefault="00C54F79" w:rsidP="002E252B">
      <w:pPr>
        <w:tabs>
          <w:tab w:val="left" w:pos="284"/>
        </w:tabs>
        <w:spacing w:after="0" w:line="240" w:lineRule="auto"/>
        <w:jc w:val="center"/>
        <w:rPr>
          <w:rFonts w:ascii="Times New Roman" w:eastAsia="Calibri" w:hAnsi="Times New Roman" w:cs="Times New Roman"/>
          <w:b/>
          <w:bCs/>
          <w:sz w:val="12"/>
          <w:szCs w:val="12"/>
        </w:rPr>
      </w:pPr>
      <w:r w:rsidRPr="00C54F79">
        <w:rPr>
          <w:rFonts w:ascii="Times New Roman" w:eastAsia="Calibri" w:hAnsi="Times New Roman" w:cs="Times New Roman"/>
          <w:b/>
          <w:bCs/>
          <w:sz w:val="12"/>
          <w:szCs w:val="12"/>
        </w:rPr>
        <w:t>МУНИЦИПАЛЬНОГО РАЙОНА СЕРГИЕВСКИЙ САМАРСКОЙ ОБЛАСТИ</w:t>
      </w:r>
    </w:p>
    <w:p w:rsidR="00C54F79" w:rsidRPr="00C54F79" w:rsidRDefault="00C54F79" w:rsidP="00C54F79">
      <w:pPr>
        <w:tabs>
          <w:tab w:val="left" w:pos="284"/>
        </w:tabs>
        <w:spacing w:after="0" w:line="240" w:lineRule="auto"/>
        <w:jc w:val="center"/>
        <w:rPr>
          <w:rFonts w:ascii="Times New Roman" w:eastAsia="Calibri" w:hAnsi="Times New Roman" w:cs="Times New Roman"/>
          <w:b/>
          <w:sz w:val="12"/>
          <w:szCs w:val="12"/>
        </w:rPr>
      </w:pPr>
      <w:r w:rsidRPr="00C54F79">
        <w:rPr>
          <w:rFonts w:ascii="Times New Roman" w:eastAsia="Calibri" w:hAnsi="Times New Roman" w:cs="Times New Roman"/>
          <w:b/>
          <w:sz w:val="12"/>
          <w:szCs w:val="12"/>
        </w:rPr>
        <w:fldChar w:fldCharType="begin"/>
      </w:r>
      <w:r w:rsidRPr="00C54F79">
        <w:rPr>
          <w:rFonts w:ascii="Times New Roman" w:eastAsia="Calibri" w:hAnsi="Times New Roman" w:cs="Times New Roman"/>
          <w:b/>
          <w:sz w:val="12"/>
          <w:szCs w:val="12"/>
        </w:rPr>
        <w:instrText xml:space="preserve"> MERGEFIELD "Название_поселения" </w:instrText>
      </w:r>
      <w:r w:rsidRPr="00C54F79">
        <w:rPr>
          <w:rFonts w:ascii="Times New Roman" w:eastAsia="Calibri" w:hAnsi="Times New Roman" w:cs="Times New Roman"/>
          <w:sz w:val="12"/>
          <w:szCs w:val="12"/>
        </w:rPr>
        <w:fldChar w:fldCharType="end"/>
      </w:r>
    </w:p>
    <w:p w:rsidR="00C54F79" w:rsidRPr="00C54F79" w:rsidRDefault="00C54F79" w:rsidP="00C54F79">
      <w:pPr>
        <w:tabs>
          <w:tab w:val="left" w:pos="284"/>
        </w:tabs>
        <w:spacing w:after="0" w:line="240" w:lineRule="auto"/>
        <w:jc w:val="center"/>
        <w:rPr>
          <w:rFonts w:ascii="Times New Roman" w:eastAsia="Calibri" w:hAnsi="Times New Roman" w:cs="Times New Roman"/>
          <w:b/>
          <w:sz w:val="12"/>
          <w:szCs w:val="12"/>
        </w:rPr>
      </w:pPr>
      <w:r w:rsidRPr="00C54F79">
        <w:rPr>
          <w:rFonts w:ascii="Times New Roman" w:eastAsia="Calibri" w:hAnsi="Times New Roman" w:cs="Times New Roman"/>
          <w:b/>
          <w:sz w:val="12"/>
          <w:szCs w:val="12"/>
        </w:rPr>
        <w:t>РЕШЕНИЕ</w:t>
      </w:r>
    </w:p>
    <w:p w:rsidR="00C54F79" w:rsidRPr="00C54F79" w:rsidRDefault="00C54F79" w:rsidP="00C54F79">
      <w:pPr>
        <w:tabs>
          <w:tab w:val="left" w:pos="284"/>
        </w:tabs>
        <w:spacing w:after="0" w:line="240" w:lineRule="auto"/>
        <w:jc w:val="center"/>
        <w:rPr>
          <w:rFonts w:ascii="Times New Roman" w:eastAsia="Calibri" w:hAnsi="Times New Roman" w:cs="Times New Roman"/>
          <w:b/>
          <w:sz w:val="12"/>
          <w:szCs w:val="12"/>
        </w:rPr>
      </w:pPr>
    </w:p>
    <w:p w:rsidR="00C54F79" w:rsidRPr="00C54F79" w:rsidRDefault="00C54F79" w:rsidP="00C54F79">
      <w:pPr>
        <w:tabs>
          <w:tab w:val="left" w:pos="284"/>
        </w:tabs>
        <w:spacing w:after="0" w:line="240" w:lineRule="auto"/>
        <w:jc w:val="center"/>
        <w:rPr>
          <w:rFonts w:ascii="Times New Roman" w:eastAsia="Calibri" w:hAnsi="Times New Roman" w:cs="Times New Roman"/>
          <w:b/>
          <w:sz w:val="12"/>
          <w:szCs w:val="12"/>
        </w:rPr>
      </w:pPr>
      <w:r w:rsidRPr="00C54F79">
        <w:rPr>
          <w:rFonts w:ascii="Times New Roman" w:eastAsia="Calibri" w:hAnsi="Times New Roman" w:cs="Times New Roman"/>
          <w:sz w:val="12"/>
          <w:szCs w:val="12"/>
        </w:rPr>
        <w:t>«__» _________2018г.                                                                                                                         № ___</w:t>
      </w:r>
    </w:p>
    <w:p w:rsidR="00C54F79" w:rsidRPr="00C54F79" w:rsidRDefault="00C54F79" w:rsidP="00C54F79">
      <w:pPr>
        <w:tabs>
          <w:tab w:val="left" w:pos="284"/>
        </w:tabs>
        <w:spacing w:after="0" w:line="240" w:lineRule="auto"/>
        <w:jc w:val="center"/>
        <w:rPr>
          <w:rFonts w:ascii="Times New Roman" w:eastAsia="Calibri" w:hAnsi="Times New Roman" w:cs="Times New Roman"/>
          <w:b/>
          <w:sz w:val="12"/>
          <w:szCs w:val="12"/>
        </w:rPr>
      </w:pPr>
    </w:p>
    <w:p w:rsidR="00C54F79" w:rsidRDefault="00C54F79" w:rsidP="00C54F79">
      <w:pPr>
        <w:tabs>
          <w:tab w:val="left" w:pos="284"/>
        </w:tabs>
        <w:spacing w:after="0" w:line="240" w:lineRule="auto"/>
        <w:jc w:val="center"/>
        <w:rPr>
          <w:rFonts w:ascii="Times New Roman" w:eastAsia="Calibri" w:hAnsi="Times New Roman" w:cs="Times New Roman"/>
          <w:b/>
          <w:sz w:val="12"/>
          <w:szCs w:val="12"/>
        </w:rPr>
      </w:pPr>
      <w:r w:rsidRPr="00C54F79">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Верхняя Орлянка </w:t>
      </w:r>
    </w:p>
    <w:p w:rsidR="00C54F79" w:rsidRDefault="00C54F79" w:rsidP="00C54F79">
      <w:pPr>
        <w:tabs>
          <w:tab w:val="left" w:pos="284"/>
        </w:tabs>
        <w:spacing w:after="0" w:line="240" w:lineRule="auto"/>
        <w:jc w:val="center"/>
        <w:rPr>
          <w:rFonts w:ascii="Times New Roman" w:eastAsia="Calibri" w:hAnsi="Times New Roman" w:cs="Times New Roman"/>
          <w:b/>
          <w:sz w:val="12"/>
          <w:szCs w:val="12"/>
        </w:rPr>
      </w:pPr>
      <w:r w:rsidRPr="00C54F79">
        <w:rPr>
          <w:rFonts w:ascii="Times New Roman" w:eastAsia="Calibri" w:hAnsi="Times New Roman" w:cs="Times New Roman"/>
          <w:b/>
          <w:sz w:val="12"/>
          <w:szCs w:val="12"/>
        </w:rPr>
        <w:t xml:space="preserve">муниципального района Сергиевский   № 23 от 25.10.2017 г.  «Об утверждении Правил  благоустройства территории </w:t>
      </w:r>
    </w:p>
    <w:p w:rsidR="00C54F79" w:rsidRPr="00C54F79" w:rsidRDefault="00C54F79" w:rsidP="00C54F79">
      <w:pPr>
        <w:tabs>
          <w:tab w:val="left" w:pos="284"/>
        </w:tabs>
        <w:spacing w:after="0" w:line="240" w:lineRule="auto"/>
        <w:jc w:val="center"/>
        <w:rPr>
          <w:rFonts w:ascii="Times New Roman" w:eastAsia="Calibri" w:hAnsi="Times New Roman" w:cs="Times New Roman"/>
          <w:b/>
          <w:sz w:val="12"/>
          <w:szCs w:val="12"/>
        </w:rPr>
      </w:pPr>
      <w:r w:rsidRPr="00C54F79">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C54F79" w:rsidRPr="00C54F79" w:rsidRDefault="00C54F79" w:rsidP="00C54F79">
      <w:pPr>
        <w:tabs>
          <w:tab w:val="left" w:pos="284"/>
        </w:tabs>
        <w:spacing w:after="0" w:line="240" w:lineRule="auto"/>
        <w:rPr>
          <w:rFonts w:ascii="Times New Roman" w:eastAsia="Calibri" w:hAnsi="Times New Roman" w:cs="Times New Roman"/>
          <w:sz w:val="12"/>
          <w:szCs w:val="12"/>
        </w:rPr>
      </w:pPr>
    </w:p>
    <w:p w:rsidR="00C54F79" w:rsidRPr="00C54F79" w:rsidRDefault="00C54F79" w:rsidP="00C54F7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П</w:t>
      </w:r>
      <w:r w:rsidRPr="00C54F79">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C54F79">
        <w:rPr>
          <w:rFonts w:ascii="Times New Roman" w:eastAsia="Calibri" w:hAnsi="Times New Roman" w:cs="Times New Roman"/>
          <w:sz w:val="12"/>
          <w:szCs w:val="12"/>
        </w:rPr>
        <w:t>сельского поселения Верхняя Орлянка</w:t>
      </w:r>
      <w:r>
        <w:rPr>
          <w:rFonts w:ascii="Times New Roman" w:eastAsia="Calibri" w:hAnsi="Times New Roman" w:cs="Times New Roman"/>
          <w:sz w:val="12"/>
          <w:szCs w:val="12"/>
        </w:rPr>
        <w:t xml:space="preserve"> </w:t>
      </w:r>
      <w:r w:rsidRPr="00C54F79">
        <w:rPr>
          <w:rFonts w:ascii="Times New Roman" w:eastAsia="Calibri" w:hAnsi="Times New Roman" w:cs="Times New Roman"/>
          <w:sz w:val="12"/>
          <w:szCs w:val="12"/>
        </w:rPr>
        <w:t>муниципального района Сергиевский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proofErr w:type="gramStart"/>
      <w:r w:rsidRPr="00C54F79">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Верхняя Орлянка муниципального района Сергиевский, в целях приведения в соответствие</w:t>
      </w:r>
      <w:proofErr w:type="gramEnd"/>
      <w:r w:rsidRPr="00C54F79">
        <w:rPr>
          <w:rFonts w:ascii="Times New Roman" w:eastAsia="Calibri" w:hAnsi="Times New Roman" w:cs="Times New Roman"/>
          <w:sz w:val="12"/>
          <w:szCs w:val="12"/>
        </w:rPr>
        <w:t xml:space="preserve"> с законодательством, Собрание представителей сельского  поселения  Сергиевск муниципального района Сергиевский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54F79">
        <w:rPr>
          <w:rFonts w:ascii="Times New Roman" w:eastAsia="Calibri" w:hAnsi="Times New Roman" w:cs="Times New Roman"/>
          <w:sz w:val="12"/>
          <w:szCs w:val="12"/>
        </w:rPr>
        <w:t>Внести в Решение Собрания Представителей сельского поселения Верхняя Орлянка муниципального района Сергиевский № 23 от 25.10.2017г.  «Об утверждении Правил  благоустройства территории сельского поселения  Верхняя Орлянка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C54F79">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proofErr w:type="gramStart"/>
      <w:r w:rsidRPr="00C54F79">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sz w:val="12"/>
          <w:szCs w:val="12"/>
        </w:rPr>
        <w:t>ужений, прилегающих территорий;</w:t>
      </w:r>
      <w:proofErr w:type="gramEnd"/>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proofErr w:type="gramStart"/>
      <w:r w:rsidRPr="00C54F79">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C54F79">
        <w:rPr>
          <w:rFonts w:ascii="Times New Roman" w:eastAsia="Calibri" w:hAnsi="Times New Roman" w:cs="Times New Roman"/>
          <w:sz w:val="12"/>
          <w:szCs w:val="12"/>
        </w:rPr>
        <w:t>границы</w:t>
      </w:r>
      <w:proofErr w:type="gramEnd"/>
      <w:r w:rsidRPr="00C54F79">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proofErr w:type="gramStart"/>
      <w:r w:rsidRPr="00C54F79">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C54F79">
        <w:rPr>
          <w:rFonts w:ascii="Times New Roman" w:eastAsia="Calibri" w:hAnsi="Times New Roman" w:cs="Times New Roman"/>
          <w:sz w:val="12"/>
          <w:szCs w:val="12"/>
        </w:rPr>
        <w:t>Подпункт 7.1.1. пункта 7.1. раздела 7 Приложения №1 изложить в следующей редакции:</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«7.1.1.Определение границ прилегающих территорий.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lastRenderedPageBreak/>
        <w:t>Границы территории, прилегающей к зданиям, строениям, сооружениям, имеющим ограждения, определяются по периметру от этих ограждений.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54F79">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На прилегающих территориях уполномоченные лица обязаны:</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2) в весеннее время обеспечивать беспрепятственный отвод талых вод;</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7.1.1.1.</w:t>
      </w:r>
      <w:r w:rsidRPr="00C54F79">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 xml:space="preserve">Собственники и (или) иные законные владельцы зданий, строений, сооружений, земельных участков   </w:t>
      </w:r>
      <w:proofErr w:type="gramStart"/>
      <w:r w:rsidRPr="00C54F79">
        <w:rPr>
          <w:rFonts w:ascii="Times New Roman" w:eastAsia="Calibri" w:hAnsi="Times New Roman" w:cs="Times New Roman"/>
          <w:sz w:val="12"/>
          <w:szCs w:val="12"/>
        </w:rPr>
        <w:t xml:space="preserve">( </w:t>
      </w:r>
      <w:proofErr w:type="gramEnd"/>
      <w:r w:rsidRPr="00C54F79">
        <w:rPr>
          <w:rFonts w:ascii="Times New Roman" w:eastAsia="Calibri" w:hAnsi="Times New Roman" w:cs="Times New Roman"/>
          <w:sz w:val="12"/>
          <w:szCs w:val="12"/>
        </w:rPr>
        <w:t>за   исключением   собственников  и  (или)  иных   за</w:t>
      </w:r>
      <w:r>
        <w:rPr>
          <w:rFonts w:ascii="Times New Roman" w:eastAsia="Calibri" w:hAnsi="Times New Roman" w:cs="Times New Roman"/>
          <w:sz w:val="12"/>
          <w:szCs w:val="12"/>
        </w:rPr>
        <w:t>конных   владельцев   помещений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2) очистка и покраска элементов благоустройства;</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3) посадка деревьев, кустарников;</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4) иные работы.</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sidRPr="00C54F79">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54F79">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C54F79" w:rsidRPr="00C54F79" w:rsidRDefault="00C54F79" w:rsidP="00C54F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C54F79">
        <w:rPr>
          <w:rFonts w:ascii="Times New Roman" w:eastAsia="Calibri" w:hAnsi="Times New Roman" w:cs="Times New Roman"/>
          <w:sz w:val="12"/>
          <w:szCs w:val="12"/>
        </w:rPr>
        <w:t xml:space="preserve">  Настоящее Решение вступает в силу со дня ег</w:t>
      </w:r>
      <w:r>
        <w:rPr>
          <w:rFonts w:ascii="Times New Roman" w:eastAsia="Calibri" w:hAnsi="Times New Roman" w:cs="Times New Roman"/>
          <w:sz w:val="12"/>
          <w:szCs w:val="12"/>
        </w:rPr>
        <w:t>о официального опубликования.</w:t>
      </w:r>
    </w:p>
    <w:p w:rsidR="00C54F79" w:rsidRPr="00C54F79" w:rsidRDefault="00C54F79" w:rsidP="00C54F79">
      <w:pPr>
        <w:tabs>
          <w:tab w:val="left" w:pos="284"/>
        </w:tabs>
        <w:spacing w:after="0" w:line="240" w:lineRule="auto"/>
        <w:jc w:val="right"/>
        <w:rPr>
          <w:rFonts w:ascii="Times New Roman" w:eastAsia="Calibri" w:hAnsi="Times New Roman" w:cs="Times New Roman"/>
          <w:sz w:val="12"/>
          <w:szCs w:val="12"/>
        </w:rPr>
      </w:pPr>
      <w:r w:rsidRPr="00C54F79">
        <w:rPr>
          <w:rFonts w:ascii="Times New Roman" w:eastAsia="Calibri" w:hAnsi="Times New Roman" w:cs="Times New Roman"/>
          <w:sz w:val="12"/>
          <w:szCs w:val="12"/>
        </w:rPr>
        <w:t>Председатель собрания представителей</w:t>
      </w:r>
    </w:p>
    <w:p w:rsidR="00C54F79" w:rsidRPr="00C54F79" w:rsidRDefault="00C54F79" w:rsidP="00C54F79">
      <w:pPr>
        <w:tabs>
          <w:tab w:val="left" w:pos="284"/>
        </w:tabs>
        <w:spacing w:after="0" w:line="240" w:lineRule="auto"/>
        <w:jc w:val="right"/>
        <w:rPr>
          <w:rFonts w:ascii="Times New Roman" w:eastAsia="Calibri" w:hAnsi="Times New Roman" w:cs="Times New Roman"/>
          <w:sz w:val="12"/>
          <w:szCs w:val="12"/>
        </w:rPr>
      </w:pPr>
      <w:r w:rsidRPr="00C54F79">
        <w:rPr>
          <w:rFonts w:ascii="Times New Roman" w:eastAsia="Calibri" w:hAnsi="Times New Roman" w:cs="Times New Roman"/>
          <w:sz w:val="12"/>
          <w:szCs w:val="12"/>
        </w:rPr>
        <w:t>сельского поселения Верхняя Орлянка</w:t>
      </w:r>
    </w:p>
    <w:p w:rsidR="00C54F79" w:rsidRDefault="00C54F79" w:rsidP="00C54F79">
      <w:pPr>
        <w:tabs>
          <w:tab w:val="left" w:pos="284"/>
        </w:tabs>
        <w:spacing w:after="0" w:line="240" w:lineRule="auto"/>
        <w:jc w:val="right"/>
        <w:rPr>
          <w:rFonts w:ascii="Times New Roman" w:eastAsia="Calibri" w:hAnsi="Times New Roman" w:cs="Times New Roman"/>
          <w:sz w:val="12"/>
          <w:szCs w:val="12"/>
        </w:rPr>
      </w:pPr>
      <w:r w:rsidRPr="00C54F79">
        <w:rPr>
          <w:rFonts w:ascii="Times New Roman" w:eastAsia="Calibri" w:hAnsi="Times New Roman" w:cs="Times New Roman"/>
          <w:sz w:val="12"/>
          <w:szCs w:val="12"/>
        </w:rPr>
        <w:t>муниципального района   Сергиевский</w:t>
      </w:r>
    </w:p>
    <w:p w:rsidR="00C54F79" w:rsidRPr="00C54F79" w:rsidRDefault="00C54F79" w:rsidP="00C54F79">
      <w:pPr>
        <w:tabs>
          <w:tab w:val="left" w:pos="284"/>
        </w:tabs>
        <w:spacing w:after="0" w:line="240" w:lineRule="auto"/>
        <w:jc w:val="right"/>
        <w:rPr>
          <w:rFonts w:ascii="Times New Roman" w:eastAsia="Calibri" w:hAnsi="Times New Roman" w:cs="Times New Roman"/>
          <w:sz w:val="12"/>
          <w:szCs w:val="12"/>
        </w:rPr>
      </w:pPr>
      <w:r w:rsidRPr="00C54F79">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C54F79">
        <w:rPr>
          <w:rFonts w:ascii="Times New Roman" w:eastAsia="Calibri" w:hAnsi="Times New Roman" w:cs="Times New Roman"/>
          <w:sz w:val="12"/>
          <w:szCs w:val="12"/>
        </w:rPr>
        <w:t>Исмагилова</w:t>
      </w:r>
    </w:p>
    <w:p w:rsidR="00C54F79" w:rsidRPr="00C54F79" w:rsidRDefault="00C54F79" w:rsidP="00C54F79">
      <w:pPr>
        <w:tabs>
          <w:tab w:val="left" w:pos="284"/>
        </w:tabs>
        <w:spacing w:after="0" w:line="240" w:lineRule="auto"/>
        <w:rPr>
          <w:rFonts w:ascii="Times New Roman" w:eastAsia="Calibri" w:hAnsi="Times New Roman" w:cs="Times New Roman"/>
          <w:sz w:val="12"/>
          <w:szCs w:val="12"/>
        </w:rPr>
      </w:pPr>
    </w:p>
    <w:p w:rsidR="00C54F79" w:rsidRPr="00C54F79" w:rsidRDefault="00C54F79" w:rsidP="00C54F79">
      <w:pPr>
        <w:tabs>
          <w:tab w:val="left" w:pos="284"/>
        </w:tabs>
        <w:spacing w:after="0" w:line="240" w:lineRule="auto"/>
        <w:jc w:val="right"/>
        <w:rPr>
          <w:rFonts w:ascii="Times New Roman" w:eastAsia="Calibri" w:hAnsi="Times New Roman" w:cs="Times New Roman"/>
          <w:sz w:val="12"/>
          <w:szCs w:val="12"/>
        </w:rPr>
      </w:pPr>
      <w:r w:rsidRPr="00C54F79">
        <w:rPr>
          <w:rFonts w:ascii="Times New Roman" w:eastAsia="Calibri" w:hAnsi="Times New Roman" w:cs="Times New Roman"/>
          <w:sz w:val="12"/>
          <w:szCs w:val="12"/>
        </w:rPr>
        <w:t>Глава сельского поселения Верхняя Орлянка</w:t>
      </w:r>
    </w:p>
    <w:p w:rsidR="00C54F79" w:rsidRDefault="00C54F79" w:rsidP="00C54F79">
      <w:pPr>
        <w:tabs>
          <w:tab w:val="left" w:pos="284"/>
        </w:tabs>
        <w:spacing w:after="0" w:line="240" w:lineRule="auto"/>
        <w:jc w:val="right"/>
        <w:rPr>
          <w:rFonts w:ascii="Times New Roman" w:eastAsia="Calibri" w:hAnsi="Times New Roman" w:cs="Times New Roman"/>
          <w:sz w:val="12"/>
          <w:szCs w:val="12"/>
        </w:rPr>
      </w:pPr>
      <w:r w:rsidRPr="00C54F79">
        <w:rPr>
          <w:rFonts w:ascii="Times New Roman" w:eastAsia="Calibri" w:hAnsi="Times New Roman" w:cs="Times New Roman"/>
          <w:sz w:val="12"/>
          <w:szCs w:val="12"/>
        </w:rPr>
        <w:t>муниципального района   Сергиевский</w:t>
      </w:r>
    </w:p>
    <w:p w:rsidR="00374F6D" w:rsidRDefault="00C54F79" w:rsidP="00C54F79">
      <w:pPr>
        <w:tabs>
          <w:tab w:val="left" w:pos="284"/>
        </w:tabs>
        <w:spacing w:after="0" w:line="240" w:lineRule="auto"/>
        <w:jc w:val="right"/>
        <w:rPr>
          <w:rFonts w:ascii="Times New Roman" w:eastAsia="Calibri" w:hAnsi="Times New Roman" w:cs="Times New Roman"/>
          <w:sz w:val="12"/>
          <w:szCs w:val="12"/>
        </w:rPr>
      </w:pPr>
      <w:r w:rsidRPr="00C54F79">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C54F79">
        <w:rPr>
          <w:rFonts w:ascii="Times New Roman" w:eastAsia="Calibri" w:hAnsi="Times New Roman" w:cs="Times New Roman"/>
          <w:sz w:val="12"/>
          <w:szCs w:val="12"/>
        </w:rPr>
        <w:t>Исмагилов</w:t>
      </w:r>
    </w:p>
    <w:p w:rsidR="002C1FE3" w:rsidRPr="001A509E" w:rsidRDefault="002C1FE3" w:rsidP="002C1FE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2C1FE3" w:rsidRPr="001A509E" w:rsidRDefault="002C1FE3" w:rsidP="002C1FE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2C1FE3">
        <w:rPr>
          <w:rFonts w:ascii="Times New Roman" w:eastAsia="Calibri" w:hAnsi="Times New Roman" w:cs="Times New Roman"/>
          <w:b/>
          <w:sz w:val="12"/>
          <w:szCs w:val="12"/>
        </w:rPr>
        <w:t>ВОРОТНЕЕ</w:t>
      </w:r>
    </w:p>
    <w:p w:rsidR="002C1FE3" w:rsidRPr="001A509E" w:rsidRDefault="002C1FE3" w:rsidP="002C1FE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2C1FE3" w:rsidRPr="001A509E" w:rsidRDefault="002C1FE3" w:rsidP="002C1FE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2C1FE3" w:rsidRPr="001A509E" w:rsidRDefault="002C1FE3" w:rsidP="002C1FE3">
      <w:pPr>
        <w:tabs>
          <w:tab w:val="left" w:pos="284"/>
        </w:tabs>
        <w:spacing w:after="0" w:line="240" w:lineRule="auto"/>
        <w:jc w:val="center"/>
        <w:rPr>
          <w:rFonts w:ascii="Times New Roman" w:eastAsia="Calibri" w:hAnsi="Times New Roman" w:cs="Times New Roman"/>
          <w:sz w:val="12"/>
          <w:szCs w:val="12"/>
        </w:rPr>
      </w:pPr>
    </w:p>
    <w:p w:rsidR="002C1FE3" w:rsidRPr="001A509E" w:rsidRDefault="002C1FE3" w:rsidP="002C1FE3">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2C1FE3" w:rsidRPr="001A509E" w:rsidRDefault="002C1FE3" w:rsidP="002C1FE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№26</w:t>
      </w:r>
    </w:p>
    <w:p w:rsidR="002C1FE3" w:rsidRDefault="002C1FE3" w:rsidP="002C1FE3">
      <w:pPr>
        <w:tabs>
          <w:tab w:val="left" w:pos="284"/>
        </w:tabs>
        <w:spacing w:after="0" w:line="240" w:lineRule="auto"/>
        <w:jc w:val="center"/>
        <w:rPr>
          <w:rFonts w:ascii="Times New Roman" w:eastAsia="Calibri" w:hAnsi="Times New Roman" w:cs="Times New Roman"/>
          <w:b/>
          <w:sz w:val="12"/>
          <w:szCs w:val="12"/>
        </w:rPr>
      </w:pPr>
      <w:r w:rsidRPr="002C1FE3">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Воротнее </w:t>
      </w:r>
    </w:p>
    <w:p w:rsidR="002C1FE3" w:rsidRDefault="002C1FE3" w:rsidP="002C1FE3">
      <w:pPr>
        <w:tabs>
          <w:tab w:val="left" w:pos="284"/>
        </w:tabs>
        <w:spacing w:after="0" w:line="240" w:lineRule="auto"/>
        <w:jc w:val="center"/>
        <w:rPr>
          <w:rFonts w:ascii="Times New Roman" w:eastAsia="Calibri" w:hAnsi="Times New Roman" w:cs="Times New Roman"/>
          <w:b/>
          <w:sz w:val="12"/>
          <w:szCs w:val="12"/>
        </w:rPr>
      </w:pPr>
      <w:r w:rsidRPr="002C1FE3">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w:t>
      </w:r>
    </w:p>
    <w:p w:rsidR="002C1FE3" w:rsidRDefault="002C1FE3" w:rsidP="002C1FE3">
      <w:pPr>
        <w:tabs>
          <w:tab w:val="left" w:pos="284"/>
        </w:tabs>
        <w:spacing w:after="0" w:line="240" w:lineRule="auto"/>
        <w:jc w:val="center"/>
        <w:rPr>
          <w:rFonts w:ascii="Times New Roman" w:eastAsia="Calibri" w:hAnsi="Times New Roman" w:cs="Times New Roman"/>
          <w:b/>
          <w:sz w:val="12"/>
          <w:szCs w:val="12"/>
        </w:rPr>
      </w:pPr>
      <w:r w:rsidRPr="002C1FE3">
        <w:rPr>
          <w:rFonts w:ascii="Times New Roman" w:eastAsia="Calibri" w:hAnsi="Times New Roman" w:cs="Times New Roman"/>
          <w:b/>
          <w:sz w:val="12"/>
          <w:szCs w:val="12"/>
        </w:rPr>
        <w:t>сельского поселения Воротнее муниципального района</w:t>
      </w:r>
      <w:r>
        <w:rPr>
          <w:rFonts w:ascii="Times New Roman" w:eastAsia="Calibri" w:hAnsi="Times New Roman" w:cs="Times New Roman"/>
          <w:b/>
          <w:sz w:val="12"/>
          <w:szCs w:val="12"/>
        </w:rPr>
        <w:t xml:space="preserve"> Сергиевский Самарской области»</w:t>
      </w:r>
    </w:p>
    <w:p w:rsidR="002C1FE3" w:rsidRPr="001A509E" w:rsidRDefault="002C1FE3" w:rsidP="002C1FE3">
      <w:pPr>
        <w:tabs>
          <w:tab w:val="left" w:pos="284"/>
        </w:tabs>
        <w:spacing w:after="0" w:line="240" w:lineRule="auto"/>
        <w:jc w:val="center"/>
        <w:rPr>
          <w:rFonts w:ascii="Times New Roman" w:eastAsia="Calibri" w:hAnsi="Times New Roman" w:cs="Times New Roman"/>
          <w:b/>
          <w:sz w:val="12"/>
          <w:szCs w:val="12"/>
        </w:rPr>
      </w:pP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proofErr w:type="gramStart"/>
      <w:r w:rsidRPr="002C1FE3">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Порядком организации и проведения публичных слушаний в  сельском поселении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 18 от</w:t>
      </w:r>
      <w:proofErr w:type="gramEnd"/>
      <w:r w:rsidRPr="002C1FE3">
        <w:rPr>
          <w:rFonts w:ascii="Times New Roman" w:eastAsia="Calibri" w:hAnsi="Times New Roman" w:cs="Times New Roman"/>
          <w:sz w:val="12"/>
          <w:szCs w:val="12"/>
        </w:rPr>
        <w:t xml:space="preserve"> </w:t>
      </w:r>
      <w:proofErr w:type="gramStart"/>
      <w:r w:rsidRPr="002C1FE3">
        <w:rPr>
          <w:rFonts w:ascii="Times New Roman" w:eastAsia="Calibri" w:hAnsi="Times New Roman" w:cs="Times New Roman"/>
          <w:sz w:val="12"/>
          <w:szCs w:val="12"/>
        </w:rPr>
        <w:t xml:space="preserve">28.06.2018 года, и в целях обсуждения проекта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w:t>
      </w:r>
      <w:r w:rsidRPr="002C1FE3">
        <w:rPr>
          <w:rFonts w:ascii="Times New Roman" w:eastAsia="Calibri" w:hAnsi="Times New Roman" w:cs="Times New Roman"/>
          <w:sz w:val="12"/>
          <w:szCs w:val="12"/>
        </w:rPr>
        <w:lastRenderedPageBreak/>
        <w:t>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w:t>
      </w:r>
      <w:proofErr w:type="gramEnd"/>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b/>
          <w:sz w:val="12"/>
          <w:szCs w:val="12"/>
        </w:rPr>
      </w:pPr>
      <w:r w:rsidRPr="002C1FE3">
        <w:rPr>
          <w:rFonts w:ascii="Times New Roman" w:eastAsia="Calibri" w:hAnsi="Times New Roman" w:cs="Times New Roman"/>
          <w:b/>
          <w:sz w:val="12"/>
          <w:szCs w:val="12"/>
        </w:rPr>
        <w:t>ПОСТАНОВЛЯЕТ:</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C1FE3">
        <w:rPr>
          <w:rFonts w:ascii="Times New Roman" w:eastAsia="Calibri" w:hAnsi="Times New Roman" w:cs="Times New Roman"/>
          <w:sz w:val="12"/>
          <w:szCs w:val="12"/>
        </w:rPr>
        <w:t xml:space="preserve"> В целях коллегиального обсуждения и экспертного заключения </w:t>
      </w:r>
      <w:proofErr w:type="gramStart"/>
      <w:r w:rsidRPr="002C1FE3">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2C1FE3">
        <w:rPr>
          <w:rFonts w:ascii="Times New Roman" w:eastAsia="Calibri" w:hAnsi="Times New Roman" w:cs="Times New Roman"/>
          <w:sz w:val="12"/>
          <w:szCs w:val="12"/>
        </w:rPr>
        <w:t xml:space="preserve"> Воротнее муниципального района Сергиевский «О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 (далее – Проект решения):</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2C1FE3">
        <w:rPr>
          <w:rFonts w:ascii="Times New Roman" w:eastAsia="Calibri" w:hAnsi="Times New Roman" w:cs="Times New Roman"/>
          <w:sz w:val="12"/>
          <w:szCs w:val="12"/>
        </w:rPr>
        <w:t>Утвердить состав основной рабочей группы согласно  приложению № 1;</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1.2. Утвердить состав экспертной рабочей группы согласно приложению  № 2.</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Воротнее муниципального района Сергиевский Самарской области.</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также – Администрация поселения).</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 xml:space="preserve">6. </w:t>
      </w:r>
      <w:proofErr w:type="gramStart"/>
      <w:r w:rsidRPr="002C1FE3">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28.06.2018 № 18.</w:t>
      </w:r>
      <w:proofErr w:type="gramEnd"/>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446522, Самарская область, Сергиевский район, село Воротнее, переулок Почтовый, д. 5.</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446522, Самарская область, Сергиевский район, село Воротнее, переулок Почтовый, д.5</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 в письменной форме в адрес Администрации поселения;</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 посредством записи в протоколе публичных слушаний.</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Воротнее муниципального района Сергиевский Самарской области по вопросу публичных слушаний, ведущего специалиста администрации сельского поселения Воротнее муниципального района Сергиевский Кузнецову Ирину Борисовну.</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15. Опубликовать настоящее Решение в газете «Сергиевский вестник».</w:t>
      </w:r>
    </w:p>
    <w:p w:rsidR="002C1FE3" w:rsidRPr="002C1FE3" w:rsidRDefault="002C1FE3" w:rsidP="002C1FE3">
      <w:pPr>
        <w:tabs>
          <w:tab w:val="left" w:pos="284"/>
        </w:tabs>
        <w:spacing w:after="0" w:line="240" w:lineRule="auto"/>
        <w:ind w:firstLine="284"/>
        <w:jc w:val="both"/>
        <w:rPr>
          <w:rFonts w:ascii="Times New Roman" w:eastAsia="Calibri" w:hAnsi="Times New Roman" w:cs="Times New Roman"/>
          <w:sz w:val="12"/>
          <w:szCs w:val="12"/>
        </w:rPr>
      </w:pPr>
      <w:r w:rsidRPr="002C1FE3">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C1FE3" w:rsidRPr="002C1FE3" w:rsidRDefault="002C1FE3" w:rsidP="002C1FE3">
      <w:pPr>
        <w:tabs>
          <w:tab w:val="left" w:pos="284"/>
        </w:tabs>
        <w:spacing w:after="0" w:line="240" w:lineRule="auto"/>
        <w:jc w:val="right"/>
        <w:rPr>
          <w:rFonts w:ascii="Times New Roman" w:eastAsia="Calibri" w:hAnsi="Times New Roman" w:cs="Times New Roman"/>
          <w:sz w:val="12"/>
          <w:szCs w:val="12"/>
        </w:rPr>
      </w:pPr>
      <w:r w:rsidRPr="002C1FE3">
        <w:rPr>
          <w:rFonts w:ascii="Times New Roman" w:eastAsia="Calibri" w:hAnsi="Times New Roman" w:cs="Times New Roman"/>
          <w:sz w:val="12"/>
          <w:szCs w:val="12"/>
        </w:rPr>
        <w:t>Глава сельского поселения Воротнее</w:t>
      </w:r>
    </w:p>
    <w:p w:rsidR="002C1FE3" w:rsidRDefault="002C1FE3" w:rsidP="002C1FE3">
      <w:pPr>
        <w:tabs>
          <w:tab w:val="left" w:pos="284"/>
        </w:tabs>
        <w:spacing w:after="0" w:line="240" w:lineRule="auto"/>
        <w:jc w:val="right"/>
        <w:rPr>
          <w:rFonts w:ascii="Times New Roman" w:eastAsia="Calibri" w:hAnsi="Times New Roman" w:cs="Times New Roman"/>
          <w:sz w:val="12"/>
          <w:szCs w:val="12"/>
        </w:rPr>
      </w:pPr>
      <w:r w:rsidRPr="002C1FE3">
        <w:rPr>
          <w:rFonts w:ascii="Times New Roman" w:eastAsia="Calibri" w:hAnsi="Times New Roman" w:cs="Times New Roman"/>
          <w:sz w:val="12"/>
          <w:szCs w:val="12"/>
        </w:rPr>
        <w:t>муниципального района Сергиевский</w:t>
      </w:r>
    </w:p>
    <w:p w:rsidR="00374F6D" w:rsidRDefault="002C1FE3" w:rsidP="002C1FE3">
      <w:pPr>
        <w:tabs>
          <w:tab w:val="left" w:pos="284"/>
        </w:tabs>
        <w:spacing w:after="0" w:line="240" w:lineRule="auto"/>
        <w:jc w:val="right"/>
        <w:rPr>
          <w:rFonts w:ascii="Times New Roman" w:eastAsia="Calibri" w:hAnsi="Times New Roman" w:cs="Times New Roman"/>
          <w:sz w:val="12"/>
          <w:szCs w:val="12"/>
        </w:rPr>
      </w:pPr>
      <w:r w:rsidRPr="002C1FE3">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2C1FE3">
        <w:rPr>
          <w:rFonts w:ascii="Times New Roman" w:eastAsia="Calibri" w:hAnsi="Times New Roman" w:cs="Times New Roman"/>
          <w:sz w:val="12"/>
          <w:szCs w:val="12"/>
        </w:rPr>
        <w:t>Сидельников</w:t>
      </w:r>
      <w:proofErr w:type="spellEnd"/>
    </w:p>
    <w:p w:rsidR="008A398C" w:rsidRDefault="008A398C" w:rsidP="002C1FE3">
      <w:pPr>
        <w:tabs>
          <w:tab w:val="left" w:pos="284"/>
        </w:tabs>
        <w:spacing w:after="0" w:line="240" w:lineRule="auto"/>
        <w:jc w:val="right"/>
        <w:rPr>
          <w:rFonts w:ascii="Times New Roman" w:eastAsia="Calibri" w:hAnsi="Times New Roman" w:cs="Times New Roman"/>
          <w:sz w:val="12"/>
          <w:szCs w:val="12"/>
        </w:rPr>
      </w:pPr>
    </w:p>
    <w:p w:rsidR="008A398C" w:rsidRPr="00B33420" w:rsidRDefault="008A398C" w:rsidP="008A39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8A398C" w:rsidRPr="00B33420" w:rsidRDefault="008A398C" w:rsidP="008A398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8A398C" w:rsidRPr="00B33420" w:rsidRDefault="008A398C" w:rsidP="008A398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8A398C">
        <w:rPr>
          <w:rFonts w:ascii="Times New Roman" w:eastAsia="Calibri" w:hAnsi="Times New Roman" w:cs="Times New Roman"/>
          <w:i/>
          <w:sz w:val="12"/>
          <w:szCs w:val="12"/>
        </w:rPr>
        <w:t>Воротнее</w:t>
      </w:r>
    </w:p>
    <w:p w:rsidR="008A398C" w:rsidRPr="00B33420" w:rsidRDefault="008A398C" w:rsidP="008A398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8A398C" w:rsidRDefault="008A398C" w:rsidP="008A39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№26 от «10» сентября </w:t>
      </w:r>
      <w:r w:rsidRPr="00B33420">
        <w:rPr>
          <w:rFonts w:ascii="Times New Roman" w:eastAsia="Calibri" w:hAnsi="Times New Roman" w:cs="Times New Roman"/>
          <w:i/>
          <w:sz w:val="12"/>
          <w:szCs w:val="12"/>
        </w:rPr>
        <w:t>2018 г</w:t>
      </w:r>
    </w:p>
    <w:p w:rsidR="00B60151" w:rsidRPr="00B60151" w:rsidRDefault="00B60151" w:rsidP="00B60151">
      <w:pPr>
        <w:tabs>
          <w:tab w:val="left" w:pos="284"/>
        </w:tabs>
        <w:spacing w:after="0" w:line="240" w:lineRule="auto"/>
        <w:jc w:val="center"/>
        <w:rPr>
          <w:rFonts w:ascii="Times New Roman" w:eastAsia="Calibri" w:hAnsi="Times New Roman" w:cs="Times New Roman"/>
          <w:b/>
          <w:sz w:val="12"/>
          <w:szCs w:val="12"/>
        </w:rPr>
      </w:pPr>
      <w:r w:rsidRPr="00B60151">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B60151">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552"/>
        <w:gridCol w:w="4961"/>
      </w:tblGrid>
      <w:tr w:rsidR="00B60151" w:rsidRPr="00B60151" w:rsidTr="00B60151">
        <w:trPr>
          <w:trHeight w:val="20"/>
        </w:trPr>
        <w:tc>
          <w:tcPr>
            <w:tcW w:w="2552" w:type="dxa"/>
            <w:hideMark/>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Председатель рабочей группы</w:t>
            </w:r>
          </w:p>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B60151">
              <w:rPr>
                <w:rFonts w:ascii="Times New Roman" w:eastAsia="Calibri" w:hAnsi="Times New Roman" w:cs="Times New Roman"/>
                <w:sz w:val="12"/>
                <w:szCs w:val="12"/>
              </w:rPr>
              <w:t>Сидельников</w:t>
            </w:r>
            <w:proofErr w:type="spellEnd"/>
          </w:p>
        </w:tc>
        <w:tc>
          <w:tcPr>
            <w:tcW w:w="4961" w:type="dxa"/>
            <w:hideMark/>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Глава сельского поселения  Воротнее муниципального района Сергиевский</w:t>
            </w:r>
          </w:p>
        </w:tc>
      </w:tr>
      <w:tr w:rsidR="00B60151" w:rsidRPr="00B60151" w:rsidTr="00B60151">
        <w:trPr>
          <w:trHeight w:val="20"/>
        </w:trPr>
        <w:tc>
          <w:tcPr>
            <w:tcW w:w="2552"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Заместитель председателя рабочей группы</w:t>
            </w:r>
          </w:p>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И.Б.</w:t>
            </w:r>
            <w:r>
              <w:rPr>
                <w:rFonts w:ascii="Times New Roman" w:eastAsia="Calibri" w:hAnsi="Times New Roman" w:cs="Times New Roman"/>
                <w:sz w:val="12"/>
                <w:szCs w:val="12"/>
              </w:rPr>
              <w:t xml:space="preserve"> </w:t>
            </w:r>
            <w:r w:rsidRPr="00B60151">
              <w:rPr>
                <w:rFonts w:ascii="Times New Roman" w:eastAsia="Calibri" w:hAnsi="Times New Roman" w:cs="Times New Roman"/>
                <w:sz w:val="12"/>
                <w:szCs w:val="12"/>
              </w:rPr>
              <w:t>Кузнецова</w:t>
            </w:r>
          </w:p>
        </w:tc>
        <w:tc>
          <w:tcPr>
            <w:tcW w:w="4961" w:type="dxa"/>
            <w:hideMark/>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ведущий специалист администрации сельского поселения  Воротнее муниципального района Сергиевский</w:t>
            </w:r>
          </w:p>
        </w:tc>
      </w:tr>
      <w:tr w:rsidR="00B60151" w:rsidRPr="00B60151" w:rsidTr="00B60151">
        <w:trPr>
          <w:trHeight w:val="20"/>
        </w:trPr>
        <w:tc>
          <w:tcPr>
            <w:tcW w:w="2552" w:type="dxa"/>
            <w:hideMark/>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секретарь рабочей группы</w:t>
            </w:r>
          </w:p>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В.Н.</w:t>
            </w:r>
            <w:r>
              <w:rPr>
                <w:rFonts w:ascii="Times New Roman" w:eastAsia="Calibri" w:hAnsi="Times New Roman" w:cs="Times New Roman"/>
                <w:sz w:val="12"/>
                <w:szCs w:val="12"/>
              </w:rPr>
              <w:t xml:space="preserve"> </w:t>
            </w:r>
            <w:r w:rsidRPr="00B60151">
              <w:rPr>
                <w:rFonts w:ascii="Times New Roman" w:eastAsia="Calibri" w:hAnsi="Times New Roman" w:cs="Times New Roman"/>
                <w:sz w:val="12"/>
                <w:szCs w:val="12"/>
              </w:rPr>
              <w:t>Жданова</w:t>
            </w:r>
          </w:p>
        </w:tc>
        <w:tc>
          <w:tcPr>
            <w:tcW w:w="4961" w:type="dxa"/>
            <w:hideMark/>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ведущий специалист администрации сельского поселения  Воротнее муниципального района Сергиевский</w:t>
            </w:r>
          </w:p>
        </w:tc>
      </w:tr>
      <w:tr w:rsidR="00B60151" w:rsidRPr="00B60151" w:rsidTr="00B60151">
        <w:trPr>
          <w:trHeight w:val="20"/>
        </w:trPr>
        <w:tc>
          <w:tcPr>
            <w:tcW w:w="7513" w:type="dxa"/>
            <w:gridSpan w:val="2"/>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ч</w:t>
            </w:r>
            <w:r>
              <w:rPr>
                <w:rFonts w:ascii="Times New Roman" w:eastAsia="Calibri" w:hAnsi="Times New Roman" w:cs="Times New Roman"/>
                <w:sz w:val="12"/>
                <w:szCs w:val="12"/>
              </w:rPr>
              <w:t>л</w:t>
            </w:r>
            <w:r w:rsidRPr="00B60151">
              <w:rPr>
                <w:rFonts w:ascii="Times New Roman" w:eastAsia="Calibri" w:hAnsi="Times New Roman" w:cs="Times New Roman"/>
                <w:sz w:val="12"/>
                <w:szCs w:val="12"/>
              </w:rPr>
              <w:t>ены рабочей группы:</w:t>
            </w:r>
          </w:p>
        </w:tc>
      </w:tr>
      <w:tr w:rsidR="00B60151" w:rsidRPr="00B60151" w:rsidTr="00B60151">
        <w:trPr>
          <w:trHeight w:val="20"/>
        </w:trPr>
        <w:tc>
          <w:tcPr>
            <w:tcW w:w="2552" w:type="dxa"/>
            <w:hideMark/>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О.П.</w:t>
            </w:r>
            <w:r>
              <w:rPr>
                <w:rFonts w:ascii="Times New Roman" w:eastAsia="Calibri" w:hAnsi="Times New Roman" w:cs="Times New Roman"/>
                <w:sz w:val="12"/>
                <w:szCs w:val="12"/>
              </w:rPr>
              <w:t xml:space="preserve"> </w:t>
            </w:r>
            <w:proofErr w:type="spellStart"/>
            <w:r w:rsidRPr="00B60151">
              <w:rPr>
                <w:rFonts w:ascii="Times New Roman" w:eastAsia="Calibri" w:hAnsi="Times New Roman" w:cs="Times New Roman"/>
                <w:sz w:val="12"/>
                <w:szCs w:val="12"/>
              </w:rPr>
              <w:t>Коршикова</w:t>
            </w:r>
            <w:proofErr w:type="spellEnd"/>
          </w:p>
        </w:tc>
        <w:tc>
          <w:tcPr>
            <w:tcW w:w="4961" w:type="dxa"/>
            <w:hideMark/>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 xml:space="preserve">директор ГБОУ СОШ «ОЦ» </w:t>
            </w:r>
            <w:proofErr w:type="spellStart"/>
            <w:r w:rsidRPr="00B60151">
              <w:rPr>
                <w:rFonts w:ascii="Times New Roman" w:eastAsia="Calibri" w:hAnsi="Times New Roman" w:cs="Times New Roman"/>
                <w:sz w:val="12"/>
                <w:szCs w:val="12"/>
              </w:rPr>
              <w:t>с</w:t>
            </w:r>
            <w:proofErr w:type="gramStart"/>
            <w:r w:rsidRPr="00B60151">
              <w:rPr>
                <w:rFonts w:ascii="Times New Roman" w:eastAsia="Calibri" w:hAnsi="Times New Roman" w:cs="Times New Roman"/>
                <w:sz w:val="12"/>
                <w:szCs w:val="12"/>
              </w:rPr>
              <w:t>.В</w:t>
            </w:r>
            <w:proofErr w:type="gramEnd"/>
            <w:r w:rsidRPr="00B60151">
              <w:rPr>
                <w:rFonts w:ascii="Times New Roman" w:eastAsia="Calibri" w:hAnsi="Times New Roman" w:cs="Times New Roman"/>
                <w:sz w:val="12"/>
                <w:szCs w:val="12"/>
              </w:rPr>
              <w:t>оротнее</w:t>
            </w:r>
            <w:proofErr w:type="spellEnd"/>
            <w:r w:rsidRPr="00B60151">
              <w:rPr>
                <w:rFonts w:ascii="Times New Roman" w:eastAsia="Calibri" w:hAnsi="Times New Roman" w:cs="Times New Roman"/>
                <w:sz w:val="12"/>
                <w:szCs w:val="12"/>
              </w:rPr>
              <w:t xml:space="preserve"> ( по согласованию)</w:t>
            </w:r>
          </w:p>
        </w:tc>
      </w:tr>
      <w:tr w:rsidR="00B60151" w:rsidRPr="00B60151" w:rsidTr="00B60151">
        <w:trPr>
          <w:trHeight w:val="20"/>
        </w:trPr>
        <w:tc>
          <w:tcPr>
            <w:tcW w:w="2552"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В.С.</w:t>
            </w:r>
            <w:r>
              <w:rPr>
                <w:rFonts w:ascii="Times New Roman" w:eastAsia="Calibri" w:hAnsi="Times New Roman" w:cs="Times New Roman"/>
                <w:sz w:val="12"/>
                <w:szCs w:val="12"/>
              </w:rPr>
              <w:t xml:space="preserve"> </w:t>
            </w:r>
            <w:proofErr w:type="spellStart"/>
            <w:r w:rsidRPr="00B60151">
              <w:rPr>
                <w:rFonts w:ascii="Times New Roman" w:eastAsia="Calibri" w:hAnsi="Times New Roman" w:cs="Times New Roman"/>
                <w:sz w:val="12"/>
                <w:szCs w:val="12"/>
              </w:rPr>
              <w:t>Фаткуллина</w:t>
            </w:r>
            <w:proofErr w:type="spellEnd"/>
            <w:r w:rsidRPr="00B60151">
              <w:rPr>
                <w:rFonts w:ascii="Times New Roman" w:eastAsia="Calibri" w:hAnsi="Times New Roman" w:cs="Times New Roman"/>
                <w:sz w:val="12"/>
                <w:szCs w:val="12"/>
              </w:rPr>
              <w:t xml:space="preserve"> </w:t>
            </w:r>
          </w:p>
        </w:tc>
        <w:tc>
          <w:tcPr>
            <w:tcW w:w="4961"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Председатель совета ветеранов СП Воротнее</w:t>
            </w:r>
          </w:p>
        </w:tc>
      </w:tr>
      <w:tr w:rsidR="00B60151" w:rsidRPr="00B60151" w:rsidTr="00B60151">
        <w:trPr>
          <w:trHeight w:val="20"/>
        </w:trPr>
        <w:tc>
          <w:tcPr>
            <w:tcW w:w="2552"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И.Е.</w:t>
            </w:r>
            <w:r>
              <w:rPr>
                <w:rFonts w:ascii="Times New Roman" w:eastAsia="Calibri" w:hAnsi="Times New Roman" w:cs="Times New Roman"/>
                <w:sz w:val="12"/>
                <w:szCs w:val="12"/>
              </w:rPr>
              <w:t xml:space="preserve"> </w:t>
            </w:r>
            <w:r w:rsidRPr="00B60151">
              <w:rPr>
                <w:rFonts w:ascii="Times New Roman" w:eastAsia="Calibri" w:hAnsi="Times New Roman" w:cs="Times New Roman"/>
                <w:sz w:val="12"/>
                <w:szCs w:val="12"/>
              </w:rPr>
              <w:t>Скворцова</w:t>
            </w:r>
          </w:p>
        </w:tc>
        <w:tc>
          <w:tcPr>
            <w:tcW w:w="4961"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Депутат Собрания представителей СП Воротнее</w:t>
            </w:r>
          </w:p>
        </w:tc>
      </w:tr>
      <w:tr w:rsidR="00B60151" w:rsidRPr="00B60151" w:rsidTr="00B60151">
        <w:trPr>
          <w:trHeight w:val="20"/>
        </w:trPr>
        <w:tc>
          <w:tcPr>
            <w:tcW w:w="2552"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Е.А.</w:t>
            </w:r>
            <w:r>
              <w:rPr>
                <w:rFonts w:ascii="Times New Roman" w:eastAsia="Calibri" w:hAnsi="Times New Roman" w:cs="Times New Roman"/>
                <w:sz w:val="12"/>
                <w:szCs w:val="12"/>
              </w:rPr>
              <w:t xml:space="preserve"> </w:t>
            </w:r>
            <w:r w:rsidRPr="00B60151">
              <w:rPr>
                <w:rFonts w:ascii="Times New Roman" w:eastAsia="Calibri" w:hAnsi="Times New Roman" w:cs="Times New Roman"/>
                <w:sz w:val="12"/>
                <w:szCs w:val="12"/>
              </w:rPr>
              <w:t>Полякова</w:t>
            </w:r>
          </w:p>
        </w:tc>
        <w:tc>
          <w:tcPr>
            <w:tcW w:w="4961"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Старший по дому</w:t>
            </w:r>
          </w:p>
        </w:tc>
      </w:tr>
      <w:tr w:rsidR="00B60151" w:rsidRPr="00B60151" w:rsidTr="00B60151">
        <w:trPr>
          <w:trHeight w:val="20"/>
        </w:trPr>
        <w:tc>
          <w:tcPr>
            <w:tcW w:w="2552"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В.А.</w:t>
            </w:r>
            <w:r>
              <w:rPr>
                <w:rFonts w:ascii="Times New Roman" w:eastAsia="Calibri" w:hAnsi="Times New Roman" w:cs="Times New Roman"/>
                <w:sz w:val="12"/>
                <w:szCs w:val="12"/>
              </w:rPr>
              <w:t xml:space="preserve"> </w:t>
            </w:r>
            <w:proofErr w:type="spellStart"/>
            <w:r w:rsidRPr="00B60151">
              <w:rPr>
                <w:rFonts w:ascii="Times New Roman" w:eastAsia="Calibri" w:hAnsi="Times New Roman" w:cs="Times New Roman"/>
                <w:sz w:val="12"/>
                <w:szCs w:val="12"/>
              </w:rPr>
              <w:t>Грядунова</w:t>
            </w:r>
            <w:proofErr w:type="spellEnd"/>
          </w:p>
        </w:tc>
        <w:tc>
          <w:tcPr>
            <w:tcW w:w="4961"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Старший по дому</w:t>
            </w:r>
          </w:p>
        </w:tc>
      </w:tr>
      <w:tr w:rsidR="00B60151" w:rsidRPr="00B60151" w:rsidTr="00B60151">
        <w:trPr>
          <w:trHeight w:val="20"/>
        </w:trPr>
        <w:tc>
          <w:tcPr>
            <w:tcW w:w="2552"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B60151">
              <w:rPr>
                <w:rFonts w:ascii="Times New Roman" w:eastAsia="Calibri" w:hAnsi="Times New Roman" w:cs="Times New Roman"/>
                <w:sz w:val="12"/>
                <w:szCs w:val="12"/>
              </w:rPr>
              <w:t>Дементьева</w:t>
            </w:r>
          </w:p>
        </w:tc>
        <w:tc>
          <w:tcPr>
            <w:tcW w:w="4961"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Старший по дому</w:t>
            </w:r>
          </w:p>
        </w:tc>
      </w:tr>
      <w:tr w:rsidR="00B60151" w:rsidRPr="00B60151" w:rsidTr="00B60151">
        <w:trPr>
          <w:trHeight w:val="20"/>
        </w:trPr>
        <w:tc>
          <w:tcPr>
            <w:tcW w:w="2552"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B60151">
              <w:rPr>
                <w:rFonts w:ascii="Times New Roman" w:eastAsia="Calibri" w:hAnsi="Times New Roman" w:cs="Times New Roman"/>
                <w:sz w:val="12"/>
                <w:szCs w:val="12"/>
              </w:rPr>
              <w:t>Ибрагимова</w:t>
            </w:r>
          </w:p>
        </w:tc>
        <w:tc>
          <w:tcPr>
            <w:tcW w:w="4961" w:type="dxa"/>
          </w:tcPr>
          <w:p w:rsidR="00B60151" w:rsidRPr="00B60151" w:rsidRDefault="00B60151" w:rsidP="00B60151">
            <w:pPr>
              <w:tabs>
                <w:tab w:val="left" w:pos="284"/>
              </w:tabs>
              <w:rPr>
                <w:rFonts w:ascii="Times New Roman" w:eastAsia="Calibri" w:hAnsi="Times New Roman" w:cs="Times New Roman"/>
                <w:sz w:val="12"/>
                <w:szCs w:val="12"/>
              </w:rPr>
            </w:pPr>
            <w:r w:rsidRPr="00B60151">
              <w:rPr>
                <w:rFonts w:ascii="Times New Roman" w:eastAsia="Calibri" w:hAnsi="Times New Roman" w:cs="Times New Roman"/>
                <w:sz w:val="12"/>
                <w:szCs w:val="12"/>
              </w:rPr>
              <w:t>Старший по дому</w:t>
            </w:r>
          </w:p>
        </w:tc>
      </w:tr>
    </w:tbl>
    <w:p w:rsidR="00C54F79" w:rsidRDefault="00C54F79" w:rsidP="005C6059">
      <w:pPr>
        <w:tabs>
          <w:tab w:val="left" w:pos="284"/>
        </w:tabs>
        <w:spacing w:after="0" w:line="240" w:lineRule="auto"/>
        <w:rPr>
          <w:rFonts w:ascii="Times New Roman" w:eastAsia="Calibri" w:hAnsi="Times New Roman" w:cs="Times New Roman"/>
          <w:sz w:val="12"/>
          <w:szCs w:val="12"/>
        </w:rPr>
      </w:pPr>
    </w:p>
    <w:p w:rsidR="00326D9A" w:rsidRPr="00B33420" w:rsidRDefault="00326D9A" w:rsidP="00326D9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26D9A" w:rsidRPr="00B33420" w:rsidRDefault="00326D9A" w:rsidP="00326D9A">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326D9A" w:rsidRPr="00B33420" w:rsidRDefault="00326D9A" w:rsidP="00326D9A">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8A398C">
        <w:rPr>
          <w:rFonts w:ascii="Times New Roman" w:eastAsia="Calibri" w:hAnsi="Times New Roman" w:cs="Times New Roman"/>
          <w:i/>
          <w:sz w:val="12"/>
          <w:szCs w:val="12"/>
        </w:rPr>
        <w:t>Воротнее</w:t>
      </w:r>
    </w:p>
    <w:p w:rsidR="00326D9A" w:rsidRPr="00B33420" w:rsidRDefault="00326D9A" w:rsidP="00326D9A">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lastRenderedPageBreak/>
        <w:t>муниципального района Сергиевский</w:t>
      </w:r>
    </w:p>
    <w:p w:rsidR="00326D9A" w:rsidRDefault="00326D9A" w:rsidP="00326D9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№26 от «10» сентября </w:t>
      </w:r>
      <w:r w:rsidRPr="00B33420">
        <w:rPr>
          <w:rFonts w:ascii="Times New Roman" w:eastAsia="Calibri" w:hAnsi="Times New Roman" w:cs="Times New Roman"/>
          <w:i/>
          <w:sz w:val="12"/>
          <w:szCs w:val="12"/>
        </w:rPr>
        <w:t>2018 г</w:t>
      </w:r>
    </w:p>
    <w:p w:rsidR="00326D9A" w:rsidRPr="00326D9A" w:rsidRDefault="00326D9A" w:rsidP="00326D9A">
      <w:pPr>
        <w:tabs>
          <w:tab w:val="left" w:pos="284"/>
        </w:tabs>
        <w:spacing w:after="0" w:line="240" w:lineRule="auto"/>
        <w:jc w:val="center"/>
        <w:rPr>
          <w:rFonts w:ascii="Times New Roman" w:eastAsia="Calibri" w:hAnsi="Times New Roman" w:cs="Times New Roman"/>
          <w:b/>
          <w:sz w:val="12"/>
          <w:szCs w:val="12"/>
        </w:rPr>
      </w:pPr>
      <w:r w:rsidRPr="00326D9A">
        <w:rPr>
          <w:rFonts w:ascii="Times New Roman" w:eastAsia="Calibri" w:hAnsi="Times New Roman" w:cs="Times New Roman"/>
          <w:b/>
          <w:sz w:val="12"/>
          <w:szCs w:val="12"/>
        </w:rPr>
        <w:t>Состав экспертной группы</w:t>
      </w:r>
    </w:p>
    <w:tbl>
      <w:tblPr>
        <w:tblStyle w:val="212"/>
        <w:tblW w:w="0" w:type="auto"/>
        <w:tblInd w:w="108" w:type="dxa"/>
        <w:tblLook w:val="04A0" w:firstRow="1" w:lastRow="0" w:firstColumn="1" w:lastColumn="0" w:noHBand="0" w:noVBand="1"/>
      </w:tblPr>
      <w:tblGrid>
        <w:gridCol w:w="2410"/>
        <w:gridCol w:w="5103"/>
      </w:tblGrid>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Председатель рабочей группы</w:t>
            </w:r>
          </w:p>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326D9A">
              <w:rPr>
                <w:rFonts w:ascii="Times New Roman" w:eastAsia="Calibri" w:hAnsi="Times New Roman" w:cs="Times New Roman"/>
                <w:sz w:val="12"/>
                <w:szCs w:val="12"/>
              </w:rPr>
              <w:t>Мамыкина</w:t>
            </w:r>
            <w:proofErr w:type="spellEnd"/>
          </w:p>
        </w:tc>
        <w:tc>
          <w:tcPr>
            <w:tcW w:w="5103"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Председатель собрания представителей сельского поселения  Воротнее муниципального района Сергиевский</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Заместитель председателя рабочей группы</w:t>
            </w:r>
          </w:p>
          <w:p w:rsidR="00326D9A" w:rsidRPr="00326D9A" w:rsidRDefault="00326D9A" w:rsidP="00326D9A">
            <w:pPr>
              <w:tabs>
                <w:tab w:val="left" w:pos="284"/>
              </w:tabs>
              <w:rPr>
                <w:rFonts w:ascii="Times New Roman" w:eastAsia="Calibri" w:hAnsi="Times New Roman" w:cs="Times New Roman"/>
                <w:sz w:val="12"/>
                <w:szCs w:val="12"/>
              </w:rPr>
            </w:pPr>
            <w:proofErr w:type="spellStart"/>
            <w:r w:rsidRPr="00326D9A">
              <w:rPr>
                <w:rFonts w:ascii="Times New Roman" w:eastAsia="Calibri" w:hAnsi="Times New Roman" w:cs="Times New Roman"/>
                <w:sz w:val="12"/>
                <w:szCs w:val="12"/>
              </w:rPr>
              <w:t>С.А.Никитин</w:t>
            </w:r>
            <w:proofErr w:type="spellEnd"/>
          </w:p>
        </w:tc>
        <w:tc>
          <w:tcPr>
            <w:tcW w:w="5103"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Заместитель председателя собрания представителей сельского поселения  Воротнее муниципального района Сергиевский</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секретарь рабочей группы</w:t>
            </w:r>
          </w:p>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Е.В.</w:t>
            </w:r>
            <w:r>
              <w:rPr>
                <w:rFonts w:ascii="Times New Roman" w:eastAsia="Calibri" w:hAnsi="Times New Roman" w:cs="Times New Roman"/>
                <w:sz w:val="12"/>
                <w:szCs w:val="12"/>
              </w:rPr>
              <w:t xml:space="preserve"> </w:t>
            </w:r>
            <w:proofErr w:type="spellStart"/>
            <w:r w:rsidRPr="00326D9A">
              <w:rPr>
                <w:rFonts w:ascii="Times New Roman" w:eastAsia="Calibri" w:hAnsi="Times New Roman" w:cs="Times New Roman"/>
                <w:sz w:val="12"/>
                <w:szCs w:val="12"/>
              </w:rPr>
              <w:t>Сиско</w:t>
            </w:r>
            <w:proofErr w:type="spellEnd"/>
          </w:p>
        </w:tc>
        <w:tc>
          <w:tcPr>
            <w:tcW w:w="5103"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депутат собрания представителей сельского поселения  Воротнее муниципального района Сергиевский</w:t>
            </w:r>
          </w:p>
        </w:tc>
      </w:tr>
      <w:tr w:rsidR="00326D9A" w:rsidRPr="00326D9A" w:rsidTr="00326D9A">
        <w:trPr>
          <w:trHeight w:val="20"/>
        </w:trPr>
        <w:tc>
          <w:tcPr>
            <w:tcW w:w="7513" w:type="dxa"/>
            <w:gridSpan w:val="2"/>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члены экспертной группы:</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proofErr w:type="gramStart"/>
            <w:r w:rsidRPr="00326D9A">
              <w:rPr>
                <w:rFonts w:ascii="Times New Roman" w:eastAsia="Calibri" w:hAnsi="Times New Roman" w:cs="Times New Roman"/>
                <w:sz w:val="12"/>
                <w:szCs w:val="12"/>
              </w:rPr>
              <w:t>Коновалов</w:t>
            </w:r>
            <w:proofErr w:type="gramEnd"/>
            <w:r w:rsidRPr="00326D9A">
              <w:rPr>
                <w:rFonts w:ascii="Times New Roman" w:eastAsia="Calibri" w:hAnsi="Times New Roman" w:cs="Times New Roman"/>
                <w:sz w:val="12"/>
                <w:szCs w:val="12"/>
              </w:rPr>
              <w:t xml:space="preserve"> Сергей  Иванович</w:t>
            </w:r>
          </w:p>
        </w:tc>
        <w:tc>
          <w:tcPr>
            <w:tcW w:w="5103" w:type="dxa"/>
          </w:tcPr>
          <w:p w:rsidR="00326D9A" w:rsidRPr="00326D9A" w:rsidRDefault="00326D9A" w:rsidP="00326D9A">
            <w:pPr>
              <w:tabs>
                <w:tab w:val="left" w:pos="284"/>
              </w:tabs>
              <w:rPr>
                <w:rFonts w:ascii="Times New Roman" w:eastAsia="Calibri" w:hAnsi="Times New Roman" w:cs="Times New Roman"/>
                <w:bCs/>
                <w:sz w:val="12"/>
                <w:szCs w:val="12"/>
              </w:rPr>
            </w:pPr>
            <w:r w:rsidRPr="00326D9A">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Абрамова Наталья Анатольевна</w:t>
            </w:r>
          </w:p>
        </w:tc>
        <w:tc>
          <w:tcPr>
            <w:tcW w:w="5103" w:type="dxa"/>
          </w:tcPr>
          <w:p w:rsidR="00326D9A" w:rsidRPr="00326D9A" w:rsidRDefault="00326D9A" w:rsidP="00326D9A">
            <w:pPr>
              <w:tabs>
                <w:tab w:val="left" w:pos="284"/>
              </w:tabs>
              <w:rPr>
                <w:rFonts w:ascii="Times New Roman" w:eastAsia="Calibri" w:hAnsi="Times New Roman" w:cs="Times New Roman"/>
                <w:bCs/>
                <w:sz w:val="12"/>
                <w:szCs w:val="12"/>
              </w:rPr>
            </w:pPr>
            <w:r w:rsidRPr="00326D9A">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Панфилова Наталья Владимировна</w:t>
            </w:r>
          </w:p>
        </w:tc>
        <w:tc>
          <w:tcPr>
            <w:tcW w:w="5103" w:type="dxa"/>
          </w:tcPr>
          <w:p w:rsidR="00326D9A" w:rsidRPr="00326D9A" w:rsidRDefault="00326D9A" w:rsidP="00326D9A">
            <w:pPr>
              <w:tabs>
                <w:tab w:val="left" w:pos="284"/>
              </w:tabs>
              <w:rPr>
                <w:rFonts w:ascii="Times New Roman" w:eastAsia="Calibri" w:hAnsi="Times New Roman" w:cs="Times New Roman"/>
                <w:bCs/>
                <w:sz w:val="12"/>
                <w:szCs w:val="12"/>
              </w:rPr>
            </w:pPr>
            <w:r w:rsidRPr="00326D9A">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 xml:space="preserve">Ганиева Сирена </w:t>
            </w:r>
            <w:proofErr w:type="spellStart"/>
            <w:r w:rsidRPr="00326D9A">
              <w:rPr>
                <w:rFonts w:ascii="Times New Roman" w:eastAsia="Calibri" w:hAnsi="Times New Roman" w:cs="Times New Roman"/>
                <w:sz w:val="12"/>
                <w:szCs w:val="12"/>
              </w:rPr>
              <w:t>Ринатовна</w:t>
            </w:r>
            <w:proofErr w:type="spellEnd"/>
          </w:p>
        </w:tc>
        <w:tc>
          <w:tcPr>
            <w:tcW w:w="5103" w:type="dxa"/>
          </w:tcPr>
          <w:p w:rsidR="00326D9A" w:rsidRPr="00326D9A" w:rsidRDefault="00326D9A" w:rsidP="00326D9A">
            <w:pPr>
              <w:tabs>
                <w:tab w:val="left" w:pos="284"/>
              </w:tabs>
              <w:rPr>
                <w:rFonts w:ascii="Times New Roman" w:eastAsia="Calibri" w:hAnsi="Times New Roman" w:cs="Times New Roman"/>
                <w:bCs/>
                <w:sz w:val="12"/>
                <w:szCs w:val="12"/>
              </w:rPr>
            </w:pPr>
            <w:r w:rsidRPr="00326D9A">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Николаева Ольга Николаевна</w:t>
            </w:r>
          </w:p>
        </w:tc>
        <w:tc>
          <w:tcPr>
            <w:tcW w:w="5103" w:type="dxa"/>
          </w:tcPr>
          <w:p w:rsidR="00326D9A" w:rsidRPr="00326D9A" w:rsidRDefault="00326D9A" w:rsidP="00326D9A">
            <w:pPr>
              <w:tabs>
                <w:tab w:val="left" w:pos="284"/>
              </w:tabs>
              <w:rPr>
                <w:rFonts w:ascii="Times New Roman" w:eastAsia="Calibri" w:hAnsi="Times New Roman" w:cs="Times New Roman"/>
                <w:bCs/>
                <w:sz w:val="12"/>
                <w:szCs w:val="12"/>
              </w:rPr>
            </w:pPr>
            <w:r w:rsidRPr="00326D9A">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326D9A" w:rsidRPr="00326D9A" w:rsidRDefault="00326D9A" w:rsidP="00326D9A">
            <w:pPr>
              <w:tabs>
                <w:tab w:val="left" w:pos="284"/>
              </w:tabs>
              <w:rPr>
                <w:rFonts w:ascii="Times New Roman" w:eastAsia="Calibri" w:hAnsi="Times New Roman" w:cs="Times New Roman"/>
                <w:bCs/>
                <w:sz w:val="12"/>
                <w:szCs w:val="12"/>
              </w:rPr>
            </w:pPr>
            <w:r w:rsidRPr="00326D9A">
              <w:rPr>
                <w:rFonts w:ascii="Times New Roman" w:eastAsia="Calibri" w:hAnsi="Times New Roman" w:cs="Times New Roman"/>
                <w:bCs/>
                <w:sz w:val="12"/>
                <w:szCs w:val="12"/>
              </w:rPr>
              <w:t xml:space="preserve"> (по согласованию)</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Макарова Ольга Вениаминовна</w:t>
            </w:r>
          </w:p>
        </w:tc>
        <w:tc>
          <w:tcPr>
            <w:tcW w:w="5103" w:type="dxa"/>
          </w:tcPr>
          <w:p w:rsidR="00326D9A" w:rsidRPr="00326D9A" w:rsidRDefault="00326D9A" w:rsidP="00326D9A">
            <w:pPr>
              <w:tabs>
                <w:tab w:val="left" w:pos="284"/>
              </w:tabs>
              <w:rPr>
                <w:rFonts w:ascii="Times New Roman" w:eastAsia="Calibri" w:hAnsi="Times New Roman" w:cs="Times New Roman"/>
                <w:bCs/>
                <w:sz w:val="12"/>
                <w:szCs w:val="12"/>
              </w:rPr>
            </w:pPr>
            <w:r w:rsidRPr="00326D9A">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proofErr w:type="spellStart"/>
            <w:r w:rsidRPr="00326D9A">
              <w:rPr>
                <w:rFonts w:ascii="Times New Roman" w:eastAsia="Calibri" w:hAnsi="Times New Roman" w:cs="Times New Roman"/>
                <w:sz w:val="12"/>
                <w:szCs w:val="12"/>
              </w:rPr>
              <w:t>Стрельцова</w:t>
            </w:r>
            <w:proofErr w:type="spellEnd"/>
            <w:r w:rsidRPr="00326D9A">
              <w:rPr>
                <w:rFonts w:ascii="Times New Roman" w:eastAsia="Calibri" w:hAnsi="Times New Roman" w:cs="Times New Roman"/>
                <w:sz w:val="12"/>
                <w:szCs w:val="12"/>
              </w:rPr>
              <w:t xml:space="preserve"> Ирина Петровна</w:t>
            </w:r>
          </w:p>
        </w:tc>
        <w:tc>
          <w:tcPr>
            <w:tcW w:w="5103" w:type="dxa"/>
          </w:tcPr>
          <w:p w:rsidR="00326D9A" w:rsidRPr="00326D9A" w:rsidRDefault="00326D9A" w:rsidP="00326D9A">
            <w:pPr>
              <w:tabs>
                <w:tab w:val="left" w:pos="284"/>
              </w:tabs>
              <w:rPr>
                <w:rFonts w:ascii="Times New Roman" w:eastAsia="Calibri" w:hAnsi="Times New Roman" w:cs="Times New Roman"/>
                <w:bCs/>
                <w:sz w:val="12"/>
                <w:szCs w:val="12"/>
              </w:rPr>
            </w:pPr>
            <w:r w:rsidRPr="00326D9A">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Киселев Андрей Юрьевич</w:t>
            </w:r>
          </w:p>
        </w:tc>
        <w:tc>
          <w:tcPr>
            <w:tcW w:w="5103" w:type="dxa"/>
          </w:tcPr>
          <w:p w:rsidR="00326D9A" w:rsidRPr="00326D9A" w:rsidRDefault="00326D9A" w:rsidP="00326D9A">
            <w:pPr>
              <w:tabs>
                <w:tab w:val="left" w:pos="284"/>
              </w:tabs>
              <w:rPr>
                <w:rFonts w:ascii="Times New Roman" w:eastAsia="Calibri" w:hAnsi="Times New Roman" w:cs="Times New Roman"/>
                <w:bCs/>
                <w:sz w:val="12"/>
                <w:szCs w:val="12"/>
              </w:rPr>
            </w:pPr>
            <w:r w:rsidRPr="00326D9A">
              <w:rPr>
                <w:rFonts w:ascii="Times New Roman" w:eastAsia="Calibri" w:hAnsi="Times New Roman" w:cs="Times New Roman"/>
                <w:sz w:val="12"/>
                <w:szCs w:val="12"/>
              </w:rPr>
              <w:t xml:space="preserve">Начальник отдела по административной практике </w:t>
            </w:r>
            <w:r w:rsidRPr="00326D9A">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326D9A" w:rsidRPr="00326D9A" w:rsidTr="00326D9A">
        <w:trPr>
          <w:trHeight w:val="20"/>
        </w:trPr>
        <w:tc>
          <w:tcPr>
            <w:tcW w:w="2410"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Гришин Евгений Геннадьевич</w:t>
            </w:r>
          </w:p>
        </w:tc>
        <w:tc>
          <w:tcPr>
            <w:tcW w:w="5103" w:type="dxa"/>
          </w:tcPr>
          <w:p w:rsidR="00326D9A" w:rsidRPr="00326D9A" w:rsidRDefault="00326D9A" w:rsidP="00326D9A">
            <w:pPr>
              <w:tabs>
                <w:tab w:val="left" w:pos="284"/>
              </w:tabs>
              <w:rPr>
                <w:rFonts w:ascii="Times New Roman" w:eastAsia="Calibri" w:hAnsi="Times New Roman" w:cs="Times New Roman"/>
                <w:sz w:val="12"/>
                <w:szCs w:val="12"/>
              </w:rPr>
            </w:pPr>
            <w:r w:rsidRPr="00326D9A">
              <w:rPr>
                <w:rFonts w:ascii="Times New Roman" w:eastAsia="Calibri" w:hAnsi="Times New Roman" w:cs="Times New Roman"/>
                <w:sz w:val="12"/>
                <w:szCs w:val="12"/>
              </w:rPr>
              <w:t>Директор МКУ «Центр общественных организаций»</w:t>
            </w:r>
            <w:r w:rsidRPr="00326D9A">
              <w:rPr>
                <w:rFonts w:ascii="Times New Roman" w:eastAsia="Calibri" w:hAnsi="Times New Roman" w:cs="Times New Roman"/>
                <w:bCs/>
                <w:sz w:val="12"/>
                <w:szCs w:val="12"/>
              </w:rPr>
              <w:t xml:space="preserve"> (по согласованию)</w:t>
            </w:r>
          </w:p>
        </w:tc>
      </w:tr>
    </w:tbl>
    <w:p w:rsidR="00326D9A" w:rsidRPr="00326D9A" w:rsidRDefault="00326D9A" w:rsidP="00326D9A">
      <w:pPr>
        <w:tabs>
          <w:tab w:val="left" w:pos="284"/>
        </w:tabs>
        <w:spacing w:after="0" w:line="240" w:lineRule="auto"/>
        <w:rPr>
          <w:rFonts w:ascii="Times New Roman" w:eastAsia="Calibri" w:hAnsi="Times New Roman" w:cs="Times New Roman"/>
          <w:sz w:val="12"/>
          <w:szCs w:val="12"/>
        </w:rPr>
      </w:pPr>
    </w:p>
    <w:p w:rsidR="00326D9A" w:rsidRPr="00B33420" w:rsidRDefault="00326D9A" w:rsidP="00326D9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326D9A" w:rsidRPr="00B33420" w:rsidRDefault="00326D9A" w:rsidP="00326D9A">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326D9A" w:rsidRPr="00B33420" w:rsidRDefault="00326D9A" w:rsidP="00326D9A">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8A398C">
        <w:rPr>
          <w:rFonts w:ascii="Times New Roman" w:eastAsia="Calibri" w:hAnsi="Times New Roman" w:cs="Times New Roman"/>
          <w:i/>
          <w:sz w:val="12"/>
          <w:szCs w:val="12"/>
        </w:rPr>
        <w:t>Воротнее</w:t>
      </w:r>
    </w:p>
    <w:p w:rsidR="00326D9A" w:rsidRPr="00B33420" w:rsidRDefault="00326D9A" w:rsidP="00326D9A">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326D9A" w:rsidRDefault="00326D9A" w:rsidP="00326D9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№26 от «10» сентября </w:t>
      </w:r>
      <w:r w:rsidRPr="00B33420">
        <w:rPr>
          <w:rFonts w:ascii="Times New Roman" w:eastAsia="Calibri" w:hAnsi="Times New Roman" w:cs="Times New Roman"/>
          <w:i/>
          <w:sz w:val="12"/>
          <w:szCs w:val="12"/>
        </w:rPr>
        <w:t>2018 г</w:t>
      </w:r>
    </w:p>
    <w:p w:rsidR="00090A58" w:rsidRDefault="00090A58" w:rsidP="00090A58">
      <w:pPr>
        <w:tabs>
          <w:tab w:val="left" w:pos="284"/>
        </w:tabs>
        <w:spacing w:after="0" w:line="240" w:lineRule="auto"/>
        <w:jc w:val="right"/>
        <w:rPr>
          <w:rFonts w:ascii="Times New Roman" w:eastAsia="Calibri" w:hAnsi="Times New Roman" w:cs="Times New Roman"/>
          <w:b/>
          <w:sz w:val="12"/>
          <w:szCs w:val="12"/>
        </w:rPr>
      </w:pPr>
    </w:p>
    <w:p w:rsidR="00090A58" w:rsidRPr="00090A58" w:rsidRDefault="00090A58" w:rsidP="00090A58">
      <w:pPr>
        <w:tabs>
          <w:tab w:val="left" w:pos="284"/>
        </w:tabs>
        <w:spacing w:after="0" w:line="240" w:lineRule="auto"/>
        <w:jc w:val="right"/>
        <w:rPr>
          <w:rFonts w:ascii="Times New Roman" w:eastAsia="Calibri" w:hAnsi="Times New Roman" w:cs="Times New Roman"/>
          <w:b/>
          <w:sz w:val="12"/>
          <w:szCs w:val="12"/>
        </w:rPr>
      </w:pPr>
      <w:r w:rsidRPr="00090A58">
        <w:rPr>
          <w:rFonts w:ascii="Times New Roman" w:eastAsia="Calibri" w:hAnsi="Times New Roman" w:cs="Times New Roman"/>
          <w:b/>
          <w:sz w:val="12"/>
          <w:szCs w:val="12"/>
        </w:rPr>
        <w:t>ПРОЕКТ</w:t>
      </w:r>
    </w:p>
    <w:p w:rsidR="00090A58" w:rsidRPr="00090A58" w:rsidRDefault="00090A58" w:rsidP="00090A58">
      <w:pPr>
        <w:tabs>
          <w:tab w:val="left" w:pos="284"/>
        </w:tabs>
        <w:spacing w:after="0" w:line="240" w:lineRule="auto"/>
        <w:jc w:val="center"/>
        <w:rPr>
          <w:rFonts w:ascii="Times New Roman" w:eastAsia="Calibri" w:hAnsi="Times New Roman" w:cs="Times New Roman"/>
          <w:b/>
          <w:bCs/>
          <w:sz w:val="12"/>
          <w:szCs w:val="12"/>
        </w:rPr>
      </w:pPr>
    </w:p>
    <w:p w:rsidR="002E252B" w:rsidRDefault="00090A58" w:rsidP="002E252B">
      <w:pPr>
        <w:tabs>
          <w:tab w:val="left" w:pos="284"/>
        </w:tabs>
        <w:spacing w:after="0" w:line="240" w:lineRule="auto"/>
        <w:jc w:val="center"/>
        <w:rPr>
          <w:rFonts w:ascii="Times New Roman" w:eastAsia="Calibri" w:hAnsi="Times New Roman" w:cs="Times New Roman"/>
          <w:b/>
          <w:bCs/>
          <w:sz w:val="12"/>
          <w:szCs w:val="12"/>
        </w:rPr>
      </w:pPr>
      <w:r w:rsidRPr="00090A58">
        <w:rPr>
          <w:rFonts w:ascii="Times New Roman" w:eastAsia="Calibri" w:hAnsi="Times New Roman" w:cs="Times New Roman"/>
          <w:b/>
          <w:bCs/>
          <w:sz w:val="12"/>
          <w:szCs w:val="12"/>
        </w:rPr>
        <w:t>СОБРАНИЕ ПРЕДСТАВИТЕЛЕЙ СЕЛЬСКОГО ПОСЕЛЕНИЯ</w:t>
      </w:r>
      <w:r w:rsidR="002E252B">
        <w:rPr>
          <w:rFonts w:ascii="Times New Roman" w:eastAsia="Calibri" w:hAnsi="Times New Roman" w:cs="Times New Roman"/>
          <w:b/>
          <w:bCs/>
          <w:sz w:val="12"/>
          <w:szCs w:val="12"/>
        </w:rPr>
        <w:t xml:space="preserve"> </w:t>
      </w:r>
      <w:r w:rsidRPr="00090A58">
        <w:rPr>
          <w:rFonts w:ascii="Times New Roman" w:eastAsia="Calibri" w:hAnsi="Times New Roman" w:cs="Times New Roman"/>
          <w:b/>
          <w:bCs/>
          <w:sz w:val="12"/>
          <w:szCs w:val="12"/>
        </w:rPr>
        <w:t xml:space="preserve">ВОРОТНЕЕ </w:t>
      </w:r>
    </w:p>
    <w:p w:rsidR="00090A58" w:rsidRPr="00090A58" w:rsidRDefault="00090A58" w:rsidP="002E252B">
      <w:pPr>
        <w:tabs>
          <w:tab w:val="left" w:pos="284"/>
        </w:tabs>
        <w:spacing w:after="0" w:line="240" w:lineRule="auto"/>
        <w:jc w:val="center"/>
        <w:rPr>
          <w:rFonts w:ascii="Times New Roman" w:eastAsia="Calibri" w:hAnsi="Times New Roman" w:cs="Times New Roman"/>
          <w:b/>
          <w:bCs/>
          <w:sz w:val="12"/>
          <w:szCs w:val="12"/>
        </w:rPr>
      </w:pPr>
      <w:r w:rsidRPr="00090A58">
        <w:rPr>
          <w:rFonts w:ascii="Times New Roman" w:eastAsia="Calibri" w:hAnsi="Times New Roman" w:cs="Times New Roman"/>
          <w:b/>
          <w:bCs/>
          <w:sz w:val="12"/>
          <w:szCs w:val="12"/>
        </w:rPr>
        <w:t>МУНИЦИПАЛЬНОГО РАЙОНА СЕРГИЕВСКИЙ САМАРСКОЙ ОБЛАСТИ</w:t>
      </w:r>
    </w:p>
    <w:p w:rsidR="00090A58" w:rsidRPr="00090A58" w:rsidRDefault="00090A58" w:rsidP="00090A58">
      <w:pPr>
        <w:tabs>
          <w:tab w:val="left" w:pos="284"/>
        </w:tabs>
        <w:spacing w:after="0" w:line="240" w:lineRule="auto"/>
        <w:jc w:val="center"/>
        <w:rPr>
          <w:rFonts w:ascii="Times New Roman" w:eastAsia="Calibri" w:hAnsi="Times New Roman" w:cs="Times New Roman"/>
          <w:b/>
          <w:sz w:val="12"/>
          <w:szCs w:val="12"/>
        </w:rPr>
      </w:pPr>
      <w:r w:rsidRPr="00090A58">
        <w:rPr>
          <w:rFonts w:ascii="Times New Roman" w:eastAsia="Calibri" w:hAnsi="Times New Roman" w:cs="Times New Roman"/>
          <w:b/>
          <w:sz w:val="12"/>
          <w:szCs w:val="12"/>
        </w:rPr>
        <w:fldChar w:fldCharType="begin"/>
      </w:r>
      <w:r w:rsidRPr="00090A58">
        <w:rPr>
          <w:rFonts w:ascii="Times New Roman" w:eastAsia="Calibri" w:hAnsi="Times New Roman" w:cs="Times New Roman"/>
          <w:b/>
          <w:sz w:val="12"/>
          <w:szCs w:val="12"/>
        </w:rPr>
        <w:instrText xml:space="preserve"> MERGEFIELD "Название_поселения" </w:instrText>
      </w:r>
      <w:r w:rsidRPr="00090A58">
        <w:rPr>
          <w:rFonts w:ascii="Times New Roman" w:eastAsia="Calibri" w:hAnsi="Times New Roman" w:cs="Times New Roman"/>
          <w:sz w:val="12"/>
          <w:szCs w:val="12"/>
        </w:rPr>
        <w:fldChar w:fldCharType="end"/>
      </w:r>
    </w:p>
    <w:p w:rsidR="00090A58" w:rsidRPr="00090A58" w:rsidRDefault="00090A58" w:rsidP="00090A58">
      <w:pPr>
        <w:tabs>
          <w:tab w:val="left" w:pos="284"/>
        </w:tabs>
        <w:spacing w:after="0" w:line="240" w:lineRule="auto"/>
        <w:jc w:val="center"/>
        <w:rPr>
          <w:rFonts w:ascii="Times New Roman" w:eastAsia="Calibri" w:hAnsi="Times New Roman" w:cs="Times New Roman"/>
          <w:b/>
          <w:sz w:val="12"/>
          <w:szCs w:val="12"/>
        </w:rPr>
      </w:pPr>
      <w:r w:rsidRPr="00090A58">
        <w:rPr>
          <w:rFonts w:ascii="Times New Roman" w:eastAsia="Calibri" w:hAnsi="Times New Roman" w:cs="Times New Roman"/>
          <w:b/>
          <w:sz w:val="12"/>
          <w:szCs w:val="12"/>
        </w:rPr>
        <w:t>РЕШЕНИЕ</w:t>
      </w:r>
    </w:p>
    <w:p w:rsidR="00090A58" w:rsidRPr="00090A58" w:rsidRDefault="00090A58" w:rsidP="00090A58">
      <w:pPr>
        <w:tabs>
          <w:tab w:val="left" w:pos="284"/>
        </w:tabs>
        <w:spacing w:after="0" w:line="240" w:lineRule="auto"/>
        <w:jc w:val="center"/>
        <w:rPr>
          <w:rFonts w:ascii="Times New Roman" w:eastAsia="Calibri" w:hAnsi="Times New Roman" w:cs="Times New Roman"/>
          <w:b/>
          <w:sz w:val="12"/>
          <w:szCs w:val="12"/>
        </w:rPr>
      </w:pPr>
    </w:p>
    <w:p w:rsidR="00090A58" w:rsidRPr="00090A58" w:rsidRDefault="00090A58" w:rsidP="00090A58">
      <w:pPr>
        <w:tabs>
          <w:tab w:val="left" w:pos="284"/>
        </w:tabs>
        <w:spacing w:after="0" w:line="240" w:lineRule="auto"/>
        <w:jc w:val="center"/>
        <w:rPr>
          <w:rFonts w:ascii="Times New Roman" w:eastAsia="Calibri" w:hAnsi="Times New Roman" w:cs="Times New Roman"/>
          <w:b/>
          <w:sz w:val="12"/>
          <w:szCs w:val="12"/>
        </w:rPr>
      </w:pPr>
      <w:r w:rsidRPr="00090A58">
        <w:rPr>
          <w:rFonts w:ascii="Times New Roman" w:eastAsia="Calibri" w:hAnsi="Times New Roman" w:cs="Times New Roman"/>
          <w:sz w:val="12"/>
          <w:szCs w:val="12"/>
        </w:rPr>
        <w:t>«__» _________2018г.                                                                                                        № ___</w:t>
      </w:r>
    </w:p>
    <w:p w:rsidR="00090A58" w:rsidRPr="00090A58" w:rsidRDefault="00090A58" w:rsidP="00090A58">
      <w:pPr>
        <w:tabs>
          <w:tab w:val="left" w:pos="284"/>
        </w:tabs>
        <w:spacing w:after="0" w:line="240" w:lineRule="auto"/>
        <w:jc w:val="center"/>
        <w:rPr>
          <w:rFonts w:ascii="Times New Roman" w:eastAsia="Calibri" w:hAnsi="Times New Roman" w:cs="Times New Roman"/>
          <w:b/>
          <w:sz w:val="12"/>
          <w:szCs w:val="12"/>
        </w:rPr>
      </w:pPr>
    </w:p>
    <w:p w:rsidR="00090A58" w:rsidRDefault="00090A58" w:rsidP="00090A58">
      <w:pPr>
        <w:tabs>
          <w:tab w:val="left" w:pos="284"/>
        </w:tabs>
        <w:spacing w:after="0" w:line="240" w:lineRule="auto"/>
        <w:jc w:val="center"/>
        <w:rPr>
          <w:rFonts w:ascii="Times New Roman" w:eastAsia="Calibri" w:hAnsi="Times New Roman" w:cs="Times New Roman"/>
          <w:b/>
          <w:sz w:val="12"/>
          <w:szCs w:val="12"/>
        </w:rPr>
      </w:pPr>
      <w:r w:rsidRPr="00090A5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Воротнее </w:t>
      </w:r>
    </w:p>
    <w:p w:rsidR="00090A58" w:rsidRDefault="00090A58" w:rsidP="00090A58">
      <w:pPr>
        <w:tabs>
          <w:tab w:val="left" w:pos="284"/>
        </w:tabs>
        <w:spacing w:after="0" w:line="240" w:lineRule="auto"/>
        <w:jc w:val="center"/>
        <w:rPr>
          <w:rFonts w:ascii="Times New Roman" w:eastAsia="Calibri" w:hAnsi="Times New Roman" w:cs="Times New Roman"/>
          <w:b/>
          <w:sz w:val="12"/>
          <w:szCs w:val="12"/>
        </w:rPr>
      </w:pPr>
      <w:r w:rsidRPr="00090A58">
        <w:rPr>
          <w:rFonts w:ascii="Times New Roman" w:eastAsia="Calibri" w:hAnsi="Times New Roman" w:cs="Times New Roman"/>
          <w:b/>
          <w:sz w:val="12"/>
          <w:szCs w:val="12"/>
        </w:rPr>
        <w:t xml:space="preserve">муниципального района Сергиевский   № 21 от 13.09.2017 г.  «Об утверждении Правил  благоустройства территории </w:t>
      </w:r>
    </w:p>
    <w:p w:rsidR="00090A58" w:rsidRPr="00090A58" w:rsidRDefault="00090A58" w:rsidP="00090A58">
      <w:pPr>
        <w:tabs>
          <w:tab w:val="left" w:pos="284"/>
        </w:tabs>
        <w:spacing w:after="0" w:line="240" w:lineRule="auto"/>
        <w:jc w:val="center"/>
        <w:rPr>
          <w:rFonts w:ascii="Times New Roman" w:eastAsia="Calibri" w:hAnsi="Times New Roman" w:cs="Times New Roman"/>
          <w:b/>
          <w:sz w:val="12"/>
          <w:szCs w:val="12"/>
        </w:rPr>
      </w:pPr>
      <w:r w:rsidRPr="00090A58">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090A58" w:rsidRPr="00090A58" w:rsidRDefault="00090A58" w:rsidP="00090A58">
      <w:pPr>
        <w:tabs>
          <w:tab w:val="left" w:pos="284"/>
        </w:tabs>
        <w:spacing w:after="0" w:line="240" w:lineRule="auto"/>
        <w:rPr>
          <w:rFonts w:ascii="Times New Roman" w:eastAsia="Calibri" w:hAnsi="Times New Roman" w:cs="Times New Roman"/>
          <w:sz w:val="12"/>
          <w:szCs w:val="12"/>
        </w:rPr>
      </w:pPr>
    </w:p>
    <w:p w:rsidR="00090A58" w:rsidRPr="00090A58" w:rsidRDefault="00090A58" w:rsidP="00090A5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П</w:t>
      </w:r>
      <w:r w:rsidRPr="00090A58">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090A58">
        <w:rPr>
          <w:rFonts w:ascii="Times New Roman" w:eastAsia="Calibri" w:hAnsi="Times New Roman" w:cs="Times New Roman"/>
          <w:sz w:val="12"/>
          <w:szCs w:val="12"/>
        </w:rPr>
        <w:t>сельского поселения Воротнее</w:t>
      </w:r>
      <w:r>
        <w:rPr>
          <w:rFonts w:ascii="Times New Roman" w:eastAsia="Calibri" w:hAnsi="Times New Roman" w:cs="Times New Roman"/>
          <w:sz w:val="12"/>
          <w:szCs w:val="12"/>
        </w:rPr>
        <w:t xml:space="preserve"> </w:t>
      </w:r>
      <w:r w:rsidRPr="00090A58">
        <w:rPr>
          <w:rFonts w:ascii="Times New Roman" w:eastAsia="Calibri" w:hAnsi="Times New Roman" w:cs="Times New Roman"/>
          <w:sz w:val="12"/>
          <w:szCs w:val="12"/>
        </w:rPr>
        <w:t>муниципального района Сергиевский</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proofErr w:type="gramStart"/>
      <w:r w:rsidRPr="00090A58">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Воротнее муниципального района Сергиевский, в целях приведения в соответствие с</w:t>
      </w:r>
      <w:proofErr w:type="gramEnd"/>
      <w:r w:rsidRPr="00090A58">
        <w:rPr>
          <w:rFonts w:ascii="Times New Roman" w:eastAsia="Calibri" w:hAnsi="Times New Roman" w:cs="Times New Roman"/>
          <w:sz w:val="12"/>
          <w:szCs w:val="12"/>
        </w:rPr>
        <w:t xml:space="preserve"> законодательством, Собрание представителей сельского  поселения  Воротнее муниципального района Сергиевский</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90A58">
        <w:rPr>
          <w:rFonts w:ascii="Times New Roman" w:eastAsia="Calibri" w:hAnsi="Times New Roman" w:cs="Times New Roman"/>
          <w:sz w:val="12"/>
          <w:szCs w:val="12"/>
        </w:rPr>
        <w:t>Внести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 (далее - решение) изменения и до</w:t>
      </w:r>
      <w:r>
        <w:rPr>
          <w:rFonts w:ascii="Times New Roman" w:eastAsia="Calibri" w:hAnsi="Times New Roman" w:cs="Times New Roman"/>
          <w:sz w:val="12"/>
          <w:szCs w:val="12"/>
        </w:rPr>
        <w:t>полнения следующего содержания:</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90A58">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proofErr w:type="gramStart"/>
      <w:r w:rsidRPr="00090A58">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proofErr w:type="gramStart"/>
      <w:r w:rsidRPr="00090A58">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090A58">
        <w:rPr>
          <w:rFonts w:ascii="Times New Roman" w:eastAsia="Calibri" w:hAnsi="Times New Roman" w:cs="Times New Roman"/>
          <w:sz w:val="12"/>
          <w:szCs w:val="12"/>
        </w:rPr>
        <w:t>границы</w:t>
      </w:r>
      <w:proofErr w:type="gramEnd"/>
      <w:r w:rsidRPr="00090A58">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proofErr w:type="gramStart"/>
      <w:r w:rsidRPr="00090A58">
        <w:rPr>
          <w:rFonts w:ascii="Times New Roman" w:eastAsia="Calibri" w:hAnsi="Times New Roman" w:cs="Times New Roman"/>
          <w:sz w:val="12"/>
          <w:szCs w:val="12"/>
        </w:rPr>
        <w:lastRenderedPageBreak/>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90A58">
        <w:rPr>
          <w:rFonts w:ascii="Times New Roman" w:eastAsia="Calibri" w:hAnsi="Times New Roman" w:cs="Times New Roman"/>
          <w:sz w:val="12"/>
          <w:szCs w:val="12"/>
        </w:rPr>
        <w:t>Подпункт 7.1.1. пункта 7.1. раздела 7 Приложения №1 изложить в следующей редакции:</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«7.1.1.Определение границ прилегающих территорий.</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90A58">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На прилегающих территориях уполномоченные лица обязаны:</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2) в весеннее время обеспечивать беспрепятственный отвод талых вод;</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7.1.1.1.</w:t>
      </w:r>
      <w:r w:rsidRPr="00090A58">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proofErr w:type="gramStart"/>
      <w:r w:rsidRPr="00090A58">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2) очистка и покраска элементов благоустройства;</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3) посадка деревьев, кустарников;</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4) иные работы.</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sidRPr="00090A58">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90A58">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090A58" w:rsidRPr="00090A58" w:rsidRDefault="00090A58" w:rsidP="00090A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90A58">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90A58" w:rsidRPr="00090A58" w:rsidRDefault="00090A58" w:rsidP="00090A58">
      <w:pPr>
        <w:tabs>
          <w:tab w:val="left" w:pos="284"/>
        </w:tabs>
        <w:spacing w:after="0" w:line="240" w:lineRule="auto"/>
        <w:jc w:val="right"/>
        <w:rPr>
          <w:rFonts w:ascii="Times New Roman" w:eastAsia="Calibri" w:hAnsi="Times New Roman" w:cs="Times New Roman"/>
          <w:sz w:val="12"/>
          <w:szCs w:val="12"/>
        </w:rPr>
      </w:pPr>
      <w:r w:rsidRPr="00090A58">
        <w:rPr>
          <w:rFonts w:ascii="Times New Roman" w:eastAsia="Calibri" w:hAnsi="Times New Roman" w:cs="Times New Roman"/>
          <w:sz w:val="12"/>
          <w:szCs w:val="12"/>
        </w:rPr>
        <w:t>Председатель собрания представителей</w:t>
      </w:r>
    </w:p>
    <w:p w:rsidR="00090A58" w:rsidRPr="00090A58" w:rsidRDefault="00090A58" w:rsidP="00090A58">
      <w:pPr>
        <w:tabs>
          <w:tab w:val="left" w:pos="284"/>
        </w:tabs>
        <w:spacing w:after="0" w:line="240" w:lineRule="auto"/>
        <w:jc w:val="right"/>
        <w:rPr>
          <w:rFonts w:ascii="Times New Roman" w:eastAsia="Calibri" w:hAnsi="Times New Roman" w:cs="Times New Roman"/>
          <w:sz w:val="12"/>
          <w:szCs w:val="12"/>
        </w:rPr>
      </w:pPr>
      <w:r w:rsidRPr="00090A58">
        <w:rPr>
          <w:rFonts w:ascii="Times New Roman" w:eastAsia="Calibri" w:hAnsi="Times New Roman" w:cs="Times New Roman"/>
          <w:sz w:val="12"/>
          <w:szCs w:val="12"/>
        </w:rPr>
        <w:t>сельского поселения Воротнее</w:t>
      </w:r>
    </w:p>
    <w:p w:rsidR="00090A58" w:rsidRDefault="00090A58" w:rsidP="00090A58">
      <w:pPr>
        <w:tabs>
          <w:tab w:val="left" w:pos="284"/>
        </w:tabs>
        <w:spacing w:after="0" w:line="240" w:lineRule="auto"/>
        <w:jc w:val="right"/>
        <w:rPr>
          <w:rFonts w:ascii="Times New Roman" w:eastAsia="Calibri" w:hAnsi="Times New Roman" w:cs="Times New Roman"/>
          <w:sz w:val="12"/>
          <w:szCs w:val="12"/>
        </w:rPr>
      </w:pPr>
      <w:r w:rsidRPr="00090A58">
        <w:rPr>
          <w:rFonts w:ascii="Times New Roman" w:eastAsia="Calibri" w:hAnsi="Times New Roman" w:cs="Times New Roman"/>
          <w:sz w:val="12"/>
          <w:szCs w:val="12"/>
        </w:rPr>
        <w:t>муниципального района   Сергиевский</w:t>
      </w:r>
    </w:p>
    <w:p w:rsidR="00090A58" w:rsidRPr="00090A58" w:rsidRDefault="00090A58" w:rsidP="00090A58">
      <w:pPr>
        <w:tabs>
          <w:tab w:val="left" w:pos="284"/>
        </w:tabs>
        <w:spacing w:after="0" w:line="240" w:lineRule="auto"/>
        <w:jc w:val="right"/>
        <w:rPr>
          <w:rFonts w:ascii="Times New Roman" w:eastAsia="Calibri" w:hAnsi="Times New Roman" w:cs="Times New Roman"/>
          <w:sz w:val="12"/>
          <w:szCs w:val="12"/>
        </w:rPr>
      </w:pPr>
      <w:r w:rsidRPr="00090A58">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090A58">
        <w:rPr>
          <w:rFonts w:ascii="Times New Roman" w:eastAsia="Calibri" w:hAnsi="Times New Roman" w:cs="Times New Roman"/>
          <w:sz w:val="12"/>
          <w:szCs w:val="12"/>
        </w:rPr>
        <w:t>Мамыкина</w:t>
      </w:r>
      <w:proofErr w:type="spellEnd"/>
    </w:p>
    <w:p w:rsidR="00090A58" w:rsidRPr="00090A58" w:rsidRDefault="00090A58" w:rsidP="00090A58">
      <w:pPr>
        <w:tabs>
          <w:tab w:val="left" w:pos="284"/>
        </w:tabs>
        <w:spacing w:after="0" w:line="240" w:lineRule="auto"/>
        <w:jc w:val="right"/>
        <w:rPr>
          <w:rFonts w:ascii="Times New Roman" w:eastAsia="Calibri" w:hAnsi="Times New Roman" w:cs="Times New Roman"/>
          <w:sz w:val="12"/>
          <w:szCs w:val="12"/>
        </w:rPr>
      </w:pPr>
    </w:p>
    <w:p w:rsidR="00090A58" w:rsidRPr="00090A58" w:rsidRDefault="00090A58" w:rsidP="00090A58">
      <w:pPr>
        <w:tabs>
          <w:tab w:val="left" w:pos="284"/>
        </w:tabs>
        <w:spacing w:after="0" w:line="240" w:lineRule="auto"/>
        <w:jc w:val="right"/>
        <w:rPr>
          <w:rFonts w:ascii="Times New Roman" w:eastAsia="Calibri" w:hAnsi="Times New Roman" w:cs="Times New Roman"/>
          <w:sz w:val="12"/>
          <w:szCs w:val="12"/>
        </w:rPr>
      </w:pPr>
      <w:r w:rsidRPr="00090A58">
        <w:rPr>
          <w:rFonts w:ascii="Times New Roman" w:eastAsia="Calibri" w:hAnsi="Times New Roman" w:cs="Times New Roman"/>
          <w:sz w:val="12"/>
          <w:szCs w:val="12"/>
        </w:rPr>
        <w:t>Глава сельского поселения Воротнее</w:t>
      </w:r>
    </w:p>
    <w:p w:rsidR="00090A58" w:rsidRDefault="00090A58" w:rsidP="00090A58">
      <w:pPr>
        <w:tabs>
          <w:tab w:val="left" w:pos="284"/>
        </w:tabs>
        <w:spacing w:after="0" w:line="240" w:lineRule="auto"/>
        <w:jc w:val="right"/>
        <w:rPr>
          <w:rFonts w:ascii="Times New Roman" w:eastAsia="Calibri" w:hAnsi="Times New Roman" w:cs="Times New Roman"/>
          <w:sz w:val="12"/>
          <w:szCs w:val="12"/>
        </w:rPr>
      </w:pPr>
      <w:r w:rsidRPr="00090A58">
        <w:rPr>
          <w:rFonts w:ascii="Times New Roman" w:eastAsia="Calibri" w:hAnsi="Times New Roman" w:cs="Times New Roman"/>
          <w:sz w:val="12"/>
          <w:szCs w:val="12"/>
        </w:rPr>
        <w:t>муниципального района   Сергиевский</w:t>
      </w:r>
    </w:p>
    <w:p w:rsidR="00C54F79" w:rsidRDefault="00090A58" w:rsidP="00090A58">
      <w:pPr>
        <w:tabs>
          <w:tab w:val="left" w:pos="284"/>
        </w:tabs>
        <w:spacing w:after="0" w:line="240" w:lineRule="auto"/>
        <w:jc w:val="right"/>
        <w:rPr>
          <w:rFonts w:ascii="Times New Roman" w:eastAsia="Calibri" w:hAnsi="Times New Roman" w:cs="Times New Roman"/>
          <w:sz w:val="12"/>
          <w:szCs w:val="12"/>
        </w:rPr>
      </w:pPr>
      <w:r w:rsidRPr="00090A58">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090A58">
        <w:rPr>
          <w:rFonts w:ascii="Times New Roman" w:eastAsia="Calibri" w:hAnsi="Times New Roman" w:cs="Times New Roman"/>
          <w:sz w:val="12"/>
          <w:szCs w:val="12"/>
        </w:rPr>
        <w:t>Сидельников</w:t>
      </w:r>
      <w:proofErr w:type="spellEnd"/>
    </w:p>
    <w:p w:rsidR="00DA2EB1" w:rsidRDefault="00DA2EB1" w:rsidP="00090A58">
      <w:pPr>
        <w:tabs>
          <w:tab w:val="left" w:pos="284"/>
        </w:tabs>
        <w:spacing w:after="0" w:line="240" w:lineRule="auto"/>
        <w:jc w:val="right"/>
        <w:rPr>
          <w:rFonts w:ascii="Times New Roman" w:eastAsia="Calibri" w:hAnsi="Times New Roman" w:cs="Times New Roman"/>
          <w:sz w:val="12"/>
          <w:szCs w:val="12"/>
        </w:rPr>
      </w:pPr>
    </w:p>
    <w:p w:rsidR="00F87046" w:rsidRPr="001A509E" w:rsidRDefault="00F87046" w:rsidP="00F8704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F87046" w:rsidRPr="001A509E" w:rsidRDefault="00F87046" w:rsidP="00F8704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F87046">
        <w:rPr>
          <w:rFonts w:ascii="Times New Roman" w:eastAsia="Calibri" w:hAnsi="Times New Roman" w:cs="Times New Roman"/>
          <w:b/>
          <w:sz w:val="12"/>
          <w:szCs w:val="12"/>
        </w:rPr>
        <w:t>ЕЛШАНКА</w:t>
      </w:r>
    </w:p>
    <w:p w:rsidR="00F87046" w:rsidRPr="001A509E" w:rsidRDefault="00F87046" w:rsidP="00F8704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F87046" w:rsidRPr="001A509E" w:rsidRDefault="00F87046" w:rsidP="00F8704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F87046" w:rsidRPr="001A509E" w:rsidRDefault="00F87046" w:rsidP="00F87046">
      <w:pPr>
        <w:tabs>
          <w:tab w:val="left" w:pos="284"/>
        </w:tabs>
        <w:spacing w:after="0" w:line="240" w:lineRule="auto"/>
        <w:jc w:val="center"/>
        <w:rPr>
          <w:rFonts w:ascii="Times New Roman" w:eastAsia="Calibri" w:hAnsi="Times New Roman" w:cs="Times New Roman"/>
          <w:sz w:val="12"/>
          <w:szCs w:val="12"/>
        </w:rPr>
      </w:pPr>
    </w:p>
    <w:p w:rsidR="00F87046" w:rsidRPr="001A509E" w:rsidRDefault="00F87046" w:rsidP="00F87046">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F87046" w:rsidRPr="001A509E" w:rsidRDefault="00F87046" w:rsidP="00F8704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w:t>
      </w:r>
    </w:p>
    <w:p w:rsidR="00F87046" w:rsidRDefault="00F87046" w:rsidP="00F87046">
      <w:pPr>
        <w:tabs>
          <w:tab w:val="left" w:pos="284"/>
        </w:tabs>
        <w:spacing w:after="0" w:line="240" w:lineRule="auto"/>
        <w:jc w:val="center"/>
        <w:rPr>
          <w:rFonts w:ascii="Times New Roman" w:eastAsia="Calibri" w:hAnsi="Times New Roman" w:cs="Times New Roman"/>
          <w:b/>
          <w:sz w:val="12"/>
          <w:szCs w:val="12"/>
        </w:rPr>
      </w:pPr>
      <w:r w:rsidRPr="00F87046">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Елшанка </w:t>
      </w:r>
    </w:p>
    <w:p w:rsidR="00F87046" w:rsidRDefault="00F87046" w:rsidP="00F87046">
      <w:pPr>
        <w:tabs>
          <w:tab w:val="left" w:pos="284"/>
        </w:tabs>
        <w:spacing w:after="0" w:line="240" w:lineRule="auto"/>
        <w:jc w:val="center"/>
        <w:rPr>
          <w:rFonts w:ascii="Times New Roman" w:eastAsia="Calibri" w:hAnsi="Times New Roman" w:cs="Times New Roman"/>
          <w:b/>
          <w:sz w:val="12"/>
          <w:szCs w:val="12"/>
        </w:rPr>
      </w:pPr>
      <w:r w:rsidRPr="00F87046">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w:t>
      </w:r>
    </w:p>
    <w:p w:rsidR="00F87046" w:rsidRDefault="00F87046" w:rsidP="00F87046">
      <w:pPr>
        <w:tabs>
          <w:tab w:val="left" w:pos="284"/>
        </w:tabs>
        <w:spacing w:after="0" w:line="240" w:lineRule="auto"/>
        <w:jc w:val="center"/>
        <w:rPr>
          <w:rFonts w:ascii="Times New Roman" w:eastAsia="Calibri" w:hAnsi="Times New Roman" w:cs="Times New Roman"/>
          <w:b/>
          <w:sz w:val="12"/>
          <w:szCs w:val="12"/>
        </w:rPr>
      </w:pPr>
      <w:r w:rsidRPr="00F87046">
        <w:rPr>
          <w:rFonts w:ascii="Times New Roman" w:eastAsia="Calibri" w:hAnsi="Times New Roman" w:cs="Times New Roman"/>
          <w:b/>
          <w:sz w:val="12"/>
          <w:szCs w:val="12"/>
        </w:rPr>
        <w:t>сельского поселения Елшанка муниципального района</w:t>
      </w:r>
      <w:r>
        <w:rPr>
          <w:rFonts w:ascii="Times New Roman" w:eastAsia="Calibri" w:hAnsi="Times New Roman" w:cs="Times New Roman"/>
          <w:b/>
          <w:sz w:val="12"/>
          <w:szCs w:val="12"/>
        </w:rPr>
        <w:t xml:space="preserve"> Сергиевский Самарской области»</w:t>
      </w:r>
    </w:p>
    <w:p w:rsidR="00F87046" w:rsidRPr="001A509E" w:rsidRDefault="00F87046" w:rsidP="00F8704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proofErr w:type="gramStart"/>
      <w:r w:rsidRPr="00F87046">
        <w:rPr>
          <w:rFonts w:ascii="Times New Roman" w:eastAsia="Calibri" w:hAnsi="Times New Roman" w:cs="Times New Roman"/>
          <w:sz w:val="12"/>
          <w:szCs w:val="12"/>
        </w:rPr>
        <w:t xml:space="preserve">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w:t>
      </w:r>
      <w:r w:rsidRPr="00F87046">
        <w:rPr>
          <w:rFonts w:ascii="Times New Roman" w:eastAsia="Calibri" w:hAnsi="Times New Roman" w:cs="Times New Roman"/>
          <w:sz w:val="12"/>
          <w:szCs w:val="12"/>
        </w:rPr>
        <w:lastRenderedPageBreak/>
        <w:t>Самарской области, Порядком организации и проведения публичных слушаний в  сельском поселении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 17 от</w:t>
      </w:r>
      <w:proofErr w:type="gramEnd"/>
      <w:r w:rsidRPr="00F87046">
        <w:rPr>
          <w:rFonts w:ascii="Times New Roman" w:eastAsia="Calibri" w:hAnsi="Times New Roman" w:cs="Times New Roman"/>
          <w:sz w:val="12"/>
          <w:szCs w:val="12"/>
        </w:rPr>
        <w:t xml:space="preserve"> </w:t>
      </w:r>
      <w:proofErr w:type="gramStart"/>
      <w:r w:rsidRPr="00F87046">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w:t>
      </w:r>
      <w:proofErr w:type="gramEnd"/>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b/>
          <w:sz w:val="12"/>
          <w:szCs w:val="12"/>
        </w:rPr>
      </w:pPr>
      <w:r w:rsidRPr="00F87046">
        <w:rPr>
          <w:rFonts w:ascii="Times New Roman" w:eastAsia="Calibri" w:hAnsi="Times New Roman" w:cs="Times New Roman"/>
          <w:b/>
          <w:sz w:val="12"/>
          <w:szCs w:val="12"/>
        </w:rPr>
        <w:t>ПОСТАНОВЛЯЕТ:</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87046">
        <w:rPr>
          <w:rFonts w:ascii="Times New Roman" w:eastAsia="Calibri" w:hAnsi="Times New Roman" w:cs="Times New Roman"/>
          <w:sz w:val="12"/>
          <w:szCs w:val="12"/>
        </w:rPr>
        <w:t xml:space="preserve">В целях коллегиального обсуждения и экспертного заключения </w:t>
      </w:r>
      <w:proofErr w:type="gramStart"/>
      <w:r w:rsidRPr="00F87046">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F87046">
        <w:rPr>
          <w:rFonts w:ascii="Times New Roman" w:eastAsia="Calibri" w:hAnsi="Times New Roman" w:cs="Times New Roman"/>
          <w:sz w:val="12"/>
          <w:szCs w:val="12"/>
        </w:rPr>
        <w:t xml:space="preserve">  Елшанка муниципального района Сергиевский «О внесении изменений в Решение Собрания Представителей сельского  поселения Елшанка муниципального района Сергиевский   №22 от 13.09.2017 г.  «Об утверждении Правил  благоустройства территории сельского поселения Елшанка муниципального района Сергиевский Самарской области»» (далее – Проект решения):</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F87046">
        <w:rPr>
          <w:rFonts w:ascii="Times New Roman" w:eastAsia="Calibri" w:hAnsi="Times New Roman" w:cs="Times New Roman"/>
          <w:sz w:val="12"/>
          <w:szCs w:val="12"/>
        </w:rPr>
        <w:t xml:space="preserve"> Утвердить состав основной рабочей группы согласно  приложению № 1;</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1.2. Утвердить состав экспертной рабочей группы согласно приложению  № 2.</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Елшанка муниципального района Сергиевский Самарской области.</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Елшанка муниципального района Сергиевский Самарской области (далее также – Администрация поселения).</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 xml:space="preserve">6. </w:t>
      </w:r>
      <w:proofErr w:type="gramStart"/>
      <w:r w:rsidRPr="00F87046">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Елшанка муниципального района Сергиевский Самарской области, утвержденного решением Собрания представителей сельского поселения Елшанка муниципального района Сергиевский Самарской области  от 28.06.2018 № 17.</w:t>
      </w:r>
      <w:proofErr w:type="gramEnd"/>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446521, Самарская область, Сергиевский район, село Елшанка, улица Кольцова, д. 1.</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446521, Самарская область, Сергиевский район, село Елшанка,  улица  Кольцова,  д. 1.</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 в письменной форме в адрес Администрации поселения;</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 посредством записи в протоколе публичных слушаний.</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Елшанка муниципального района Сергиевский Самарской области по вопросу публичных слушаний, ведущего специалиста администрации сельского поселения Елшанка муниципального района Сергиевский Комарову Елену Александровну.</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15. Опубликовать настоящее Решение в газете «Сергиевский вестник».</w:t>
      </w:r>
    </w:p>
    <w:p w:rsidR="00F87046" w:rsidRPr="00F87046" w:rsidRDefault="00F87046" w:rsidP="00F87046">
      <w:pPr>
        <w:tabs>
          <w:tab w:val="left" w:pos="284"/>
        </w:tabs>
        <w:spacing w:after="0" w:line="240" w:lineRule="auto"/>
        <w:ind w:firstLine="284"/>
        <w:jc w:val="both"/>
        <w:rPr>
          <w:rFonts w:ascii="Times New Roman" w:eastAsia="Calibri" w:hAnsi="Times New Roman" w:cs="Times New Roman"/>
          <w:sz w:val="12"/>
          <w:szCs w:val="12"/>
        </w:rPr>
      </w:pPr>
      <w:r w:rsidRPr="00F87046">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F87046" w:rsidRPr="00F87046" w:rsidRDefault="00F87046" w:rsidP="00F87046">
      <w:pPr>
        <w:tabs>
          <w:tab w:val="left" w:pos="284"/>
        </w:tabs>
        <w:spacing w:after="0" w:line="240" w:lineRule="auto"/>
        <w:jc w:val="right"/>
        <w:rPr>
          <w:rFonts w:ascii="Times New Roman" w:eastAsia="Calibri" w:hAnsi="Times New Roman" w:cs="Times New Roman"/>
          <w:sz w:val="12"/>
          <w:szCs w:val="12"/>
        </w:rPr>
      </w:pPr>
      <w:r w:rsidRPr="00F87046">
        <w:rPr>
          <w:rFonts w:ascii="Times New Roman" w:eastAsia="Calibri" w:hAnsi="Times New Roman" w:cs="Times New Roman"/>
          <w:sz w:val="12"/>
          <w:szCs w:val="12"/>
        </w:rPr>
        <w:t>Глава сельского поселения Елшанка</w:t>
      </w:r>
    </w:p>
    <w:p w:rsidR="00F87046" w:rsidRDefault="00F87046" w:rsidP="00F87046">
      <w:pPr>
        <w:tabs>
          <w:tab w:val="left" w:pos="284"/>
        </w:tabs>
        <w:spacing w:after="0" w:line="240" w:lineRule="auto"/>
        <w:jc w:val="right"/>
        <w:rPr>
          <w:rFonts w:ascii="Times New Roman" w:eastAsia="Calibri" w:hAnsi="Times New Roman" w:cs="Times New Roman"/>
          <w:sz w:val="12"/>
          <w:szCs w:val="12"/>
        </w:rPr>
      </w:pPr>
      <w:r w:rsidRPr="00F87046">
        <w:rPr>
          <w:rFonts w:ascii="Times New Roman" w:eastAsia="Calibri" w:hAnsi="Times New Roman" w:cs="Times New Roman"/>
          <w:sz w:val="12"/>
          <w:szCs w:val="12"/>
        </w:rPr>
        <w:t>муниципального района Сергиевский</w:t>
      </w:r>
    </w:p>
    <w:p w:rsidR="000E1477" w:rsidRDefault="00F87046" w:rsidP="00F87046">
      <w:pPr>
        <w:tabs>
          <w:tab w:val="left" w:pos="284"/>
        </w:tabs>
        <w:spacing w:after="0" w:line="240" w:lineRule="auto"/>
        <w:jc w:val="right"/>
        <w:rPr>
          <w:rFonts w:ascii="Times New Roman" w:eastAsia="Calibri" w:hAnsi="Times New Roman" w:cs="Times New Roman"/>
          <w:sz w:val="12"/>
          <w:szCs w:val="12"/>
        </w:rPr>
      </w:pPr>
      <w:r w:rsidRPr="00F87046">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F87046">
        <w:rPr>
          <w:rFonts w:ascii="Times New Roman" w:eastAsia="Calibri" w:hAnsi="Times New Roman" w:cs="Times New Roman"/>
          <w:sz w:val="12"/>
          <w:szCs w:val="12"/>
        </w:rPr>
        <w:t>Прокаев</w:t>
      </w:r>
      <w:proofErr w:type="spellEnd"/>
    </w:p>
    <w:p w:rsidR="009A2529" w:rsidRDefault="009A2529" w:rsidP="00F87046">
      <w:pPr>
        <w:tabs>
          <w:tab w:val="left" w:pos="284"/>
        </w:tabs>
        <w:spacing w:after="0" w:line="240" w:lineRule="auto"/>
        <w:jc w:val="right"/>
        <w:rPr>
          <w:rFonts w:ascii="Times New Roman" w:eastAsia="Calibri" w:hAnsi="Times New Roman" w:cs="Times New Roman"/>
          <w:sz w:val="12"/>
          <w:szCs w:val="12"/>
        </w:rPr>
      </w:pP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9A2529">
        <w:rPr>
          <w:rFonts w:ascii="Times New Roman" w:eastAsia="Calibri" w:hAnsi="Times New Roman" w:cs="Times New Roman"/>
          <w:i/>
          <w:sz w:val="12"/>
          <w:szCs w:val="12"/>
        </w:rPr>
        <w:t>Елшанка</w:t>
      </w: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9A2529" w:rsidRDefault="009A2529" w:rsidP="009A252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«10» сентября </w:t>
      </w:r>
      <w:r w:rsidRPr="00B33420">
        <w:rPr>
          <w:rFonts w:ascii="Times New Roman" w:eastAsia="Calibri" w:hAnsi="Times New Roman" w:cs="Times New Roman"/>
          <w:i/>
          <w:sz w:val="12"/>
          <w:szCs w:val="12"/>
        </w:rPr>
        <w:t>2018 г</w:t>
      </w:r>
    </w:p>
    <w:p w:rsidR="009A2529" w:rsidRPr="009A2529" w:rsidRDefault="009A2529" w:rsidP="009A2529">
      <w:pPr>
        <w:tabs>
          <w:tab w:val="left" w:pos="284"/>
        </w:tabs>
        <w:spacing w:after="0" w:line="240" w:lineRule="auto"/>
        <w:jc w:val="center"/>
        <w:rPr>
          <w:rFonts w:ascii="Times New Roman" w:eastAsia="Calibri" w:hAnsi="Times New Roman" w:cs="Times New Roman"/>
          <w:b/>
          <w:sz w:val="12"/>
          <w:szCs w:val="12"/>
        </w:rPr>
      </w:pPr>
      <w:r w:rsidRPr="009A2529">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9A2529">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552"/>
        <w:gridCol w:w="4961"/>
      </w:tblGrid>
      <w:tr w:rsidR="009A2529" w:rsidRPr="009A2529" w:rsidTr="009A2529">
        <w:trPr>
          <w:trHeight w:val="20"/>
        </w:trPr>
        <w:tc>
          <w:tcPr>
            <w:tcW w:w="2552" w:type="dxa"/>
            <w:hideMark/>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Председатель рабочей группы</w:t>
            </w:r>
          </w:p>
          <w:p w:rsidR="009A2529" w:rsidRPr="009A2529" w:rsidRDefault="009A2529" w:rsidP="009A2529">
            <w:pPr>
              <w:tabs>
                <w:tab w:val="left" w:pos="284"/>
              </w:tabs>
              <w:rPr>
                <w:rFonts w:ascii="Times New Roman" w:eastAsia="Calibri" w:hAnsi="Times New Roman" w:cs="Times New Roman"/>
                <w:sz w:val="12"/>
                <w:szCs w:val="12"/>
              </w:rPr>
            </w:pPr>
            <w:proofErr w:type="spellStart"/>
            <w:r w:rsidRPr="009A2529">
              <w:rPr>
                <w:rFonts w:ascii="Times New Roman" w:eastAsia="Calibri" w:hAnsi="Times New Roman" w:cs="Times New Roman"/>
                <w:sz w:val="12"/>
                <w:szCs w:val="12"/>
              </w:rPr>
              <w:t>Прокаев</w:t>
            </w:r>
            <w:proofErr w:type="spellEnd"/>
            <w:r w:rsidRPr="009A2529">
              <w:rPr>
                <w:rFonts w:ascii="Times New Roman" w:eastAsia="Calibri" w:hAnsi="Times New Roman" w:cs="Times New Roman"/>
                <w:sz w:val="12"/>
                <w:szCs w:val="12"/>
              </w:rPr>
              <w:t xml:space="preserve"> Сергей Васильевич</w:t>
            </w:r>
          </w:p>
        </w:tc>
        <w:tc>
          <w:tcPr>
            <w:tcW w:w="4961" w:type="dxa"/>
            <w:hideMark/>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Глава сельского поселения  Елшанка муниципального района Сергиевский</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Заместитель председателя рабочей группы</w:t>
            </w:r>
          </w:p>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Николаева Светлана Ивановна</w:t>
            </w:r>
          </w:p>
        </w:tc>
        <w:tc>
          <w:tcPr>
            <w:tcW w:w="4961" w:type="dxa"/>
            <w:hideMark/>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ведущий специалист администрации сельского поселения  Елшанка муниципального района Сергиевский</w:t>
            </w:r>
          </w:p>
        </w:tc>
      </w:tr>
      <w:tr w:rsidR="009A2529" w:rsidRPr="009A2529" w:rsidTr="009A2529">
        <w:trPr>
          <w:trHeight w:val="20"/>
        </w:trPr>
        <w:tc>
          <w:tcPr>
            <w:tcW w:w="2552" w:type="dxa"/>
            <w:hideMark/>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секретарь рабочей группы</w:t>
            </w:r>
          </w:p>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Комарова Елена Александровна</w:t>
            </w:r>
          </w:p>
        </w:tc>
        <w:tc>
          <w:tcPr>
            <w:tcW w:w="4961" w:type="dxa"/>
            <w:hideMark/>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ведущий специалист администрации сельского поселения  Елшанка муниципального района Сергиевский</w:t>
            </w:r>
          </w:p>
        </w:tc>
      </w:tr>
      <w:tr w:rsidR="009A2529" w:rsidRPr="009A2529" w:rsidTr="009A2529">
        <w:trPr>
          <w:trHeight w:val="20"/>
        </w:trPr>
        <w:tc>
          <w:tcPr>
            <w:tcW w:w="7513" w:type="dxa"/>
            <w:gridSpan w:val="2"/>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члены рабочей группы:</w:t>
            </w:r>
          </w:p>
        </w:tc>
      </w:tr>
      <w:tr w:rsidR="009A2529" w:rsidRPr="009A2529" w:rsidTr="009A2529">
        <w:trPr>
          <w:trHeight w:val="20"/>
        </w:trPr>
        <w:tc>
          <w:tcPr>
            <w:tcW w:w="2552" w:type="dxa"/>
            <w:hideMark/>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Савельев Михаил Валентинович</w:t>
            </w:r>
          </w:p>
        </w:tc>
        <w:tc>
          <w:tcPr>
            <w:tcW w:w="4961" w:type="dxa"/>
            <w:hideMark/>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 xml:space="preserve">Директор ГБОУ СОШ </w:t>
            </w:r>
            <w:proofErr w:type="spellStart"/>
            <w:r w:rsidRPr="009A2529">
              <w:rPr>
                <w:rFonts w:ascii="Times New Roman" w:eastAsia="Calibri" w:hAnsi="Times New Roman" w:cs="Times New Roman"/>
                <w:sz w:val="12"/>
                <w:szCs w:val="12"/>
              </w:rPr>
              <w:t>с</w:t>
            </w:r>
            <w:proofErr w:type="gramStart"/>
            <w:r w:rsidRPr="009A2529">
              <w:rPr>
                <w:rFonts w:ascii="Times New Roman" w:eastAsia="Calibri" w:hAnsi="Times New Roman" w:cs="Times New Roman"/>
                <w:sz w:val="12"/>
                <w:szCs w:val="12"/>
              </w:rPr>
              <w:t>.Е</w:t>
            </w:r>
            <w:proofErr w:type="gramEnd"/>
            <w:r w:rsidRPr="009A2529">
              <w:rPr>
                <w:rFonts w:ascii="Times New Roman" w:eastAsia="Calibri" w:hAnsi="Times New Roman" w:cs="Times New Roman"/>
                <w:sz w:val="12"/>
                <w:szCs w:val="12"/>
              </w:rPr>
              <w:t>лшанка</w:t>
            </w:r>
            <w:proofErr w:type="spellEnd"/>
            <w:r w:rsidRPr="009A2529">
              <w:rPr>
                <w:rFonts w:ascii="Times New Roman" w:eastAsia="Calibri" w:hAnsi="Times New Roman" w:cs="Times New Roman"/>
                <w:sz w:val="12"/>
                <w:szCs w:val="12"/>
              </w:rPr>
              <w:t>(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proofErr w:type="spellStart"/>
            <w:r w:rsidRPr="009A2529">
              <w:rPr>
                <w:rFonts w:ascii="Times New Roman" w:eastAsia="Calibri" w:hAnsi="Times New Roman" w:cs="Times New Roman"/>
                <w:sz w:val="12"/>
                <w:szCs w:val="12"/>
              </w:rPr>
              <w:t>Тюжина</w:t>
            </w:r>
            <w:proofErr w:type="spellEnd"/>
            <w:r w:rsidRPr="009A2529">
              <w:rPr>
                <w:rFonts w:ascii="Times New Roman" w:eastAsia="Calibri" w:hAnsi="Times New Roman" w:cs="Times New Roman"/>
                <w:sz w:val="12"/>
                <w:szCs w:val="12"/>
              </w:rPr>
              <w:t xml:space="preserve"> Тамара Николаевна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АНО «ЦСОН северного округа» социальный работник</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Макарова Любовь Александровна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 xml:space="preserve">МАУК МКДЦ заведующая СДК </w:t>
            </w:r>
            <w:proofErr w:type="spellStart"/>
            <w:r w:rsidRPr="009A2529">
              <w:rPr>
                <w:rFonts w:ascii="Times New Roman" w:eastAsia="Calibri" w:hAnsi="Times New Roman" w:cs="Times New Roman"/>
                <w:sz w:val="12"/>
                <w:szCs w:val="12"/>
              </w:rPr>
              <w:t>с</w:t>
            </w:r>
            <w:proofErr w:type="gramStart"/>
            <w:r w:rsidRPr="009A2529">
              <w:rPr>
                <w:rFonts w:ascii="Times New Roman" w:eastAsia="Calibri" w:hAnsi="Times New Roman" w:cs="Times New Roman"/>
                <w:sz w:val="12"/>
                <w:szCs w:val="12"/>
              </w:rPr>
              <w:t>.Е</w:t>
            </w:r>
            <w:proofErr w:type="gramEnd"/>
            <w:r w:rsidRPr="009A2529">
              <w:rPr>
                <w:rFonts w:ascii="Times New Roman" w:eastAsia="Calibri" w:hAnsi="Times New Roman" w:cs="Times New Roman"/>
                <w:sz w:val="12"/>
                <w:szCs w:val="12"/>
              </w:rPr>
              <w:t>лшанка</w:t>
            </w:r>
            <w:proofErr w:type="spellEnd"/>
            <w:r w:rsidRPr="009A2529">
              <w:rPr>
                <w:rFonts w:ascii="Times New Roman" w:eastAsia="Calibri" w:hAnsi="Times New Roman" w:cs="Times New Roman"/>
                <w:sz w:val="12"/>
                <w:szCs w:val="12"/>
              </w:rPr>
              <w:t xml:space="preserve">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proofErr w:type="spellStart"/>
            <w:r w:rsidRPr="009A2529">
              <w:rPr>
                <w:rFonts w:ascii="Times New Roman" w:eastAsia="Calibri" w:hAnsi="Times New Roman" w:cs="Times New Roman"/>
                <w:sz w:val="12"/>
                <w:szCs w:val="12"/>
              </w:rPr>
              <w:t>Сорокодумова</w:t>
            </w:r>
            <w:proofErr w:type="spellEnd"/>
            <w:r w:rsidRPr="009A2529">
              <w:rPr>
                <w:rFonts w:ascii="Times New Roman" w:eastAsia="Calibri" w:hAnsi="Times New Roman" w:cs="Times New Roman"/>
                <w:sz w:val="12"/>
                <w:szCs w:val="12"/>
              </w:rPr>
              <w:t xml:space="preserve"> Наталья Николаевна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 xml:space="preserve">МАУК МКДЦ заведующая СДК </w:t>
            </w:r>
            <w:proofErr w:type="spellStart"/>
            <w:r w:rsidRPr="009A2529">
              <w:rPr>
                <w:rFonts w:ascii="Times New Roman" w:eastAsia="Calibri" w:hAnsi="Times New Roman" w:cs="Times New Roman"/>
                <w:sz w:val="12"/>
                <w:szCs w:val="12"/>
              </w:rPr>
              <w:t>с.Б.Чесноковка</w:t>
            </w:r>
            <w:proofErr w:type="spellEnd"/>
            <w:r w:rsidRPr="009A2529">
              <w:rPr>
                <w:rFonts w:ascii="Times New Roman" w:eastAsia="Calibri" w:hAnsi="Times New Roman" w:cs="Times New Roman"/>
                <w:sz w:val="12"/>
                <w:szCs w:val="12"/>
              </w:rPr>
              <w:t xml:space="preserve">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proofErr w:type="spellStart"/>
            <w:r w:rsidRPr="009A2529">
              <w:rPr>
                <w:rFonts w:ascii="Times New Roman" w:eastAsia="Calibri" w:hAnsi="Times New Roman" w:cs="Times New Roman"/>
                <w:sz w:val="12"/>
                <w:szCs w:val="12"/>
              </w:rPr>
              <w:t>Костромова</w:t>
            </w:r>
            <w:proofErr w:type="spellEnd"/>
            <w:r w:rsidRPr="009A2529">
              <w:rPr>
                <w:rFonts w:ascii="Times New Roman" w:eastAsia="Calibri" w:hAnsi="Times New Roman" w:cs="Times New Roman"/>
                <w:sz w:val="12"/>
                <w:szCs w:val="12"/>
              </w:rPr>
              <w:t xml:space="preserve"> Людмила Прокопьевна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 xml:space="preserve">Председатель Совета ветеранов </w:t>
            </w:r>
            <w:proofErr w:type="spellStart"/>
            <w:r w:rsidRPr="009A2529">
              <w:rPr>
                <w:rFonts w:ascii="Times New Roman" w:eastAsia="Calibri" w:hAnsi="Times New Roman" w:cs="Times New Roman"/>
                <w:sz w:val="12"/>
                <w:szCs w:val="12"/>
              </w:rPr>
              <w:t>с.Б.Чесноковк</w:t>
            </w:r>
            <w:proofErr w:type="gramStart"/>
            <w:r w:rsidRPr="009A2529">
              <w:rPr>
                <w:rFonts w:ascii="Times New Roman" w:eastAsia="Calibri" w:hAnsi="Times New Roman" w:cs="Times New Roman"/>
                <w:sz w:val="12"/>
                <w:szCs w:val="12"/>
              </w:rPr>
              <w:t>а</w:t>
            </w:r>
            <w:proofErr w:type="spellEnd"/>
            <w:r w:rsidRPr="009A2529">
              <w:rPr>
                <w:rFonts w:ascii="Times New Roman" w:eastAsia="Calibri" w:hAnsi="Times New Roman" w:cs="Times New Roman"/>
                <w:sz w:val="12"/>
                <w:szCs w:val="12"/>
              </w:rPr>
              <w:t>(</w:t>
            </w:r>
            <w:proofErr w:type="gramEnd"/>
            <w:r w:rsidRPr="009A2529">
              <w:rPr>
                <w:rFonts w:ascii="Times New Roman" w:eastAsia="Calibri" w:hAnsi="Times New Roman" w:cs="Times New Roman"/>
                <w:sz w:val="12"/>
                <w:szCs w:val="12"/>
              </w:rPr>
              <w:t>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Елисеева Антонина Михайловна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 xml:space="preserve">Председатель Совета ветеранов </w:t>
            </w:r>
            <w:proofErr w:type="spellStart"/>
            <w:r w:rsidRPr="009A2529">
              <w:rPr>
                <w:rFonts w:ascii="Times New Roman" w:eastAsia="Calibri" w:hAnsi="Times New Roman" w:cs="Times New Roman"/>
                <w:sz w:val="12"/>
                <w:szCs w:val="12"/>
              </w:rPr>
              <w:t>с</w:t>
            </w:r>
            <w:proofErr w:type="gramStart"/>
            <w:r w:rsidRPr="009A2529">
              <w:rPr>
                <w:rFonts w:ascii="Times New Roman" w:eastAsia="Calibri" w:hAnsi="Times New Roman" w:cs="Times New Roman"/>
                <w:sz w:val="12"/>
                <w:szCs w:val="12"/>
              </w:rPr>
              <w:t>.Ч</w:t>
            </w:r>
            <w:proofErr w:type="gramEnd"/>
            <w:r w:rsidRPr="009A2529">
              <w:rPr>
                <w:rFonts w:ascii="Times New Roman" w:eastAsia="Calibri" w:hAnsi="Times New Roman" w:cs="Times New Roman"/>
                <w:sz w:val="12"/>
                <w:szCs w:val="12"/>
              </w:rPr>
              <w:t>екалино</w:t>
            </w:r>
            <w:proofErr w:type="spellEnd"/>
            <w:r w:rsidRPr="009A2529">
              <w:rPr>
                <w:rFonts w:ascii="Times New Roman" w:eastAsia="Calibri" w:hAnsi="Times New Roman" w:cs="Times New Roman"/>
                <w:sz w:val="12"/>
                <w:szCs w:val="12"/>
              </w:rPr>
              <w:t xml:space="preserve">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proofErr w:type="spellStart"/>
            <w:r w:rsidRPr="009A2529">
              <w:rPr>
                <w:rFonts w:ascii="Times New Roman" w:eastAsia="Calibri" w:hAnsi="Times New Roman" w:cs="Times New Roman"/>
                <w:sz w:val="12"/>
                <w:szCs w:val="12"/>
              </w:rPr>
              <w:lastRenderedPageBreak/>
              <w:t>Барабанова</w:t>
            </w:r>
            <w:proofErr w:type="spellEnd"/>
            <w:r w:rsidRPr="009A2529">
              <w:rPr>
                <w:rFonts w:ascii="Times New Roman" w:eastAsia="Calibri" w:hAnsi="Times New Roman" w:cs="Times New Roman"/>
                <w:sz w:val="12"/>
                <w:szCs w:val="12"/>
              </w:rPr>
              <w:t xml:space="preserve"> Людмила Александровна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Председатель женсовета сельского поселения Елшанка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Зубова Любовь Алексеевна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АНО «ЦСОН северного округа» социальный работник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Земскова Галина Борисовна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proofErr w:type="spellStart"/>
            <w:r w:rsidRPr="009A2529">
              <w:rPr>
                <w:rFonts w:ascii="Times New Roman" w:eastAsia="Calibri" w:hAnsi="Times New Roman" w:cs="Times New Roman"/>
                <w:sz w:val="12"/>
                <w:szCs w:val="12"/>
              </w:rPr>
              <w:t>Елшанская</w:t>
            </w:r>
            <w:proofErr w:type="spellEnd"/>
            <w:r w:rsidRPr="009A2529">
              <w:rPr>
                <w:rFonts w:ascii="Times New Roman" w:eastAsia="Calibri" w:hAnsi="Times New Roman" w:cs="Times New Roman"/>
                <w:sz w:val="12"/>
                <w:szCs w:val="12"/>
              </w:rPr>
              <w:t xml:space="preserve"> поселенческая библиотека библиотекарь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Дементьева Валентина Анатольевна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proofErr w:type="spellStart"/>
            <w:r w:rsidRPr="009A2529">
              <w:rPr>
                <w:rFonts w:ascii="Times New Roman" w:eastAsia="Calibri" w:hAnsi="Times New Roman" w:cs="Times New Roman"/>
                <w:sz w:val="12"/>
                <w:szCs w:val="12"/>
              </w:rPr>
              <w:t>Чекалинская</w:t>
            </w:r>
            <w:proofErr w:type="spellEnd"/>
            <w:r w:rsidRPr="009A2529">
              <w:rPr>
                <w:rFonts w:ascii="Times New Roman" w:eastAsia="Calibri" w:hAnsi="Times New Roman" w:cs="Times New Roman"/>
                <w:sz w:val="12"/>
                <w:szCs w:val="12"/>
              </w:rPr>
              <w:t xml:space="preserve"> поселенческая библиотека библиотекарь (по согласованию)</w:t>
            </w:r>
          </w:p>
        </w:tc>
      </w:tr>
    </w:tbl>
    <w:p w:rsidR="00DA2EB1" w:rsidRDefault="00DA2EB1" w:rsidP="009A2529">
      <w:pPr>
        <w:tabs>
          <w:tab w:val="left" w:pos="284"/>
        </w:tabs>
        <w:spacing w:after="0" w:line="240" w:lineRule="auto"/>
        <w:jc w:val="right"/>
        <w:rPr>
          <w:rFonts w:ascii="Times New Roman" w:eastAsia="Calibri" w:hAnsi="Times New Roman" w:cs="Times New Roman"/>
          <w:i/>
          <w:sz w:val="12"/>
          <w:szCs w:val="12"/>
        </w:rPr>
      </w:pP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9A2529">
        <w:rPr>
          <w:rFonts w:ascii="Times New Roman" w:eastAsia="Calibri" w:hAnsi="Times New Roman" w:cs="Times New Roman"/>
          <w:i/>
          <w:sz w:val="12"/>
          <w:szCs w:val="12"/>
        </w:rPr>
        <w:t>Елшанка</w:t>
      </w: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9A2529" w:rsidRDefault="009A2529" w:rsidP="009A252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«10» сентября </w:t>
      </w:r>
      <w:r w:rsidRPr="00B33420">
        <w:rPr>
          <w:rFonts w:ascii="Times New Roman" w:eastAsia="Calibri" w:hAnsi="Times New Roman" w:cs="Times New Roman"/>
          <w:i/>
          <w:sz w:val="12"/>
          <w:szCs w:val="12"/>
        </w:rPr>
        <w:t>2018 г</w:t>
      </w:r>
    </w:p>
    <w:p w:rsidR="009A2529" w:rsidRPr="009A2529" w:rsidRDefault="009A2529" w:rsidP="009A2529">
      <w:pPr>
        <w:tabs>
          <w:tab w:val="left" w:pos="284"/>
        </w:tabs>
        <w:spacing w:after="0" w:line="240" w:lineRule="auto"/>
        <w:jc w:val="center"/>
        <w:rPr>
          <w:rFonts w:ascii="Times New Roman" w:eastAsia="Calibri" w:hAnsi="Times New Roman" w:cs="Times New Roman"/>
          <w:b/>
          <w:sz w:val="12"/>
          <w:szCs w:val="12"/>
        </w:rPr>
      </w:pPr>
      <w:r w:rsidRPr="009A2529">
        <w:rPr>
          <w:rFonts w:ascii="Times New Roman" w:eastAsia="Calibri" w:hAnsi="Times New Roman" w:cs="Times New Roman"/>
          <w:b/>
          <w:sz w:val="12"/>
          <w:szCs w:val="12"/>
        </w:rPr>
        <w:t>Состав экспертной группы</w:t>
      </w:r>
    </w:p>
    <w:tbl>
      <w:tblPr>
        <w:tblStyle w:val="212"/>
        <w:tblW w:w="0" w:type="auto"/>
        <w:tblInd w:w="108" w:type="dxa"/>
        <w:tblLook w:val="04A0" w:firstRow="1" w:lastRow="0" w:firstColumn="1" w:lastColumn="0" w:noHBand="0" w:noVBand="1"/>
      </w:tblPr>
      <w:tblGrid>
        <w:gridCol w:w="2552"/>
        <w:gridCol w:w="4961"/>
      </w:tblGrid>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Председатель рабочей группы</w:t>
            </w:r>
          </w:p>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Зиновьев Анатолий Викторович</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Председатель собрания представителей сельского поселения  Елшанка муниципального района Сергиевский</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Заместитель председателя рабочей группы</w:t>
            </w:r>
          </w:p>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Краснова Елена Михайловна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Заместитель председателя собрания представителей сельского поселения  Елшанка муниципального района Сергиевский</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 xml:space="preserve">  секретарь рабочей группы</w:t>
            </w:r>
          </w:p>
          <w:p w:rsidR="009A2529" w:rsidRPr="009A2529" w:rsidRDefault="009A2529" w:rsidP="009A2529">
            <w:pPr>
              <w:tabs>
                <w:tab w:val="left" w:pos="284"/>
              </w:tabs>
              <w:rPr>
                <w:rFonts w:ascii="Times New Roman" w:eastAsia="Calibri" w:hAnsi="Times New Roman" w:cs="Times New Roman"/>
                <w:sz w:val="12"/>
                <w:szCs w:val="12"/>
              </w:rPr>
            </w:pPr>
            <w:proofErr w:type="spellStart"/>
            <w:r w:rsidRPr="009A2529">
              <w:rPr>
                <w:rFonts w:ascii="Times New Roman" w:eastAsia="Calibri" w:hAnsi="Times New Roman" w:cs="Times New Roman"/>
                <w:sz w:val="12"/>
                <w:szCs w:val="12"/>
              </w:rPr>
              <w:t>Яшухина</w:t>
            </w:r>
            <w:proofErr w:type="spellEnd"/>
            <w:r w:rsidRPr="009A2529">
              <w:rPr>
                <w:rFonts w:ascii="Times New Roman" w:eastAsia="Calibri" w:hAnsi="Times New Roman" w:cs="Times New Roman"/>
                <w:sz w:val="12"/>
                <w:szCs w:val="12"/>
              </w:rPr>
              <w:t xml:space="preserve"> Галина Николаевна</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депутат собрания представителей сельского поселения  Елшанка муниципального района Сергиевский</w:t>
            </w:r>
          </w:p>
        </w:tc>
      </w:tr>
      <w:tr w:rsidR="009A2529" w:rsidRPr="009A2529" w:rsidTr="009A2529">
        <w:trPr>
          <w:trHeight w:val="20"/>
        </w:trPr>
        <w:tc>
          <w:tcPr>
            <w:tcW w:w="7513" w:type="dxa"/>
            <w:gridSpan w:val="2"/>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члены экспертной группы:</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proofErr w:type="gramStart"/>
            <w:r w:rsidRPr="009A2529">
              <w:rPr>
                <w:rFonts w:ascii="Times New Roman" w:eastAsia="Calibri" w:hAnsi="Times New Roman" w:cs="Times New Roman"/>
                <w:sz w:val="12"/>
                <w:szCs w:val="12"/>
              </w:rPr>
              <w:t>Коновалов</w:t>
            </w:r>
            <w:proofErr w:type="gramEnd"/>
            <w:r w:rsidRPr="009A2529">
              <w:rPr>
                <w:rFonts w:ascii="Times New Roman" w:eastAsia="Calibri" w:hAnsi="Times New Roman" w:cs="Times New Roman"/>
                <w:sz w:val="12"/>
                <w:szCs w:val="12"/>
              </w:rPr>
              <w:t xml:space="preserve"> Сергей  Иванович</w:t>
            </w:r>
          </w:p>
        </w:tc>
        <w:tc>
          <w:tcPr>
            <w:tcW w:w="4961" w:type="dxa"/>
          </w:tcPr>
          <w:p w:rsidR="009A2529" w:rsidRPr="009A2529" w:rsidRDefault="009A2529" w:rsidP="009A2529">
            <w:pPr>
              <w:tabs>
                <w:tab w:val="left" w:pos="284"/>
              </w:tabs>
              <w:rPr>
                <w:rFonts w:ascii="Times New Roman" w:eastAsia="Calibri" w:hAnsi="Times New Roman" w:cs="Times New Roman"/>
                <w:bCs/>
                <w:sz w:val="12"/>
                <w:szCs w:val="12"/>
              </w:rPr>
            </w:pPr>
            <w:r w:rsidRPr="009A2529">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Абрамова Наталья Анатольевна</w:t>
            </w:r>
          </w:p>
        </w:tc>
        <w:tc>
          <w:tcPr>
            <w:tcW w:w="4961" w:type="dxa"/>
          </w:tcPr>
          <w:p w:rsidR="009A2529" w:rsidRPr="009A2529" w:rsidRDefault="009A2529" w:rsidP="009A2529">
            <w:pPr>
              <w:tabs>
                <w:tab w:val="left" w:pos="284"/>
              </w:tabs>
              <w:rPr>
                <w:rFonts w:ascii="Times New Roman" w:eastAsia="Calibri" w:hAnsi="Times New Roman" w:cs="Times New Roman"/>
                <w:bCs/>
                <w:sz w:val="12"/>
                <w:szCs w:val="12"/>
              </w:rPr>
            </w:pPr>
            <w:r w:rsidRPr="009A2529">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Панфилова Наталья Владимировна</w:t>
            </w:r>
          </w:p>
        </w:tc>
        <w:tc>
          <w:tcPr>
            <w:tcW w:w="4961" w:type="dxa"/>
          </w:tcPr>
          <w:p w:rsidR="009A2529" w:rsidRPr="009A2529" w:rsidRDefault="009A2529" w:rsidP="009A2529">
            <w:pPr>
              <w:tabs>
                <w:tab w:val="left" w:pos="284"/>
              </w:tabs>
              <w:rPr>
                <w:rFonts w:ascii="Times New Roman" w:eastAsia="Calibri" w:hAnsi="Times New Roman" w:cs="Times New Roman"/>
                <w:bCs/>
                <w:sz w:val="12"/>
                <w:szCs w:val="12"/>
              </w:rPr>
            </w:pPr>
            <w:r w:rsidRPr="009A2529">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 xml:space="preserve">Ганиева Сирена </w:t>
            </w:r>
            <w:proofErr w:type="spellStart"/>
            <w:r w:rsidRPr="009A2529">
              <w:rPr>
                <w:rFonts w:ascii="Times New Roman" w:eastAsia="Calibri" w:hAnsi="Times New Roman" w:cs="Times New Roman"/>
                <w:sz w:val="12"/>
                <w:szCs w:val="12"/>
              </w:rPr>
              <w:t>Ринатовна</w:t>
            </w:r>
            <w:proofErr w:type="spellEnd"/>
          </w:p>
        </w:tc>
        <w:tc>
          <w:tcPr>
            <w:tcW w:w="4961" w:type="dxa"/>
          </w:tcPr>
          <w:p w:rsidR="009A2529" w:rsidRPr="009A2529" w:rsidRDefault="009A2529" w:rsidP="009A2529">
            <w:pPr>
              <w:tabs>
                <w:tab w:val="left" w:pos="284"/>
              </w:tabs>
              <w:rPr>
                <w:rFonts w:ascii="Times New Roman" w:eastAsia="Calibri" w:hAnsi="Times New Roman" w:cs="Times New Roman"/>
                <w:bCs/>
                <w:sz w:val="12"/>
                <w:szCs w:val="12"/>
              </w:rPr>
            </w:pPr>
            <w:r w:rsidRPr="009A2529">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Николаева Ольга Николаевна</w:t>
            </w:r>
          </w:p>
        </w:tc>
        <w:tc>
          <w:tcPr>
            <w:tcW w:w="4961" w:type="dxa"/>
          </w:tcPr>
          <w:p w:rsidR="009A2529" w:rsidRPr="009A2529" w:rsidRDefault="009A2529" w:rsidP="009A2529">
            <w:pPr>
              <w:tabs>
                <w:tab w:val="left" w:pos="284"/>
              </w:tabs>
              <w:rPr>
                <w:rFonts w:ascii="Times New Roman" w:eastAsia="Calibri" w:hAnsi="Times New Roman" w:cs="Times New Roman"/>
                <w:bCs/>
                <w:sz w:val="12"/>
                <w:szCs w:val="12"/>
              </w:rPr>
            </w:pPr>
            <w:r w:rsidRPr="009A2529">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9A2529" w:rsidRPr="009A2529" w:rsidRDefault="009A2529" w:rsidP="009A2529">
            <w:pPr>
              <w:tabs>
                <w:tab w:val="left" w:pos="284"/>
              </w:tabs>
              <w:rPr>
                <w:rFonts w:ascii="Times New Roman" w:eastAsia="Calibri" w:hAnsi="Times New Roman" w:cs="Times New Roman"/>
                <w:bCs/>
                <w:sz w:val="12"/>
                <w:szCs w:val="12"/>
              </w:rPr>
            </w:pPr>
            <w:r w:rsidRPr="009A2529">
              <w:rPr>
                <w:rFonts w:ascii="Times New Roman" w:eastAsia="Calibri" w:hAnsi="Times New Roman" w:cs="Times New Roman"/>
                <w:bCs/>
                <w:sz w:val="12"/>
                <w:szCs w:val="12"/>
              </w:rPr>
              <w:t xml:space="preserve">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Макарова Ольга Вениаминовна</w:t>
            </w:r>
          </w:p>
        </w:tc>
        <w:tc>
          <w:tcPr>
            <w:tcW w:w="4961" w:type="dxa"/>
          </w:tcPr>
          <w:p w:rsidR="009A2529" w:rsidRPr="009A2529" w:rsidRDefault="009A2529" w:rsidP="009A2529">
            <w:pPr>
              <w:tabs>
                <w:tab w:val="left" w:pos="284"/>
              </w:tabs>
              <w:rPr>
                <w:rFonts w:ascii="Times New Roman" w:eastAsia="Calibri" w:hAnsi="Times New Roman" w:cs="Times New Roman"/>
                <w:bCs/>
                <w:sz w:val="12"/>
                <w:szCs w:val="12"/>
              </w:rPr>
            </w:pPr>
            <w:r w:rsidRPr="009A2529">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proofErr w:type="spellStart"/>
            <w:r w:rsidRPr="009A2529">
              <w:rPr>
                <w:rFonts w:ascii="Times New Roman" w:eastAsia="Calibri" w:hAnsi="Times New Roman" w:cs="Times New Roman"/>
                <w:sz w:val="12"/>
                <w:szCs w:val="12"/>
              </w:rPr>
              <w:t>Стрельцова</w:t>
            </w:r>
            <w:proofErr w:type="spellEnd"/>
            <w:r w:rsidRPr="009A2529">
              <w:rPr>
                <w:rFonts w:ascii="Times New Roman" w:eastAsia="Calibri" w:hAnsi="Times New Roman" w:cs="Times New Roman"/>
                <w:sz w:val="12"/>
                <w:szCs w:val="12"/>
              </w:rPr>
              <w:t xml:space="preserve"> Ирина Петровна</w:t>
            </w:r>
          </w:p>
        </w:tc>
        <w:tc>
          <w:tcPr>
            <w:tcW w:w="4961" w:type="dxa"/>
          </w:tcPr>
          <w:p w:rsidR="009A2529" w:rsidRPr="009A2529" w:rsidRDefault="009A2529" w:rsidP="009A2529">
            <w:pPr>
              <w:tabs>
                <w:tab w:val="left" w:pos="284"/>
              </w:tabs>
              <w:rPr>
                <w:rFonts w:ascii="Times New Roman" w:eastAsia="Calibri" w:hAnsi="Times New Roman" w:cs="Times New Roman"/>
                <w:bCs/>
                <w:sz w:val="12"/>
                <w:szCs w:val="12"/>
              </w:rPr>
            </w:pPr>
            <w:r w:rsidRPr="009A2529">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Киселев Андрей Юрьевич</w:t>
            </w:r>
          </w:p>
        </w:tc>
        <w:tc>
          <w:tcPr>
            <w:tcW w:w="4961" w:type="dxa"/>
          </w:tcPr>
          <w:p w:rsidR="009A2529" w:rsidRPr="009A2529" w:rsidRDefault="009A2529" w:rsidP="009A2529">
            <w:pPr>
              <w:tabs>
                <w:tab w:val="left" w:pos="284"/>
              </w:tabs>
              <w:rPr>
                <w:rFonts w:ascii="Times New Roman" w:eastAsia="Calibri" w:hAnsi="Times New Roman" w:cs="Times New Roman"/>
                <w:bCs/>
                <w:sz w:val="12"/>
                <w:szCs w:val="12"/>
              </w:rPr>
            </w:pPr>
            <w:r w:rsidRPr="009A2529">
              <w:rPr>
                <w:rFonts w:ascii="Times New Roman" w:eastAsia="Calibri" w:hAnsi="Times New Roman" w:cs="Times New Roman"/>
                <w:sz w:val="12"/>
                <w:szCs w:val="12"/>
              </w:rPr>
              <w:t xml:space="preserve">Начальник отдела по административной практике </w:t>
            </w:r>
            <w:r w:rsidRPr="009A2529">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9A2529" w:rsidRPr="009A2529" w:rsidTr="009A2529">
        <w:trPr>
          <w:trHeight w:val="20"/>
        </w:trPr>
        <w:tc>
          <w:tcPr>
            <w:tcW w:w="2552"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Гришин Евгений Геннадьевич</w:t>
            </w:r>
          </w:p>
        </w:tc>
        <w:tc>
          <w:tcPr>
            <w:tcW w:w="4961" w:type="dxa"/>
          </w:tcPr>
          <w:p w:rsidR="009A2529" w:rsidRPr="009A2529" w:rsidRDefault="009A2529" w:rsidP="009A2529">
            <w:pPr>
              <w:tabs>
                <w:tab w:val="left" w:pos="284"/>
              </w:tabs>
              <w:rPr>
                <w:rFonts w:ascii="Times New Roman" w:eastAsia="Calibri" w:hAnsi="Times New Roman" w:cs="Times New Roman"/>
                <w:sz w:val="12"/>
                <w:szCs w:val="12"/>
              </w:rPr>
            </w:pPr>
            <w:r w:rsidRPr="009A2529">
              <w:rPr>
                <w:rFonts w:ascii="Times New Roman" w:eastAsia="Calibri" w:hAnsi="Times New Roman" w:cs="Times New Roman"/>
                <w:sz w:val="12"/>
                <w:szCs w:val="12"/>
              </w:rPr>
              <w:t>Директор МКУ «Центр общественных организаций»</w:t>
            </w:r>
            <w:r w:rsidRPr="009A2529">
              <w:rPr>
                <w:rFonts w:ascii="Times New Roman" w:eastAsia="Calibri" w:hAnsi="Times New Roman" w:cs="Times New Roman"/>
                <w:bCs/>
                <w:sz w:val="12"/>
                <w:szCs w:val="12"/>
              </w:rPr>
              <w:t xml:space="preserve"> (по согласованию)</w:t>
            </w:r>
          </w:p>
        </w:tc>
      </w:tr>
    </w:tbl>
    <w:p w:rsidR="009A2529" w:rsidRPr="009A2529" w:rsidRDefault="009A2529" w:rsidP="009A2529">
      <w:pPr>
        <w:tabs>
          <w:tab w:val="left" w:pos="284"/>
        </w:tabs>
        <w:spacing w:after="0" w:line="240" w:lineRule="auto"/>
        <w:rPr>
          <w:rFonts w:ascii="Times New Roman" w:eastAsia="Calibri" w:hAnsi="Times New Roman" w:cs="Times New Roman"/>
          <w:sz w:val="12"/>
          <w:szCs w:val="12"/>
        </w:rPr>
      </w:pP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9A2529">
        <w:rPr>
          <w:rFonts w:ascii="Times New Roman" w:eastAsia="Calibri" w:hAnsi="Times New Roman" w:cs="Times New Roman"/>
          <w:i/>
          <w:sz w:val="12"/>
          <w:szCs w:val="12"/>
        </w:rPr>
        <w:t>Елшанка</w:t>
      </w:r>
    </w:p>
    <w:p w:rsidR="009A2529" w:rsidRPr="00B33420" w:rsidRDefault="009A2529" w:rsidP="009A252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9A2529" w:rsidRDefault="009A2529" w:rsidP="009A252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«10» сентября </w:t>
      </w:r>
      <w:r w:rsidRPr="00B33420">
        <w:rPr>
          <w:rFonts w:ascii="Times New Roman" w:eastAsia="Calibri" w:hAnsi="Times New Roman" w:cs="Times New Roman"/>
          <w:i/>
          <w:sz w:val="12"/>
          <w:szCs w:val="12"/>
        </w:rPr>
        <w:t>2018 г</w:t>
      </w:r>
    </w:p>
    <w:p w:rsidR="00F920CF" w:rsidRDefault="00F920CF" w:rsidP="009A2529">
      <w:pPr>
        <w:tabs>
          <w:tab w:val="left" w:pos="284"/>
        </w:tabs>
        <w:spacing w:after="0" w:line="240" w:lineRule="auto"/>
        <w:jc w:val="right"/>
        <w:rPr>
          <w:rFonts w:ascii="Times New Roman" w:eastAsia="Calibri" w:hAnsi="Times New Roman" w:cs="Times New Roman"/>
          <w:b/>
          <w:sz w:val="12"/>
          <w:szCs w:val="12"/>
        </w:rPr>
      </w:pPr>
    </w:p>
    <w:p w:rsidR="00DA2EB1" w:rsidRDefault="00DA2EB1" w:rsidP="009A2529">
      <w:pPr>
        <w:tabs>
          <w:tab w:val="left" w:pos="284"/>
        </w:tabs>
        <w:spacing w:after="0" w:line="240" w:lineRule="auto"/>
        <w:jc w:val="right"/>
        <w:rPr>
          <w:rFonts w:ascii="Times New Roman" w:eastAsia="Calibri" w:hAnsi="Times New Roman" w:cs="Times New Roman"/>
          <w:b/>
          <w:sz w:val="12"/>
          <w:szCs w:val="12"/>
        </w:rPr>
      </w:pPr>
    </w:p>
    <w:p w:rsidR="009A2529" w:rsidRPr="009A2529" w:rsidRDefault="009A2529" w:rsidP="009A2529">
      <w:pPr>
        <w:tabs>
          <w:tab w:val="left" w:pos="284"/>
        </w:tabs>
        <w:spacing w:after="0" w:line="240" w:lineRule="auto"/>
        <w:jc w:val="right"/>
        <w:rPr>
          <w:rFonts w:ascii="Times New Roman" w:eastAsia="Calibri" w:hAnsi="Times New Roman" w:cs="Times New Roman"/>
          <w:b/>
          <w:sz w:val="12"/>
          <w:szCs w:val="12"/>
        </w:rPr>
      </w:pPr>
      <w:r w:rsidRPr="009A2529">
        <w:rPr>
          <w:rFonts w:ascii="Times New Roman" w:eastAsia="Calibri" w:hAnsi="Times New Roman" w:cs="Times New Roman"/>
          <w:b/>
          <w:sz w:val="12"/>
          <w:szCs w:val="12"/>
        </w:rPr>
        <w:t>ПРОЕКТ</w:t>
      </w:r>
    </w:p>
    <w:p w:rsidR="009A2529" w:rsidRPr="009A2529" w:rsidRDefault="009A2529" w:rsidP="009A2529">
      <w:pPr>
        <w:tabs>
          <w:tab w:val="left" w:pos="284"/>
        </w:tabs>
        <w:spacing w:after="0" w:line="240" w:lineRule="auto"/>
        <w:jc w:val="center"/>
        <w:rPr>
          <w:rFonts w:ascii="Times New Roman" w:eastAsia="Calibri" w:hAnsi="Times New Roman" w:cs="Times New Roman"/>
          <w:b/>
          <w:bCs/>
          <w:sz w:val="12"/>
          <w:szCs w:val="12"/>
        </w:rPr>
      </w:pPr>
    </w:p>
    <w:p w:rsidR="002E252B" w:rsidRDefault="009A2529" w:rsidP="002E252B">
      <w:pPr>
        <w:tabs>
          <w:tab w:val="left" w:pos="284"/>
        </w:tabs>
        <w:spacing w:after="0" w:line="240" w:lineRule="auto"/>
        <w:jc w:val="center"/>
        <w:rPr>
          <w:rFonts w:ascii="Times New Roman" w:eastAsia="Calibri" w:hAnsi="Times New Roman" w:cs="Times New Roman"/>
          <w:b/>
          <w:bCs/>
          <w:sz w:val="12"/>
          <w:szCs w:val="12"/>
        </w:rPr>
      </w:pPr>
      <w:r w:rsidRPr="009A2529">
        <w:rPr>
          <w:rFonts w:ascii="Times New Roman" w:eastAsia="Calibri" w:hAnsi="Times New Roman" w:cs="Times New Roman"/>
          <w:b/>
          <w:bCs/>
          <w:sz w:val="12"/>
          <w:szCs w:val="12"/>
        </w:rPr>
        <w:t>СОБРАНИЕ ПРЕДСТАВИТЕЛЕЙ СЕЛЬСКОГО ПОСЕЛЕНИЯ</w:t>
      </w:r>
      <w:r w:rsidR="002E252B">
        <w:rPr>
          <w:rFonts w:ascii="Times New Roman" w:eastAsia="Calibri" w:hAnsi="Times New Roman" w:cs="Times New Roman"/>
          <w:b/>
          <w:bCs/>
          <w:sz w:val="12"/>
          <w:szCs w:val="12"/>
        </w:rPr>
        <w:t xml:space="preserve"> </w:t>
      </w:r>
      <w:r w:rsidRPr="009A2529">
        <w:rPr>
          <w:rFonts w:ascii="Times New Roman" w:eastAsia="Calibri" w:hAnsi="Times New Roman" w:cs="Times New Roman"/>
          <w:b/>
          <w:bCs/>
          <w:sz w:val="12"/>
          <w:szCs w:val="12"/>
        </w:rPr>
        <w:t xml:space="preserve">ЕЛШАНКА </w:t>
      </w:r>
    </w:p>
    <w:p w:rsidR="009A2529" w:rsidRPr="009A2529" w:rsidRDefault="009A2529" w:rsidP="002E252B">
      <w:pPr>
        <w:tabs>
          <w:tab w:val="left" w:pos="284"/>
        </w:tabs>
        <w:spacing w:after="0" w:line="240" w:lineRule="auto"/>
        <w:jc w:val="center"/>
        <w:rPr>
          <w:rFonts w:ascii="Times New Roman" w:eastAsia="Calibri" w:hAnsi="Times New Roman" w:cs="Times New Roman"/>
          <w:b/>
          <w:bCs/>
          <w:sz w:val="12"/>
          <w:szCs w:val="12"/>
        </w:rPr>
      </w:pPr>
      <w:r w:rsidRPr="009A2529">
        <w:rPr>
          <w:rFonts w:ascii="Times New Roman" w:eastAsia="Calibri" w:hAnsi="Times New Roman" w:cs="Times New Roman"/>
          <w:b/>
          <w:bCs/>
          <w:sz w:val="12"/>
          <w:szCs w:val="12"/>
        </w:rPr>
        <w:t>МУНИЦИПАЛЬНОГО РАЙОНА СЕРГИЕВСКИЙ САМАРСКОЙ ОБЛАСТИ</w:t>
      </w:r>
    </w:p>
    <w:p w:rsidR="009A2529" w:rsidRPr="009A2529" w:rsidRDefault="009A2529" w:rsidP="009A2529">
      <w:pPr>
        <w:tabs>
          <w:tab w:val="left" w:pos="284"/>
        </w:tabs>
        <w:spacing w:after="0" w:line="240" w:lineRule="auto"/>
        <w:jc w:val="center"/>
        <w:rPr>
          <w:rFonts w:ascii="Times New Roman" w:eastAsia="Calibri" w:hAnsi="Times New Roman" w:cs="Times New Roman"/>
          <w:b/>
          <w:sz w:val="12"/>
          <w:szCs w:val="12"/>
        </w:rPr>
      </w:pPr>
      <w:r w:rsidRPr="009A2529">
        <w:rPr>
          <w:rFonts w:ascii="Times New Roman" w:eastAsia="Calibri" w:hAnsi="Times New Roman" w:cs="Times New Roman"/>
          <w:b/>
          <w:sz w:val="12"/>
          <w:szCs w:val="12"/>
        </w:rPr>
        <w:fldChar w:fldCharType="begin"/>
      </w:r>
      <w:r w:rsidRPr="009A2529">
        <w:rPr>
          <w:rFonts w:ascii="Times New Roman" w:eastAsia="Calibri" w:hAnsi="Times New Roman" w:cs="Times New Roman"/>
          <w:b/>
          <w:sz w:val="12"/>
          <w:szCs w:val="12"/>
        </w:rPr>
        <w:instrText xml:space="preserve"> MERGEFIELD "Название_поселения" </w:instrText>
      </w:r>
      <w:r w:rsidRPr="009A2529">
        <w:rPr>
          <w:rFonts w:ascii="Times New Roman" w:eastAsia="Calibri" w:hAnsi="Times New Roman" w:cs="Times New Roman"/>
          <w:sz w:val="12"/>
          <w:szCs w:val="12"/>
        </w:rPr>
        <w:fldChar w:fldCharType="end"/>
      </w:r>
    </w:p>
    <w:p w:rsidR="009A2529" w:rsidRPr="009A2529" w:rsidRDefault="009A2529" w:rsidP="009A2529">
      <w:pPr>
        <w:tabs>
          <w:tab w:val="left" w:pos="284"/>
        </w:tabs>
        <w:spacing w:after="0" w:line="240" w:lineRule="auto"/>
        <w:jc w:val="center"/>
        <w:rPr>
          <w:rFonts w:ascii="Times New Roman" w:eastAsia="Calibri" w:hAnsi="Times New Roman" w:cs="Times New Roman"/>
          <w:b/>
          <w:sz w:val="12"/>
          <w:szCs w:val="12"/>
        </w:rPr>
      </w:pPr>
      <w:r w:rsidRPr="009A2529">
        <w:rPr>
          <w:rFonts w:ascii="Times New Roman" w:eastAsia="Calibri" w:hAnsi="Times New Roman" w:cs="Times New Roman"/>
          <w:b/>
          <w:sz w:val="12"/>
          <w:szCs w:val="12"/>
        </w:rPr>
        <w:t>РЕШЕНИЕ</w:t>
      </w:r>
    </w:p>
    <w:p w:rsidR="009A2529" w:rsidRPr="009A2529" w:rsidRDefault="009A2529" w:rsidP="009A2529">
      <w:pPr>
        <w:tabs>
          <w:tab w:val="left" w:pos="284"/>
        </w:tabs>
        <w:spacing w:after="0" w:line="240" w:lineRule="auto"/>
        <w:jc w:val="center"/>
        <w:rPr>
          <w:rFonts w:ascii="Times New Roman" w:eastAsia="Calibri" w:hAnsi="Times New Roman" w:cs="Times New Roman"/>
          <w:b/>
          <w:sz w:val="12"/>
          <w:szCs w:val="12"/>
        </w:rPr>
      </w:pPr>
    </w:p>
    <w:p w:rsidR="009A2529" w:rsidRPr="009A2529" w:rsidRDefault="009A2529" w:rsidP="009A2529">
      <w:pPr>
        <w:tabs>
          <w:tab w:val="left" w:pos="284"/>
        </w:tabs>
        <w:spacing w:after="0" w:line="240" w:lineRule="auto"/>
        <w:jc w:val="center"/>
        <w:rPr>
          <w:rFonts w:ascii="Times New Roman" w:eastAsia="Calibri" w:hAnsi="Times New Roman" w:cs="Times New Roman"/>
          <w:b/>
          <w:sz w:val="12"/>
          <w:szCs w:val="12"/>
        </w:rPr>
      </w:pPr>
      <w:r w:rsidRPr="009A2529">
        <w:rPr>
          <w:rFonts w:ascii="Times New Roman" w:eastAsia="Calibri" w:hAnsi="Times New Roman" w:cs="Times New Roman"/>
          <w:sz w:val="12"/>
          <w:szCs w:val="12"/>
        </w:rPr>
        <w:t>«__» _________2018г.                                                                                                                         № ___</w:t>
      </w:r>
    </w:p>
    <w:p w:rsidR="009A2529" w:rsidRPr="009A2529" w:rsidRDefault="009A2529" w:rsidP="009A2529">
      <w:pPr>
        <w:tabs>
          <w:tab w:val="left" w:pos="284"/>
        </w:tabs>
        <w:spacing w:after="0" w:line="240" w:lineRule="auto"/>
        <w:jc w:val="center"/>
        <w:rPr>
          <w:rFonts w:ascii="Times New Roman" w:eastAsia="Calibri" w:hAnsi="Times New Roman" w:cs="Times New Roman"/>
          <w:b/>
          <w:sz w:val="12"/>
          <w:szCs w:val="12"/>
        </w:rPr>
      </w:pPr>
    </w:p>
    <w:p w:rsidR="009A2529" w:rsidRDefault="009A2529" w:rsidP="009A2529">
      <w:pPr>
        <w:tabs>
          <w:tab w:val="left" w:pos="284"/>
        </w:tabs>
        <w:spacing w:after="0" w:line="240" w:lineRule="auto"/>
        <w:jc w:val="center"/>
        <w:rPr>
          <w:rFonts w:ascii="Times New Roman" w:eastAsia="Calibri" w:hAnsi="Times New Roman" w:cs="Times New Roman"/>
          <w:b/>
          <w:sz w:val="12"/>
          <w:szCs w:val="12"/>
        </w:rPr>
      </w:pPr>
      <w:r w:rsidRPr="009A2529">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Елшанка </w:t>
      </w:r>
    </w:p>
    <w:p w:rsidR="009A2529" w:rsidRDefault="009A2529" w:rsidP="009A2529">
      <w:pPr>
        <w:tabs>
          <w:tab w:val="left" w:pos="284"/>
        </w:tabs>
        <w:spacing w:after="0" w:line="240" w:lineRule="auto"/>
        <w:jc w:val="center"/>
        <w:rPr>
          <w:rFonts w:ascii="Times New Roman" w:eastAsia="Calibri" w:hAnsi="Times New Roman" w:cs="Times New Roman"/>
          <w:b/>
          <w:sz w:val="12"/>
          <w:szCs w:val="12"/>
        </w:rPr>
      </w:pPr>
      <w:r w:rsidRPr="009A2529">
        <w:rPr>
          <w:rFonts w:ascii="Times New Roman" w:eastAsia="Calibri" w:hAnsi="Times New Roman" w:cs="Times New Roman"/>
          <w:b/>
          <w:sz w:val="12"/>
          <w:szCs w:val="12"/>
        </w:rPr>
        <w:t xml:space="preserve">муниципального района Сергиевский   №22 от 25.10.2017 г.  «Об утверждении Правил  благоустройства территории </w:t>
      </w:r>
    </w:p>
    <w:p w:rsidR="009A2529" w:rsidRPr="009A2529" w:rsidRDefault="009A2529" w:rsidP="009A2529">
      <w:pPr>
        <w:tabs>
          <w:tab w:val="left" w:pos="284"/>
        </w:tabs>
        <w:spacing w:after="0" w:line="240" w:lineRule="auto"/>
        <w:jc w:val="center"/>
        <w:rPr>
          <w:rFonts w:ascii="Times New Roman" w:eastAsia="Calibri" w:hAnsi="Times New Roman" w:cs="Times New Roman"/>
          <w:b/>
          <w:sz w:val="12"/>
          <w:szCs w:val="12"/>
        </w:rPr>
      </w:pPr>
      <w:r w:rsidRPr="009A2529">
        <w:rPr>
          <w:rFonts w:ascii="Times New Roman" w:eastAsia="Calibri" w:hAnsi="Times New Roman" w:cs="Times New Roman"/>
          <w:b/>
          <w:sz w:val="12"/>
          <w:szCs w:val="12"/>
        </w:rPr>
        <w:t>сельского поселения Елшанка муниципального района Сергиевский Самарской области»</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9A2529">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9A2529">
        <w:rPr>
          <w:rFonts w:ascii="Times New Roman" w:eastAsia="Calibri" w:hAnsi="Times New Roman" w:cs="Times New Roman"/>
          <w:sz w:val="12"/>
          <w:szCs w:val="12"/>
        </w:rPr>
        <w:t>сельского поселения Елшанка</w:t>
      </w:r>
      <w:r>
        <w:rPr>
          <w:rFonts w:ascii="Times New Roman" w:eastAsia="Calibri" w:hAnsi="Times New Roman" w:cs="Times New Roman"/>
          <w:sz w:val="12"/>
          <w:szCs w:val="12"/>
        </w:rPr>
        <w:t xml:space="preserve"> </w:t>
      </w:r>
      <w:r w:rsidRPr="009A2529">
        <w:rPr>
          <w:rFonts w:ascii="Times New Roman" w:eastAsia="Calibri" w:hAnsi="Times New Roman" w:cs="Times New Roman"/>
          <w:sz w:val="12"/>
          <w:szCs w:val="12"/>
        </w:rPr>
        <w:t>муниципального района Сергиевский</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proofErr w:type="gramStart"/>
      <w:r w:rsidRPr="009A2529">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Елшанка муниципального района Сергиевский, в целях приведения в соответствие с</w:t>
      </w:r>
      <w:proofErr w:type="gramEnd"/>
      <w:r w:rsidRPr="009A2529">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A2529">
        <w:rPr>
          <w:rFonts w:ascii="Times New Roman" w:eastAsia="Calibri" w:hAnsi="Times New Roman" w:cs="Times New Roman"/>
          <w:sz w:val="12"/>
          <w:szCs w:val="12"/>
        </w:rPr>
        <w:t>Внести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A2529">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proofErr w:type="gramStart"/>
      <w:r w:rsidRPr="009A2529">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proofErr w:type="gramStart"/>
      <w:r w:rsidRPr="009A2529">
        <w:rPr>
          <w:rFonts w:ascii="Times New Roman" w:eastAsia="Calibri" w:hAnsi="Times New Roman" w:cs="Times New Roman"/>
          <w:sz w:val="12"/>
          <w:szCs w:val="12"/>
        </w:rPr>
        <w:lastRenderedPageBreak/>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9A2529">
        <w:rPr>
          <w:rFonts w:ascii="Times New Roman" w:eastAsia="Calibri" w:hAnsi="Times New Roman" w:cs="Times New Roman"/>
          <w:sz w:val="12"/>
          <w:szCs w:val="12"/>
        </w:rPr>
        <w:t>границы</w:t>
      </w:r>
      <w:proofErr w:type="gramEnd"/>
      <w:r w:rsidRPr="009A2529">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proofErr w:type="gramStart"/>
      <w:r w:rsidRPr="009A2529">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9A2529">
        <w:rPr>
          <w:rFonts w:ascii="Times New Roman" w:eastAsia="Calibri" w:hAnsi="Times New Roman" w:cs="Times New Roman"/>
          <w:sz w:val="12"/>
          <w:szCs w:val="12"/>
        </w:rPr>
        <w:t>Подпункт 7.1.1. пункта 7.1. раздела 7 Приложения №1 изложить в следующей редакции:</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«7.1.1.Определение границ прилегающих территорий.</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A2529">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На прилегающих территориях уполномоченные лица обязаны:</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2) в весеннее время обеспечивать беспрепятственный отвод талых вод;</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7.1.1.1.</w:t>
      </w:r>
      <w:r w:rsidRPr="009A2529">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proofErr w:type="gramStart"/>
      <w:r w:rsidRPr="009A2529">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w:t>
      </w:r>
      <w:r w:rsidR="00F920CF">
        <w:rPr>
          <w:rFonts w:ascii="Times New Roman" w:eastAsia="Calibri" w:hAnsi="Times New Roman" w:cs="Times New Roman"/>
          <w:sz w:val="12"/>
          <w:szCs w:val="12"/>
        </w:rPr>
        <w:t xml:space="preserve">  </w:t>
      </w:r>
      <w:r w:rsidRPr="009A2529">
        <w:rPr>
          <w:rFonts w:ascii="Times New Roman" w:eastAsia="Calibri" w:hAnsi="Times New Roman" w:cs="Times New Roman"/>
          <w:sz w:val="12"/>
          <w:szCs w:val="12"/>
        </w:rPr>
        <w:t>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2) очистка и покраска элементов благоустройства;</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3) посадка деревьев, кустарников;</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4) иные работы.</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sidRPr="009A2529">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A2529">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9A2529" w:rsidRPr="009A2529" w:rsidRDefault="009A2529" w:rsidP="009A25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A2529">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9A2529" w:rsidRPr="009A2529" w:rsidRDefault="009A2529" w:rsidP="009A2529">
      <w:pPr>
        <w:tabs>
          <w:tab w:val="left" w:pos="284"/>
        </w:tabs>
        <w:spacing w:after="0" w:line="240" w:lineRule="auto"/>
        <w:jc w:val="right"/>
        <w:rPr>
          <w:rFonts w:ascii="Times New Roman" w:eastAsia="Calibri" w:hAnsi="Times New Roman" w:cs="Times New Roman"/>
          <w:sz w:val="12"/>
          <w:szCs w:val="12"/>
        </w:rPr>
      </w:pPr>
      <w:r w:rsidRPr="009A2529">
        <w:rPr>
          <w:rFonts w:ascii="Times New Roman" w:eastAsia="Calibri" w:hAnsi="Times New Roman" w:cs="Times New Roman"/>
          <w:sz w:val="12"/>
          <w:szCs w:val="12"/>
        </w:rPr>
        <w:t>Председатель собрания представителей</w:t>
      </w:r>
    </w:p>
    <w:p w:rsidR="009A2529" w:rsidRPr="009A2529" w:rsidRDefault="009A2529" w:rsidP="009A2529">
      <w:pPr>
        <w:tabs>
          <w:tab w:val="left" w:pos="284"/>
        </w:tabs>
        <w:spacing w:after="0" w:line="240" w:lineRule="auto"/>
        <w:jc w:val="right"/>
        <w:rPr>
          <w:rFonts w:ascii="Times New Roman" w:eastAsia="Calibri" w:hAnsi="Times New Roman" w:cs="Times New Roman"/>
          <w:sz w:val="12"/>
          <w:szCs w:val="12"/>
        </w:rPr>
      </w:pPr>
      <w:r w:rsidRPr="009A2529">
        <w:rPr>
          <w:rFonts w:ascii="Times New Roman" w:eastAsia="Calibri" w:hAnsi="Times New Roman" w:cs="Times New Roman"/>
          <w:sz w:val="12"/>
          <w:szCs w:val="12"/>
        </w:rPr>
        <w:t>сельского поселения Елшанка</w:t>
      </w:r>
    </w:p>
    <w:p w:rsidR="009A2529" w:rsidRDefault="009A2529" w:rsidP="009A2529">
      <w:pPr>
        <w:tabs>
          <w:tab w:val="left" w:pos="284"/>
        </w:tabs>
        <w:spacing w:after="0" w:line="240" w:lineRule="auto"/>
        <w:jc w:val="right"/>
        <w:rPr>
          <w:rFonts w:ascii="Times New Roman" w:eastAsia="Calibri" w:hAnsi="Times New Roman" w:cs="Times New Roman"/>
          <w:sz w:val="12"/>
          <w:szCs w:val="12"/>
        </w:rPr>
      </w:pPr>
      <w:r w:rsidRPr="009A2529">
        <w:rPr>
          <w:rFonts w:ascii="Times New Roman" w:eastAsia="Calibri" w:hAnsi="Times New Roman" w:cs="Times New Roman"/>
          <w:sz w:val="12"/>
          <w:szCs w:val="12"/>
        </w:rPr>
        <w:t>муниципального района   Сергиевский</w:t>
      </w:r>
    </w:p>
    <w:p w:rsidR="009A2529" w:rsidRPr="009A2529" w:rsidRDefault="009A2529" w:rsidP="009A2529">
      <w:pPr>
        <w:tabs>
          <w:tab w:val="left" w:pos="284"/>
        </w:tabs>
        <w:spacing w:after="0" w:line="240" w:lineRule="auto"/>
        <w:jc w:val="right"/>
        <w:rPr>
          <w:rFonts w:ascii="Times New Roman" w:eastAsia="Calibri" w:hAnsi="Times New Roman" w:cs="Times New Roman"/>
          <w:sz w:val="12"/>
          <w:szCs w:val="12"/>
        </w:rPr>
      </w:pPr>
      <w:r w:rsidRPr="009A252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9A2529">
        <w:rPr>
          <w:rFonts w:ascii="Times New Roman" w:eastAsia="Calibri" w:hAnsi="Times New Roman" w:cs="Times New Roman"/>
          <w:sz w:val="12"/>
          <w:szCs w:val="12"/>
        </w:rPr>
        <w:t>Зиновьев</w:t>
      </w:r>
    </w:p>
    <w:p w:rsidR="009A2529" w:rsidRPr="009A2529" w:rsidRDefault="009A2529" w:rsidP="009A2529">
      <w:pPr>
        <w:tabs>
          <w:tab w:val="left" w:pos="284"/>
        </w:tabs>
        <w:spacing w:after="0" w:line="240" w:lineRule="auto"/>
        <w:jc w:val="right"/>
        <w:rPr>
          <w:rFonts w:ascii="Times New Roman" w:eastAsia="Calibri" w:hAnsi="Times New Roman" w:cs="Times New Roman"/>
          <w:sz w:val="12"/>
          <w:szCs w:val="12"/>
        </w:rPr>
      </w:pPr>
    </w:p>
    <w:p w:rsidR="009A2529" w:rsidRPr="009A2529" w:rsidRDefault="009A2529" w:rsidP="009A2529">
      <w:pPr>
        <w:tabs>
          <w:tab w:val="left" w:pos="284"/>
        </w:tabs>
        <w:spacing w:after="0" w:line="240" w:lineRule="auto"/>
        <w:jc w:val="right"/>
        <w:rPr>
          <w:rFonts w:ascii="Times New Roman" w:eastAsia="Calibri" w:hAnsi="Times New Roman" w:cs="Times New Roman"/>
          <w:sz w:val="12"/>
          <w:szCs w:val="12"/>
        </w:rPr>
      </w:pPr>
      <w:r w:rsidRPr="009A2529">
        <w:rPr>
          <w:rFonts w:ascii="Times New Roman" w:eastAsia="Calibri" w:hAnsi="Times New Roman" w:cs="Times New Roman"/>
          <w:sz w:val="12"/>
          <w:szCs w:val="12"/>
        </w:rPr>
        <w:t>Глава сельского поселения Елшанка</w:t>
      </w:r>
    </w:p>
    <w:p w:rsidR="009A2529" w:rsidRDefault="009A2529" w:rsidP="009A2529">
      <w:pPr>
        <w:tabs>
          <w:tab w:val="left" w:pos="284"/>
        </w:tabs>
        <w:spacing w:after="0" w:line="240" w:lineRule="auto"/>
        <w:jc w:val="right"/>
        <w:rPr>
          <w:rFonts w:ascii="Times New Roman" w:eastAsia="Calibri" w:hAnsi="Times New Roman" w:cs="Times New Roman"/>
          <w:sz w:val="12"/>
          <w:szCs w:val="12"/>
        </w:rPr>
      </w:pPr>
      <w:r w:rsidRPr="009A2529">
        <w:rPr>
          <w:rFonts w:ascii="Times New Roman" w:eastAsia="Calibri" w:hAnsi="Times New Roman" w:cs="Times New Roman"/>
          <w:sz w:val="12"/>
          <w:szCs w:val="12"/>
        </w:rPr>
        <w:t>муниципального района   Сергиевский</w:t>
      </w:r>
    </w:p>
    <w:p w:rsidR="009A2529" w:rsidRDefault="009A2529" w:rsidP="009A2529">
      <w:pPr>
        <w:tabs>
          <w:tab w:val="left" w:pos="284"/>
        </w:tabs>
        <w:spacing w:after="0" w:line="240" w:lineRule="auto"/>
        <w:jc w:val="right"/>
        <w:rPr>
          <w:rFonts w:ascii="Times New Roman" w:eastAsia="Calibri" w:hAnsi="Times New Roman" w:cs="Times New Roman"/>
          <w:sz w:val="12"/>
          <w:szCs w:val="12"/>
        </w:rPr>
      </w:pPr>
      <w:r w:rsidRPr="009A2529">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9A2529">
        <w:rPr>
          <w:rFonts w:ascii="Times New Roman" w:eastAsia="Calibri" w:hAnsi="Times New Roman" w:cs="Times New Roman"/>
          <w:sz w:val="12"/>
          <w:szCs w:val="12"/>
        </w:rPr>
        <w:t>Прокаев</w:t>
      </w:r>
      <w:proofErr w:type="spellEnd"/>
    </w:p>
    <w:p w:rsidR="00DA2EB1" w:rsidRDefault="00DA2EB1" w:rsidP="009A2529">
      <w:pPr>
        <w:tabs>
          <w:tab w:val="left" w:pos="284"/>
        </w:tabs>
        <w:spacing w:after="0" w:line="240" w:lineRule="auto"/>
        <w:jc w:val="right"/>
        <w:rPr>
          <w:rFonts w:ascii="Times New Roman" w:eastAsia="Calibri" w:hAnsi="Times New Roman" w:cs="Times New Roman"/>
          <w:sz w:val="12"/>
          <w:szCs w:val="12"/>
        </w:rPr>
      </w:pPr>
    </w:p>
    <w:p w:rsidR="00DA2EB1" w:rsidRDefault="00DA2EB1" w:rsidP="009A2529">
      <w:pPr>
        <w:tabs>
          <w:tab w:val="left" w:pos="284"/>
        </w:tabs>
        <w:spacing w:after="0" w:line="240" w:lineRule="auto"/>
        <w:jc w:val="right"/>
        <w:rPr>
          <w:rFonts w:ascii="Times New Roman" w:eastAsia="Calibri" w:hAnsi="Times New Roman" w:cs="Times New Roman"/>
          <w:sz w:val="12"/>
          <w:szCs w:val="12"/>
        </w:rPr>
      </w:pPr>
    </w:p>
    <w:p w:rsidR="00DA2EB1" w:rsidRDefault="00DA2EB1" w:rsidP="009A2529">
      <w:pPr>
        <w:tabs>
          <w:tab w:val="left" w:pos="284"/>
        </w:tabs>
        <w:spacing w:after="0" w:line="240" w:lineRule="auto"/>
        <w:jc w:val="right"/>
        <w:rPr>
          <w:rFonts w:ascii="Times New Roman" w:eastAsia="Calibri" w:hAnsi="Times New Roman" w:cs="Times New Roman"/>
          <w:sz w:val="12"/>
          <w:szCs w:val="12"/>
        </w:rPr>
      </w:pPr>
    </w:p>
    <w:p w:rsidR="00DA2EB1" w:rsidRDefault="00DA2EB1" w:rsidP="009A2529">
      <w:pPr>
        <w:tabs>
          <w:tab w:val="left" w:pos="284"/>
        </w:tabs>
        <w:spacing w:after="0" w:line="240" w:lineRule="auto"/>
        <w:jc w:val="right"/>
        <w:rPr>
          <w:rFonts w:ascii="Times New Roman" w:eastAsia="Calibri" w:hAnsi="Times New Roman" w:cs="Times New Roman"/>
          <w:sz w:val="12"/>
          <w:szCs w:val="12"/>
        </w:rPr>
      </w:pPr>
    </w:p>
    <w:p w:rsidR="00F920CF" w:rsidRPr="009A2529" w:rsidRDefault="00F920CF" w:rsidP="009A2529">
      <w:pPr>
        <w:tabs>
          <w:tab w:val="left" w:pos="284"/>
        </w:tabs>
        <w:spacing w:after="0" w:line="240" w:lineRule="auto"/>
        <w:jc w:val="right"/>
        <w:rPr>
          <w:rFonts w:ascii="Times New Roman" w:eastAsia="Calibri" w:hAnsi="Times New Roman" w:cs="Times New Roman"/>
          <w:sz w:val="12"/>
          <w:szCs w:val="12"/>
        </w:rPr>
      </w:pPr>
    </w:p>
    <w:p w:rsidR="00F920CF" w:rsidRPr="001A509E" w:rsidRDefault="00F920CF" w:rsidP="00F920C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F920CF" w:rsidRPr="001A509E" w:rsidRDefault="00F920CF" w:rsidP="00F920C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F920CF">
        <w:rPr>
          <w:rFonts w:ascii="Times New Roman" w:eastAsia="Calibri" w:hAnsi="Times New Roman" w:cs="Times New Roman"/>
          <w:b/>
          <w:sz w:val="12"/>
          <w:szCs w:val="12"/>
        </w:rPr>
        <w:t>ЗАХАРКИНО</w:t>
      </w:r>
    </w:p>
    <w:p w:rsidR="00F920CF" w:rsidRPr="001A509E" w:rsidRDefault="00F920CF" w:rsidP="00F920C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F920CF" w:rsidRPr="001A509E" w:rsidRDefault="00F920CF" w:rsidP="00F920C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F920CF" w:rsidRPr="001A509E" w:rsidRDefault="00F920CF" w:rsidP="00F920CF">
      <w:pPr>
        <w:tabs>
          <w:tab w:val="left" w:pos="284"/>
        </w:tabs>
        <w:spacing w:after="0" w:line="240" w:lineRule="auto"/>
        <w:jc w:val="center"/>
        <w:rPr>
          <w:rFonts w:ascii="Times New Roman" w:eastAsia="Calibri" w:hAnsi="Times New Roman" w:cs="Times New Roman"/>
          <w:sz w:val="12"/>
          <w:szCs w:val="12"/>
        </w:rPr>
      </w:pPr>
    </w:p>
    <w:p w:rsidR="00F920CF" w:rsidRPr="001A509E" w:rsidRDefault="00F920CF" w:rsidP="00F920C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F920CF" w:rsidRPr="001A509E" w:rsidRDefault="00F920CF" w:rsidP="00F920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№37</w:t>
      </w:r>
    </w:p>
    <w:p w:rsidR="00F920CF" w:rsidRDefault="00F920CF" w:rsidP="00F920CF">
      <w:pPr>
        <w:tabs>
          <w:tab w:val="left" w:pos="284"/>
        </w:tabs>
        <w:spacing w:after="0" w:line="240" w:lineRule="auto"/>
        <w:jc w:val="center"/>
        <w:rPr>
          <w:rFonts w:ascii="Times New Roman" w:eastAsia="Calibri" w:hAnsi="Times New Roman" w:cs="Times New Roman"/>
          <w:b/>
          <w:sz w:val="12"/>
          <w:szCs w:val="12"/>
        </w:rPr>
      </w:pPr>
      <w:r w:rsidRPr="00F920CF">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Захаркино </w:t>
      </w:r>
    </w:p>
    <w:p w:rsidR="00F920CF" w:rsidRDefault="00F920CF" w:rsidP="00F920CF">
      <w:pPr>
        <w:tabs>
          <w:tab w:val="left" w:pos="284"/>
        </w:tabs>
        <w:spacing w:after="0" w:line="240" w:lineRule="auto"/>
        <w:jc w:val="center"/>
        <w:rPr>
          <w:rFonts w:ascii="Times New Roman" w:eastAsia="Calibri" w:hAnsi="Times New Roman" w:cs="Times New Roman"/>
          <w:b/>
          <w:sz w:val="12"/>
          <w:szCs w:val="12"/>
        </w:rPr>
      </w:pPr>
      <w:r w:rsidRPr="00F920CF">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Захаркино муниципального района Сергиевский   № 21 от 25.10.2017 г.  «Об утверждении Правил  благоустройства территории </w:t>
      </w:r>
    </w:p>
    <w:p w:rsidR="00F920CF" w:rsidRDefault="00F920CF" w:rsidP="00F920CF">
      <w:pPr>
        <w:tabs>
          <w:tab w:val="left" w:pos="284"/>
        </w:tabs>
        <w:spacing w:after="0" w:line="240" w:lineRule="auto"/>
        <w:jc w:val="center"/>
        <w:rPr>
          <w:rFonts w:ascii="Times New Roman" w:eastAsia="Calibri" w:hAnsi="Times New Roman" w:cs="Times New Roman"/>
          <w:b/>
          <w:sz w:val="12"/>
          <w:szCs w:val="12"/>
        </w:rPr>
      </w:pPr>
      <w:r w:rsidRPr="00F920CF">
        <w:rPr>
          <w:rFonts w:ascii="Times New Roman" w:eastAsia="Calibri" w:hAnsi="Times New Roman" w:cs="Times New Roman"/>
          <w:b/>
          <w:sz w:val="12"/>
          <w:szCs w:val="12"/>
        </w:rPr>
        <w:t xml:space="preserve">сельского поселения Захаркино муниципального района </w:t>
      </w:r>
      <w:r>
        <w:rPr>
          <w:rFonts w:ascii="Times New Roman" w:eastAsia="Calibri" w:hAnsi="Times New Roman" w:cs="Times New Roman"/>
          <w:b/>
          <w:sz w:val="12"/>
          <w:szCs w:val="12"/>
        </w:rPr>
        <w:t>Сергиевский Самарской области»</w:t>
      </w:r>
    </w:p>
    <w:p w:rsidR="00F920CF" w:rsidRPr="001A509E" w:rsidRDefault="00F920CF" w:rsidP="00F920C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proofErr w:type="gramStart"/>
      <w:r w:rsidRPr="00C57ACE">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Порядком организации и проведения публичных слушаний в  сельском поселении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 21 от</w:t>
      </w:r>
      <w:proofErr w:type="gramEnd"/>
      <w:r w:rsidRPr="00C57ACE">
        <w:rPr>
          <w:rFonts w:ascii="Times New Roman" w:eastAsia="Calibri" w:hAnsi="Times New Roman" w:cs="Times New Roman"/>
          <w:sz w:val="12"/>
          <w:szCs w:val="12"/>
        </w:rPr>
        <w:t xml:space="preserve"> </w:t>
      </w:r>
      <w:proofErr w:type="gramStart"/>
      <w:r w:rsidRPr="00C57ACE">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 21 от 25.10.2017 г.  «Об утверждении Правил  благоустройства территории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w:t>
      </w:r>
      <w:proofErr w:type="gramEnd"/>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b/>
          <w:sz w:val="12"/>
          <w:szCs w:val="12"/>
        </w:rPr>
      </w:pPr>
      <w:r w:rsidRPr="00C57ACE">
        <w:rPr>
          <w:rFonts w:ascii="Times New Roman" w:eastAsia="Calibri" w:hAnsi="Times New Roman" w:cs="Times New Roman"/>
          <w:b/>
          <w:sz w:val="12"/>
          <w:szCs w:val="12"/>
        </w:rPr>
        <w:t>ПОСТАНОВЛЯЕТ:</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C57ACE">
        <w:rPr>
          <w:rFonts w:ascii="Times New Roman" w:eastAsia="Calibri" w:hAnsi="Times New Roman" w:cs="Times New Roman"/>
          <w:sz w:val="12"/>
          <w:szCs w:val="12"/>
        </w:rPr>
        <w:t xml:space="preserve"> В целях коллегиального обсуждения и экспертного заключения </w:t>
      </w:r>
      <w:proofErr w:type="gramStart"/>
      <w:r w:rsidRPr="00C57ACE">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C57ACE">
        <w:rPr>
          <w:rFonts w:ascii="Times New Roman" w:eastAsia="Calibri" w:hAnsi="Times New Roman" w:cs="Times New Roman"/>
          <w:sz w:val="12"/>
          <w:szCs w:val="12"/>
        </w:rPr>
        <w:t xml:space="preserve"> Захаркино муниципального района Сергиевский «О внесении изменений в Решение Собрания Представителей сельского  поселения Захаркино муниципального района Сергиевский   № 21 от 25.10.2017 г.  «Об утверждении Правил  благоустройства территории сельского поселения Захаркино муниципального района Сергиевский Самарской области»» (далее – Проект решения):</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1.1.    Утвердить состав основной рабочей группы согласно  приложению № 1;</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1.2. Утвердить состав экспертной рабочей группы согласно приложению  № 2.</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Захаркино муниципального района Сергиевский Самарской области.</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Захаркино муниципального района Сергиевский Самарской области (далее также – Администрация поселения).</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6. </w:t>
      </w:r>
      <w:proofErr w:type="gramStart"/>
      <w:r w:rsidRPr="00C57ACE">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утвержденного решением Собрания представителей сельского поселения Захаркино муниципального района Сергиевский Самарской области  от 28.06.2018 № 21.</w:t>
      </w:r>
      <w:proofErr w:type="gramEnd"/>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446557, Самарская область, Сергиевский район, с. Захаркино, ул. Пролетарская, д. 1.</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446557, Самарская область, Сергиевский район, с. Захаркино, ул. Пролетарская, д. 1.</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 в письменной форме в адрес Администрации поселения;</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 посредством записи в протоколе публичных слушаний.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Захаркино муниципального района Сергиевский Самарской области по вопросу публичных слушаний, ведущего специалиста администрации сельского поселения Захаркино муниципального района Сергиевский Самарской области.</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15. Опубликовать настоящее Решение в газете «Сергиевский вестник».</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16.Настоящее Решение вступает в силу со дня его официального опубликования.</w:t>
      </w:r>
    </w:p>
    <w:p w:rsidR="00DA2EB1" w:rsidRDefault="00DA2EB1" w:rsidP="00C57ACE">
      <w:pPr>
        <w:tabs>
          <w:tab w:val="left" w:pos="284"/>
        </w:tabs>
        <w:spacing w:after="0" w:line="240" w:lineRule="auto"/>
        <w:ind w:firstLine="284"/>
        <w:jc w:val="right"/>
        <w:rPr>
          <w:rFonts w:ascii="Times New Roman" w:eastAsia="Calibri" w:hAnsi="Times New Roman" w:cs="Times New Roman"/>
          <w:sz w:val="12"/>
          <w:szCs w:val="12"/>
        </w:rPr>
      </w:pPr>
    </w:p>
    <w:p w:rsidR="00C57ACE" w:rsidRPr="00C57ACE" w:rsidRDefault="00C57ACE" w:rsidP="00C57ACE">
      <w:pPr>
        <w:tabs>
          <w:tab w:val="left" w:pos="284"/>
        </w:tabs>
        <w:spacing w:after="0" w:line="240" w:lineRule="auto"/>
        <w:ind w:firstLine="284"/>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Глава сельского поселения Захаркино</w:t>
      </w:r>
    </w:p>
    <w:p w:rsidR="00C57ACE" w:rsidRDefault="00C57ACE" w:rsidP="00C57ACE">
      <w:pPr>
        <w:tabs>
          <w:tab w:val="left" w:pos="284"/>
        </w:tabs>
        <w:spacing w:after="0" w:line="240" w:lineRule="auto"/>
        <w:ind w:firstLine="284"/>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муниципального района Сергиевский</w:t>
      </w:r>
    </w:p>
    <w:p w:rsidR="000B1A27" w:rsidRDefault="00C57ACE" w:rsidP="00C57ACE">
      <w:pPr>
        <w:tabs>
          <w:tab w:val="left" w:pos="284"/>
        </w:tabs>
        <w:spacing w:after="0" w:line="240" w:lineRule="auto"/>
        <w:ind w:firstLine="284"/>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А.В. </w:t>
      </w:r>
      <w:proofErr w:type="spellStart"/>
      <w:r w:rsidRPr="00C57ACE">
        <w:rPr>
          <w:rFonts w:ascii="Times New Roman" w:eastAsia="Calibri" w:hAnsi="Times New Roman" w:cs="Times New Roman"/>
          <w:sz w:val="12"/>
          <w:szCs w:val="12"/>
        </w:rPr>
        <w:t>Веденин</w:t>
      </w:r>
      <w:proofErr w:type="spellEnd"/>
    </w:p>
    <w:p w:rsidR="00C57ACE" w:rsidRDefault="00C57ACE" w:rsidP="00C57ACE">
      <w:pPr>
        <w:tabs>
          <w:tab w:val="left" w:pos="284"/>
        </w:tabs>
        <w:spacing w:after="0" w:line="240" w:lineRule="auto"/>
        <w:ind w:firstLine="284"/>
        <w:jc w:val="right"/>
        <w:rPr>
          <w:rFonts w:ascii="Times New Roman" w:eastAsia="Calibri" w:hAnsi="Times New Roman" w:cs="Times New Roman"/>
          <w:sz w:val="12"/>
          <w:szCs w:val="12"/>
        </w:rPr>
      </w:pPr>
    </w:p>
    <w:p w:rsidR="00DA2EB1" w:rsidRDefault="00DA2EB1" w:rsidP="00C57ACE">
      <w:pPr>
        <w:tabs>
          <w:tab w:val="left" w:pos="284"/>
        </w:tabs>
        <w:spacing w:after="0" w:line="240" w:lineRule="auto"/>
        <w:ind w:firstLine="284"/>
        <w:jc w:val="right"/>
        <w:rPr>
          <w:rFonts w:ascii="Times New Roman" w:eastAsia="Calibri" w:hAnsi="Times New Roman" w:cs="Times New Roman"/>
          <w:sz w:val="12"/>
          <w:szCs w:val="12"/>
        </w:rPr>
      </w:pPr>
    </w:p>
    <w:p w:rsidR="00DA2EB1" w:rsidRDefault="00DA2EB1" w:rsidP="00C57ACE">
      <w:pPr>
        <w:tabs>
          <w:tab w:val="left" w:pos="284"/>
        </w:tabs>
        <w:spacing w:after="0" w:line="240" w:lineRule="auto"/>
        <w:ind w:firstLine="284"/>
        <w:jc w:val="right"/>
        <w:rPr>
          <w:rFonts w:ascii="Times New Roman" w:eastAsia="Calibri" w:hAnsi="Times New Roman" w:cs="Times New Roman"/>
          <w:sz w:val="12"/>
          <w:szCs w:val="12"/>
        </w:rPr>
      </w:pP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C57ACE">
        <w:rPr>
          <w:rFonts w:ascii="Times New Roman" w:eastAsia="Calibri" w:hAnsi="Times New Roman" w:cs="Times New Roman"/>
          <w:i/>
          <w:sz w:val="12"/>
          <w:szCs w:val="12"/>
        </w:rPr>
        <w:t>Захаркино</w:t>
      </w: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lastRenderedPageBreak/>
        <w:t>муниципального района Сергиевский</w:t>
      </w:r>
    </w:p>
    <w:p w:rsidR="00C57ACE" w:rsidRDefault="00C57ACE" w:rsidP="00C57A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№37 от «10» сентября </w:t>
      </w:r>
      <w:r w:rsidRPr="00B33420">
        <w:rPr>
          <w:rFonts w:ascii="Times New Roman" w:eastAsia="Calibri" w:hAnsi="Times New Roman" w:cs="Times New Roman"/>
          <w:i/>
          <w:sz w:val="12"/>
          <w:szCs w:val="12"/>
        </w:rPr>
        <w:t>2018 г</w:t>
      </w:r>
    </w:p>
    <w:p w:rsidR="00C57ACE" w:rsidRPr="00C57ACE" w:rsidRDefault="00C57ACE" w:rsidP="00C57ACE">
      <w:pPr>
        <w:tabs>
          <w:tab w:val="left" w:pos="284"/>
        </w:tabs>
        <w:spacing w:after="0" w:line="240" w:lineRule="auto"/>
        <w:jc w:val="center"/>
        <w:rPr>
          <w:rFonts w:ascii="Times New Roman" w:eastAsia="Calibri" w:hAnsi="Times New Roman" w:cs="Times New Roman"/>
          <w:b/>
          <w:sz w:val="12"/>
          <w:szCs w:val="12"/>
        </w:rPr>
      </w:pPr>
      <w:r w:rsidRPr="00C57ACE">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C57ACE">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977"/>
        <w:gridCol w:w="4536"/>
      </w:tblGrid>
      <w:tr w:rsidR="00C57ACE" w:rsidRPr="00C57ACE" w:rsidTr="00C57ACE">
        <w:trPr>
          <w:trHeight w:val="20"/>
        </w:trPr>
        <w:tc>
          <w:tcPr>
            <w:tcW w:w="2977" w:type="dxa"/>
            <w:hideMark/>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Председатель рабочей группы</w:t>
            </w:r>
          </w:p>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Веденин</w:t>
            </w:r>
            <w:proofErr w:type="spellEnd"/>
            <w:r w:rsidRPr="00C57ACE">
              <w:rPr>
                <w:rFonts w:ascii="Times New Roman" w:eastAsia="Calibri" w:hAnsi="Times New Roman" w:cs="Times New Roman"/>
                <w:sz w:val="12"/>
                <w:szCs w:val="12"/>
              </w:rPr>
              <w:t xml:space="preserve"> А.В.</w:t>
            </w:r>
          </w:p>
        </w:tc>
        <w:tc>
          <w:tcPr>
            <w:tcW w:w="4536" w:type="dxa"/>
            <w:hideMark/>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Глава сельского поселения Захаркино муниципального района Сергиевский</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Заместитель председателя рабочей группы</w:t>
            </w:r>
          </w:p>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Ерушова</w:t>
            </w:r>
            <w:proofErr w:type="spellEnd"/>
            <w:r w:rsidRPr="00C57ACE">
              <w:rPr>
                <w:rFonts w:ascii="Times New Roman" w:eastAsia="Calibri" w:hAnsi="Times New Roman" w:cs="Times New Roman"/>
                <w:sz w:val="12"/>
                <w:szCs w:val="12"/>
              </w:rPr>
              <w:t xml:space="preserve"> Н.И.</w:t>
            </w:r>
          </w:p>
        </w:tc>
        <w:tc>
          <w:tcPr>
            <w:tcW w:w="4536" w:type="dxa"/>
            <w:hideMark/>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ведущий специалист администрации сельского поселения Захаркино муниципального района Сергиевский</w:t>
            </w:r>
          </w:p>
        </w:tc>
      </w:tr>
      <w:tr w:rsidR="00C57ACE" w:rsidRPr="00C57ACE" w:rsidTr="00C57ACE">
        <w:trPr>
          <w:trHeight w:val="20"/>
        </w:trPr>
        <w:tc>
          <w:tcPr>
            <w:tcW w:w="2977" w:type="dxa"/>
            <w:hideMark/>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секретарь рабочей группы</w:t>
            </w:r>
          </w:p>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Дмитриева О.В.</w:t>
            </w:r>
          </w:p>
        </w:tc>
        <w:tc>
          <w:tcPr>
            <w:tcW w:w="4536" w:type="dxa"/>
            <w:hideMark/>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ведущий специалист администрации сельского поселения Захаркино муниципального района Сергиевский</w:t>
            </w:r>
          </w:p>
        </w:tc>
      </w:tr>
      <w:tr w:rsidR="00C57ACE" w:rsidRPr="00C57ACE" w:rsidTr="00C57ACE">
        <w:trPr>
          <w:trHeight w:val="20"/>
        </w:trPr>
        <w:tc>
          <w:tcPr>
            <w:tcW w:w="7513" w:type="dxa"/>
            <w:gridSpan w:val="2"/>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члены рабочей группы:</w:t>
            </w:r>
          </w:p>
        </w:tc>
      </w:tr>
      <w:tr w:rsidR="00C57ACE" w:rsidRPr="00C57ACE" w:rsidTr="00C57ACE">
        <w:trPr>
          <w:trHeight w:val="20"/>
        </w:trPr>
        <w:tc>
          <w:tcPr>
            <w:tcW w:w="2977" w:type="dxa"/>
            <w:hideMark/>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Воропаева О.Г.</w:t>
            </w:r>
          </w:p>
        </w:tc>
        <w:tc>
          <w:tcPr>
            <w:tcW w:w="4536" w:type="dxa"/>
            <w:hideMark/>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директор школы </w:t>
            </w:r>
            <w:proofErr w:type="gramStart"/>
            <w:r w:rsidRPr="00C57ACE">
              <w:rPr>
                <w:rFonts w:ascii="Times New Roman" w:eastAsia="Calibri" w:hAnsi="Times New Roman" w:cs="Times New Roman"/>
                <w:sz w:val="12"/>
                <w:szCs w:val="12"/>
              </w:rPr>
              <w:t>с</w:t>
            </w:r>
            <w:proofErr w:type="gramEnd"/>
            <w:r w:rsidRPr="00C57ACE">
              <w:rPr>
                <w:rFonts w:ascii="Times New Roman" w:eastAsia="Calibri" w:hAnsi="Times New Roman" w:cs="Times New Roman"/>
                <w:sz w:val="12"/>
                <w:szCs w:val="12"/>
              </w:rPr>
              <w:t>. Сидоровка (по согласованию)</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Дмитриева В.А.</w:t>
            </w:r>
          </w:p>
        </w:tc>
        <w:tc>
          <w:tcPr>
            <w:tcW w:w="4536"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библиотекарь </w:t>
            </w:r>
            <w:proofErr w:type="spellStart"/>
            <w:r w:rsidRPr="00C57ACE">
              <w:rPr>
                <w:rFonts w:ascii="Times New Roman" w:eastAsia="Calibri" w:hAnsi="Times New Roman" w:cs="Times New Roman"/>
                <w:sz w:val="12"/>
                <w:szCs w:val="12"/>
              </w:rPr>
              <w:t>Захаркинской</w:t>
            </w:r>
            <w:proofErr w:type="spellEnd"/>
            <w:r w:rsidRPr="00C57ACE">
              <w:rPr>
                <w:rFonts w:ascii="Times New Roman" w:eastAsia="Calibri" w:hAnsi="Times New Roman" w:cs="Times New Roman"/>
                <w:sz w:val="12"/>
                <w:szCs w:val="12"/>
              </w:rPr>
              <w:t xml:space="preserve"> библиотеки (по согласованию)</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Юртаева</w:t>
            </w:r>
            <w:proofErr w:type="spellEnd"/>
            <w:r w:rsidRPr="00C57ACE">
              <w:rPr>
                <w:rFonts w:ascii="Times New Roman" w:eastAsia="Calibri" w:hAnsi="Times New Roman" w:cs="Times New Roman"/>
                <w:sz w:val="12"/>
                <w:szCs w:val="12"/>
              </w:rPr>
              <w:t xml:space="preserve"> Н.А</w:t>
            </w:r>
          </w:p>
        </w:tc>
        <w:tc>
          <w:tcPr>
            <w:tcW w:w="4536" w:type="dxa"/>
          </w:tcPr>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Завудующая</w:t>
            </w:r>
            <w:proofErr w:type="spellEnd"/>
            <w:r w:rsidRPr="00C57ACE">
              <w:rPr>
                <w:rFonts w:ascii="Times New Roman" w:eastAsia="Calibri" w:hAnsi="Times New Roman" w:cs="Times New Roman"/>
                <w:sz w:val="12"/>
                <w:szCs w:val="12"/>
              </w:rPr>
              <w:t xml:space="preserve"> </w:t>
            </w:r>
            <w:proofErr w:type="spellStart"/>
            <w:r w:rsidRPr="00C57ACE">
              <w:rPr>
                <w:rFonts w:ascii="Times New Roman" w:eastAsia="Calibri" w:hAnsi="Times New Roman" w:cs="Times New Roman"/>
                <w:sz w:val="12"/>
                <w:szCs w:val="12"/>
              </w:rPr>
              <w:t>Захаркинской</w:t>
            </w:r>
            <w:proofErr w:type="spellEnd"/>
            <w:r w:rsidRPr="00C57ACE">
              <w:rPr>
                <w:rFonts w:ascii="Times New Roman" w:eastAsia="Calibri" w:hAnsi="Times New Roman" w:cs="Times New Roman"/>
                <w:sz w:val="12"/>
                <w:szCs w:val="12"/>
              </w:rPr>
              <w:t xml:space="preserve"> почты (по согласованию)</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Служаева</w:t>
            </w:r>
            <w:proofErr w:type="spellEnd"/>
            <w:r w:rsidRPr="00C57ACE">
              <w:rPr>
                <w:rFonts w:ascii="Times New Roman" w:eastAsia="Calibri" w:hAnsi="Times New Roman" w:cs="Times New Roman"/>
                <w:sz w:val="12"/>
                <w:szCs w:val="12"/>
              </w:rPr>
              <w:t xml:space="preserve"> И.Н.</w:t>
            </w:r>
          </w:p>
        </w:tc>
        <w:tc>
          <w:tcPr>
            <w:tcW w:w="4536"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Худ. Руководитель СК «Мечта» (по согласованию)</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Ерушова</w:t>
            </w:r>
            <w:proofErr w:type="spellEnd"/>
            <w:r w:rsidRPr="00C57ACE">
              <w:rPr>
                <w:rFonts w:ascii="Times New Roman" w:eastAsia="Calibri" w:hAnsi="Times New Roman" w:cs="Times New Roman"/>
                <w:sz w:val="12"/>
                <w:szCs w:val="12"/>
              </w:rPr>
              <w:t xml:space="preserve"> С.С.</w:t>
            </w:r>
          </w:p>
        </w:tc>
        <w:tc>
          <w:tcPr>
            <w:tcW w:w="4536"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Заведующая СК «Мечта» (по согласованию)</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Антонова В.И</w:t>
            </w:r>
          </w:p>
        </w:tc>
        <w:tc>
          <w:tcPr>
            <w:tcW w:w="4536"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контролер ООО 2СКК» </w:t>
            </w:r>
            <w:proofErr w:type="gramStart"/>
            <w:r w:rsidRPr="00C57ACE">
              <w:rPr>
                <w:rFonts w:ascii="Times New Roman" w:eastAsia="Calibri" w:hAnsi="Times New Roman" w:cs="Times New Roman"/>
                <w:sz w:val="12"/>
                <w:szCs w:val="12"/>
              </w:rPr>
              <w:t xml:space="preserve">( </w:t>
            </w:r>
            <w:proofErr w:type="gramEnd"/>
            <w:r w:rsidRPr="00C57ACE">
              <w:rPr>
                <w:rFonts w:ascii="Times New Roman" w:eastAsia="Calibri" w:hAnsi="Times New Roman" w:cs="Times New Roman"/>
                <w:sz w:val="12"/>
                <w:szCs w:val="12"/>
              </w:rPr>
              <w:t>по согласованию)</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Чигарева</w:t>
            </w:r>
            <w:proofErr w:type="spellEnd"/>
            <w:r w:rsidRPr="00C57ACE">
              <w:rPr>
                <w:rFonts w:ascii="Times New Roman" w:eastAsia="Calibri" w:hAnsi="Times New Roman" w:cs="Times New Roman"/>
                <w:sz w:val="12"/>
                <w:szCs w:val="12"/>
              </w:rPr>
              <w:t xml:space="preserve"> Н.М.</w:t>
            </w:r>
          </w:p>
        </w:tc>
        <w:tc>
          <w:tcPr>
            <w:tcW w:w="4536"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Заведующая СК «Весна» (по согласованию)</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Андреев О.С.</w:t>
            </w:r>
          </w:p>
        </w:tc>
        <w:tc>
          <w:tcPr>
            <w:tcW w:w="4536"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Депутат СП Захаркино (по согласованию)</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Юртаева</w:t>
            </w:r>
            <w:proofErr w:type="spellEnd"/>
            <w:r w:rsidRPr="00C57ACE">
              <w:rPr>
                <w:rFonts w:ascii="Times New Roman" w:eastAsia="Calibri" w:hAnsi="Times New Roman" w:cs="Times New Roman"/>
                <w:sz w:val="12"/>
                <w:szCs w:val="12"/>
              </w:rPr>
              <w:t xml:space="preserve"> Н.А.</w:t>
            </w:r>
          </w:p>
        </w:tc>
        <w:tc>
          <w:tcPr>
            <w:tcW w:w="4536"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Учитель школы </w:t>
            </w:r>
            <w:proofErr w:type="gramStart"/>
            <w:r w:rsidRPr="00C57ACE">
              <w:rPr>
                <w:rFonts w:ascii="Times New Roman" w:eastAsia="Calibri" w:hAnsi="Times New Roman" w:cs="Times New Roman"/>
                <w:sz w:val="12"/>
                <w:szCs w:val="12"/>
              </w:rPr>
              <w:t>с</w:t>
            </w:r>
            <w:proofErr w:type="gramEnd"/>
            <w:r w:rsidRPr="00C57ACE">
              <w:rPr>
                <w:rFonts w:ascii="Times New Roman" w:eastAsia="Calibri" w:hAnsi="Times New Roman" w:cs="Times New Roman"/>
                <w:sz w:val="12"/>
                <w:szCs w:val="12"/>
              </w:rPr>
              <w:t>. Сидоровка (по согласованию)</w:t>
            </w:r>
          </w:p>
        </w:tc>
      </w:tr>
      <w:tr w:rsidR="00C57ACE" w:rsidRPr="00C57ACE" w:rsidTr="00C57ACE">
        <w:trPr>
          <w:trHeight w:val="20"/>
        </w:trPr>
        <w:tc>
          <w:tcPr>
            <w:tcW w:w="2977" w:type="dxa"/>
          </w:tcPr>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Кияткина</w:t>
            </w:r>
            <w:proofErr w:type="spellEnd"/>
            <w:r w:rsidRPr="00C57ACE">
              <w:rPr>
                <w:rFonts w:ascii="Times New Roman" w:eastAsia="Calibri" w:hAnsi="Times New Roman" w:cs="Times New Roman"/>
                <w:sz w:val="12"/>
                <w:szCs w:val="12"/>
              </w:rPr>
              <w:t xml:space="preserve"> Т.А.</w:t>
            </w:r>
          </w:p>
        </w:tc>
        <w:tc>
          <w:tcPr>
            <w:tcW w:w="4536"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Специалист администрации СП Захаркино (по согласованию)</w:t>
            </w:r>
          </w:p>
        </w:tc>
      </w:tr>
    </w:tbl>
    <w:p w:rsidR="00C57ACE" w:rsidRPr="00C57ACE" w:rsidRDefault="00C57ACE" w:rsidP="00C57ACE">
      <w:pPr>
        <w:tabs>
          <w:tab w:val="left" w:pos="284"/>
        </w:tabs>
        <w:spacing w:after="0" w:line="240" w:lineRule="auto"/>
        <w:rPr>
          <w:rFonts w:ascii="Times New Roman" w:eastAsia="Calibri" w:hAnsi="Times New Roman" w:cs="Times New Roman"/>
          <w:sz w:val="12"/>
          <w:szCs w:val="12"/>
        </w:rPr>
      </w:pP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C57ACE">
        <w:rPr>
          <w:rFonts w:ascii="Times New Roman" w:eastAsia="Calibri" w:hAnsi="Times New Roman" w:cs="Times New Roman"/>
          <w:i/>
          <w:sz w:val="12"/>
          <w:szCs w:val="12"/>
        </w:rPr>
        <w:t>Захаркино</w:t>
      </w: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C57ACE" w:rsidRDefault="00C57ACE" w:rsidP="00C57A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№37 от «10» сентября </w:t>
      </w:r>
      <w:r w:rsidRPr="00B33420">
        <w:rPr>
          <w:rFonts w:ascii="Times New Roman" w:eastAsia="Calibri" w:hAnsi="Times New Roman" w:cs="Times New Roman"/>
          <w:i/>
          <w:sz w:val="12"/>
          <w:szCs w:val="12"/>
        </w:rPr>
        <w:t>2018 г</w:t>
      </w:r>
    </w:p>
    <w:p w:rsidR="00C57ACE" w:rsidRPr="00C57ACE" w:rsidRDefault="00C57ACE" w:rsidP="00C57ACE">
      <w:pPr>
        <w:tabs>
          <w:tab w:val="left" w:pos="284"/>
        </w:tabs>
        <w:spacing w:after="0" w:line="240" w:lineRule="auto"/>
        <w:jc w:val="center"/>
        <w:rPr>
          <w:rFonts w:ascii="Times New Roman" w:eastAsia="Calibri" w:hAnsi="Times New Roman" w:cs="Times New Roman"/>
          <w:b/>
          <w:sz w:val="12"/>
          <w:szCs w:val="12"/>
        </w:rPr>
      </w:pPr>
      <w:r w:rsidRPr="00C57ACE">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C57ACE">
        <w:rPr>
          <w:rFonts w:ascii="Times New Roman" w:eastAsia="Calibri" w:hAnsi="Times New Roman" w:cs="Times New Roman"/>
          <w:b/>
          <w:sz w:val="12"/>
          <w:szCs w:val="12"/>
        </w:rPr>
        <w:t>экспертной группы</w:t>
      </w:r>
    </w:p>
    <w:tbl>
      <w:tblPr>
        <w:tblStyle w:val="212"/>
        <w:tblW w:w="0" w:type="auto"/>
        <w:tblInd w:w="108" w:type="dxa"/>
        <w:tblLook w:val="04A0" w:firstRow="1" w:lastRow="0" w:firstColumn="1" w:lastColumn="0" w:noHBand="0" w:noVBand="1"/>
      </w:tblPr>
      <w:tblGrid>
        <w:gridCol w:w="2552"/>
        <w:gridCol w:w="4961"/>
      </w:tblGrid>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Председатель рабочей группы</w:t>
            </w:r>
          </w:p>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Жаркова</w:t>
            </w:r>
            <w:proofErr w:type="spellEnd"/>
            <w:r w:rsidRPr="00C57ACE">
              <w:rPr>
                <w:rFonts w:ascii="Times New Roman" w:eastAsia="Calibri" w:hAnsi="Times New Roman" w:cs="Times New Roman"/>
                <w:sz w:val="12"/>
                <w:szCs w:val="12"/>
              </w:rPr>
              <w:t xml:space="preserve"> А.А.</w:t>
            </w:r>
          </w:p>
        </w:tc>
        <w:tc>
          <w:tcPr>
            <w:tcW w:w="4961"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Председатель собрания представителей сельского поселения Захаркино муниципального района Сергиевский</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Заместитель председателя рабочей группы</w:t>
            </w:r>
          </w:p>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Ерушов</w:t>
            </w:r>
            <w:proofErr w:type="spellEnd"/>
            <w:r w:rsidRPr="00C57ACE">
              <w:rPr>
                <w:rFonts w:ascii="Times New Roman" w:eastAsia="Calibri" w:hAnsi="Times New Roman" w:cs="Times New Roman"/>
                <w:sz w:val="12"/>
                <w:szCs w:val="12"/>
              </w:rPr>
              <w:t xml:space="preserve"> И.Н.</w:t>
            </w:r>
          </w:p>
        </w:tc>
        <w:tc>
          <w:tcPr>
            <w:tcW w:w="4961"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Заместитель председателя собрания представителей сельского поселения Захаркино муниципального района Сергиевский</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 секретарь рабочей группы</w:t>
            </w:r>
          </w:p>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Баканова</w:t>
            </w:r>
            <w:proofErr w:type="spellEnd"/>
            <w:r w:rsidRPr="00C57ACE">
              <w:rPr>
                <w:rFonts w:ascii="Times New Roman" w:eastAsia="Calibri" w:hAnsi="Times New Roman" w:cs="Times New Roman"/>
                <w:sz w:val="12"/>
                <w:szCs w:val="12"/>
              </w:rPr>
              <w:t xml:space="preserve"> Н.В.</w:t>
            </w:r>
          </w:p>
        </w:tc>
        <w:tc>
          <w:tcPr>
            <w:tcW w:w="4961"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депутат собрания представителей сельского поселения Захаркино муниципального района Сергиевский</w:t>
            </w:r>
          </w:p>
        </w:tc>
      </w:tr>
      <w:tr w:rsidR="00C57ACE" w:rsidRPr="00C57ACE" w:rsidTr="00C57ACE">
        <w:trPr>
          <w:trHeight w:val="20"/>
        </w:trPr>
        <w:tc>
          <w:tcPr>
            <w:tcW w:w="7513" w:type="dxa"/>
            <w:gridSpan w:val="2"/>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члены экспертной группы:</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proofErr w:type="gramStart"/>
            <w:r w:rsidRPr="00C57ACE">
              <w:rPr>
                <w:rFonts w:ascii="Times New Roman" w:eastAsia="Calibri" w:hAnsi="Times New Roman" w:cs="Times New Roman"/>
                <w:sz w:val="12"/>
                <w:szCs w:val="12"/>
              </w:rPr>
              <w:t>Коновалов</w:t>
            </w:r>
            <w:proofErr w:type="gramEnd"/>
            <w:r w:rsidRPr="00C57ACE">
              <w:rPr>
                <w:rFonts w:ascii="Times New Roman" w:eastAsia="Calibri" w:hAnsi="Times New Roman" w:cs="Times New Roman"/>
                <w:sz w:val="12"/>
                <w:szCs w:val="12"/>
              </w:rPr>
              <w:t xml:space="preserve"> Сергей  Иванович</w:t>
            </w:r>
          </w:p>
        </w:tc>
        <w:tc>
          <w:tcPr>
            <w:tcW w:w="4961" w:type="dxa"/>
          </w:tcPr>
          <w:p w:rsidR="00C57ACE" w:rsidRPr="00C57ACE" w:rsidRDefault="00C57ACE" w:rsidP="00C57ACE">
            <w:pPr>
              <w:tabs>
                <w:tab w:val="left" w:pos="284"/>
              </w:tabs>
              <w:rPr>
                <w:rFonts w:ascii="Times New Roman" w:eastAsia="Calibri" w:hAnsi="Times New Roman" w:cs="Times New Roman"/>
                <w:bCs/>
                <w:sz w:val="12"/>
                <w:szCs w:val="12"/>
              </w:rPr>
            </w:pPr>
            <w:r w:rsidRPr="00C57ACE">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Абрамова Наталья Анатольевна</w:t>
            </w:r>
          </w:p>
        </w:tc>
        <w:tc>
          <w:tcPr>
            <w:tcW w:w="4961" w:type="dxa"/>
          </w:tcPr>
          <w:p w:rsidR="00C57ACE" w:rsidRPr="00C57ACE" w:rsidRDefault="00C57ACE" w:rsidP="00C57ACE">
            <w:pPr>
              <w:tabs>
                <w:tab w:val="left" w:pos="284"/>
              </w:tabs>
              <w:rPr>
                <w:rFonts w:ascii="Times New Roman" w:eastAsia="Calibri" w:hAnsi="Times New Roman" w:cs="Times New Roman"/>
                <w:bCs/>
                <w:sz w:val="12"/>
                <w:szCs w:val="12"/>
              </w:rPr>
            </w:pPr>
            <w:r w:rsidRPr="00C57ACE">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Панфилова Наталья Владимировна</w:t>
            </w:r>
          </w:p>
        </w:tc>
        <w:tc>
          <w:tcPr>
            <w:tcW w:w="4961" w:type="dxa"/>
          </w:tcPr>
          <w:p w:rsidR="00C57ACE" w:rsidRPr="00C57ACE" w:rsidRDefault="00C57ACE" w:rsidP="00C57ACE">
            <w:pPr>
              <w:tabs>
                <w:tab w:val="left" w:pos="284"/>
              </w:tabs>
              <w:rPr>
                <w:rFonts w:ascii="Times New Roman" w:eastAsia="Calibri" w:hAnsi="Times New Roman" w:cs="Times New Roman"/>
                <w:bCs/>
                <w:sz w:val="12"/>
                <w:szCs w:val="12"/>
              </w:rPr>
            </w:pPr>
            <w:r w:rsidRPr="00C57ACE">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Ганиева Сирена </w:t>
            </w:r>
            <w:proofErr w:type="spellStart"/>
            <w:r w:rsidRPr="00C57ACE">
              <w:rPr>
                <w:rFonts w:ascii="Times New Roman" w:eastAsia="Calibri" w:hAnsi="Times New Roman" w:cs="Times New Roman"/>
                <w:sz w:val="12"/>
                <w:szCs w:val="12"/>
              </w:rPr>
              <w:t>Ринатовна</w:t>
            </w:r>
            <w:proofErr w:type="spellEnd"/>
          </w:p>
        </w:tc>
        <w:tc>
          <w:tcPr>
            <w:tcW w:w="4961" w:type="dxa"/>
          </w:tcPr>
          <w:p w:rsidR="00C57ACE" w:rsidRPr="00C57ACE" w:rsidRDefault="00C57ACE" w:rsidP="00C57ACE">
            <w:pPr>
              <w:tabs>
                <w:tab w:val="left" w:pos="284"/>
              </w:tabs>
              <w:rPr>
                <w:rFonts w:ascii="Times New Roman" w:eastAsia="Calibri" w:hAnsi="Times New Roman" w:cs="Times New Roman"/>
                <w:bCs/>
                <w:sz w:val="12"/>
                <w:szCs w:val="12"/>
              </w:rPr>
            </w:pPr>
            <w:r w:rsidRPr="00C57ACE">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Николаева Ольга Николаевна</w:t>
            </w:r>
          </w:p>
        </w:tc>
        <w:tc>
          <w:tcPr>
            <w:tcW w:w="4961" w:type="dxa"/>
          </w:tcPr>
          <w:p w:rsidR="00C57ACE" w:rsidRPr="00C57ACE" w:rsidRDefault="00C57ACE" w:rsidP="00C57ACE">
            <w:pPr>
              <w:tabs>
                <w:tab w:val="left" w:pos="284"/>
              </w:tabs>
              <w:rPr>
                <w:rFonts w:ascii="Times New Roman" w:eastAsia="Calibri" w:hAnsi="Times New Roman" w:cs="Times New Roman"/>
                <w:bCs/>
                <w:sz w:val="12"/>
                <w:szCs w:val="12"/>
              </w:rPr>
            </w:pPr>
            <w:r w:rsidRPr="00C57ACE">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C57ACE" w:rsidRPr="00C57ACE" w:rsidRDefault="00C57ACE" w:rsidP="00C57ACE">
            <w:pPr>
              <w:tabs>
                <w:tab w:val="left" w:pos="284"/>
              </w:tabs>
              <w:rPr>
                <w:rFonts w:ascii="Times New Roman" w:eastAsia="Calibri" w:hAnsi="Times New Roman" w:cs="Times New Roman"/>
                <w:bCs/>
                <w:sz w:val="12"/>
                <w:szCs w:val="12"/>
              </w:rPr>
            </w:pPr>
            <w:r w:rsidRPr="00C57ACE">
              <w:rPr>
                <w:rFonts w:ascii="Times New Roman" w:eastAsia="Calibri" w:hAnsi="Times New Roman" w:cs="Times New Roman"/>
                <w:bCs/>
                <w:sz w:val="12"/>
                <w:szCs w:val="12"/>
              </w:rPr>
              <w:t xml:space="preserve"> (по согласованию)</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Макарова Ольга Вениаминовна</w:t>
            </w:r>
          </w:p>
        </w:tc>
        <w:tc>
          <w:tcPr>
            <w:tcW w:w="4961" w:type="dxa"/>
          </w:tcPr>
          <w:p w:rsidR="00C57ACE" w:rsidRPr="00C57ACE" w:rsidRDefault="00C57ACE" w:rsidP="00C57ACE">
            <w:pPr>
              <w:tabs>
                <w:tab w:val="left" w:pos="284"/>
              </w:tabs>
              <w:rPr>
                <w:rFonts w:ascii="Times New Roman" w:eastAsia="Calibri" w:hAnsi="Times New Roman" w:cs="Times New Roman"/>
                <w:bCs/>
                <w:sz w:val="12"/>
                <w:szCs w:val="12"/>
              </w:rPr>
            </w:pPr>
            <w:r w:rsidRPr="00C57ACE">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proofErr w:type="spellStart"/>
            <w:r w:rsidRPr="00C57ACE">
              <w:rPr>
                <w:rFonts w:ascii="Times New Roman" w:eastAsia="Calibri" w:hAnsi="Times New Roman" w:cs="Times New Roman"/>
                <w:sz w:val="12"/>
                <w:szCs w:val="12"/>
              </w:rPr>
              <w:t>Стрельцова</w:t>
            </w:r>
            <w:proofErr w:type="spellEnd"/>
            <w:r w:rsidRPr="00C57ACE">
              <w:rPr>
                <w:rFonts w:ascii="Times New Roman" w:eastAsia="Calibri" w:hAnsi="Times New Roman" w:cs="Times New Roman"/>
                <w:sz w:val="12"/>
                <w:szCs w:val="12"/>
              </w:rPr>
              <w:t xml:space="preserve"> Ирина Петровна</w:t>
            </w:r>
          </w:p>
        </w:tc>
        <w:tc>
          <w:tcPr>
            <w:tcW w:w="4961" w:type="dxa"/>
          </w:tcPr>
          <w:p w:rsidR="00C57ACE" w:rsidRPr="00C57ACE" w:rsidRDefault="00C57ACE" w:rsidP="00C57ACE">
            <w:pPr>
              <w:tabs>
                <w:tab w:val="left" w:pos="284"/>
              </w:tabs>
              <w:rPr>
                <w:rFonts w:ascii="Times New Roman" w:eastAsia="Calibri" w:hAnsi="Times New Roman" w:cs="Times New Roman"/>
                <w:bCs/>
                <w:sz w:val="12"/>
                <w:szCs w:val="12"/>
              </w:rPr>
            </w:pPr>
            <w:r w:rsidRPr="00C57ACE">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Киселев Андрей Юрьевич</w:t>
            </w:r>
          </w:p>
        </w:tc>
        <w:tc>
          <w:tcPr>
            <w:tcW w:w="4961" w:type="dxa"/>
          </w:tcPr>
          <w:p w:rsidR="00C57ACE" w:rsidRPr="00C57ACE" w:rsidRDefault="00C57ACE" w:rsidP="00C57ACE">
            <w:pPr>
              <w:tabs>
                <w:tab w:val="left" w:pos="284"/>
              </w:tabs>
              <w:rPr>
                <w:rFonts w:ascii="Times New Roman" w:eastAsia="Calibri" w:hAnsi="Times New Roman" w:cs="Times New Roman"/>
                <w:bCs/>
                <w:sz w:val="12"/>
                <w:szCs w:val="12"/>
              </w:rPr>
            </w:pPr>
            <w:r w:rsidRPr="00C57ACE">
              <w:rPr>
                <w:rFonts w:ascii="Times New Roman" w:eastAsia="Calibri" w:hAnsi="Times New Roman" w:cs="Times New Roman"/>
                <w:sz w:val="12"/>
                <w:szCs w:val="12"/>
              </w:rPr>
              <w:t xml:space="preserve">Начальник отдела по административной практике </w:t>
            </w:r>
            <w:r w:rsidRPr="00C57ACE">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C57ACE" w:rsidRPr="00C57ACE" w:rsidTr="00C57ACE">
        <w:trPr>
          <w:trHeight w:val="20"/>
        </w:trPr>
        <w:tc>
          <w:tcPr>
            <w:tcW w:w="2552"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Гришин Евгений Геннадьевич</w:t>
            </w:r>
          </w:p>
        </w:tc>
        <w:tc>
          <w:tcPr>
            <w:tcW w:w="4961" w:type="dxa"/>
          </w:tcPr>
          <w:p w:rsidR="00C57ACE" w:rsidRPr="00C57ACE" w:rsidRDefault="00C57ACE" w:rsidP="00C57ACE">
            <w:pPr>
              <w:tabs>
                <w:tab w:val="left" w:pos="284"/>
              </w:tabs>
              <w:rPr>
                <w:rFonts w:ascii="Times New Roman" w:eastAsia="Calibri" w:hAnsi="Times New Roman" w:cs="Times New Roman"/>
                <w:sz w:val="12"/>
                <w:szCs w:val="12"/>
              </w:rPr>
            </w:pPr>
            <w:r w:rsidRPr="00C57ACE">
              <w:rPr>
                <w:rFonts w:ascii="Times New Roman" w:eastAsia="Calibri" w:hAnsi="Times New Roman" w:cs="Times New Roman"/>
                <w:sz w:val="12"/>
                <w:szCs w:val="12"/>
              </w:rPr>
              <w:t>Директор МКУ «Центр общественных организаций»</w:t>
            </w:r>
            <w:r w:rsidRPr="00C57ACE">
              <w:rPr>
                <w:rFonts w:ascii="Times New Roman" w:eastAsia="Calibri" w:hAnsi="Times New Roman" w:cs="Times New Roman"/>
                <w:bCs/>
                <w:sz w:val="12"/>
                <w:szCs w:val="12"/>
              </w:rPr>
              <w:t xml:space="preserve"> (по согласованию)</w:t>
            </w:r>
          </w:p>
        </w:tc>
      </w:tr>
    </w:tbl>
    <w:p w:rsidR="00C57ACE" w:rsidRPr="00C57ACE" w:rsidRDefault="00C57ACE" w:rsidP="00C57ACE">
      <w:pPr>
        <w:tabs>
          <w:tab w:val="left" w:pos="284"/>
        </w:tabs>
        <w:spacing w:after="0" w:line="240" w:lineRule="auto"/>
        <w:rPr>
          <w:rFonts w:ascii="Times New Roman" w:eastAsia="Calibri" w:hAnsi="Times New Roman" w:cs="Times New Roman"/>
          <w:sz w:val="12"/>
          <w:szCs w:val="12"/>
        </w:rPr>
      </w:pP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C57ACE">
        <w:rPr>
          <w:rFonts w:ascii="Times New Roman" w:eastAsia="Calibri" w:hAnsi="Times New Roman" w:cs="Times New Roman"/>
          <w:i/>
          <w:sz w:val="12"/>
          <w:szCs w:val="12"/>
        </w:rPr>
        <w:t>Захаркино</w:t>
      </w:r>
    </w:p>
    <w:p w:rsidR="00C57ACE" w:rsidRPr="00B33420" w:rsidRDefault="00C57ACE" w:rsidP="00C57AC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C57ACE" w:rsidRDefault="00C57ACE" w:rsidP="00C57A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№37 от «10» сентября </w:t>
      </w:r>
      <w:r w:rsidRPr="00B33420">
        <w:rPr>
          <w:rFonts w:ascii="Times New Roman" w:eastAsia="Calibri" w:hAnsi="Times New Roman" w:cs="Times New Roman"/>
          <w:i/>
          <w:sz w:val="12"/>
          <w:szCs w:val="12"/>
        </w:rPr>
        <w:t>2018 г</w:t>
      </w:r>
    </w:p>
    <w:p w:rsidR="00C57ACE" w:rsidRDefault="00C57ACE" w:rsidP="00C57ACE">
      <w:pPr>
        <w:tabs>
          <w:tab w:val="left" w:pos="284"/>
        </w:tabs>
        <w:spacing w:after="0" w:line="240" w:lineRule="auto"/>
        <w:jc w:val="right"/>
        <w:rPr>
          <w:rFonts w:ascii="Times New Roman" w:eastAsia="Calibri" w:hAnsi="Times New Roman" w:cs="Times New Roman"/>
          <w:i/>
          <w:sz w:val="12"/>
          <w:szCs w:val="12"/>
        </w:rPr>
      </w:pPr>
    </w:p>
    <w:p w:rsidR="00C57ACE" w:rsidRPr="00C57ACE" w:rsidRDefault="00C57ACE" w:rsidP="00C57ACE">
      <w:pPr>
        <w:tabs>
          <w:tab w:val="left" w:pos="284"/>
        </w:tabs>
        <w:spacing w:after="0" w:line="240" w:lineRule="auto"/>
        <w:jc w:val="right"/>
        <w:rPr>
          <w:rFonts w:ascii="Times New Roman" w:eastAsia="Calibri" w:hAnsi="Times New Roman" w:cs="Times New Roman"/>
          <w:b/>
          <w:sz w:val="12"/>
          <w:szCs w:val="12"/>
        </w:rPr>
      </w:pPr>
      <w:r w:rsidRPr="00C57ACE">
        <w:rPr>
          <w:rFonts w:ascii="Times New Roman" w:eastAsia="Calibri" w:hAnsi="Times New Roman" w:cs="Times New Roman"/>
          <w:b/>
          <w:sz w:val="12"/>
          <w:szCs w:val="12"/>
        </w:rPr>
        <w:t>ПРОЕКТ</w:t>
      </w:r>
    </w:p>
    <w:p w:rsidR="00C57ACE" w:rsidRPr="00C57ACE" w:rsidRDefault="00C57ACE" w:rsidP="00C57ACE">
      <w:pPr>
        <w:tabs>
          <w:tab w:val="left" w:pos="284"/>
        </w:tabs>
        <w:spacing w:after="0" w:line="240" w:lineRule="auto"/>
        <w:jc w:val="center"/>
        <w:rPr>
          <w:rFonts w:ascii="Times New Roman" w:eastAsia="Calibri" w:hAnsi="Times New Roman" w:cs="Times New Roman"/>
          <w:b/>
          <w:bCs/>
          <w:sz w:val="12"/>
          <w:szCs w:val="12"/>
        </w:rPr>
      </w:pPr>
    </w:p>
    <w:p w:rsidR="002E252B" w:rsidRDefault="00C57ACE" w:rsidP="002E252B">
      <w:pPr>
        <w:tabs>
          <w:tab w:val="left" w:pos="284"/>
        </w:tabs>
        <w:spacing w:after="0" w:line="240" w:lineRule="auto"/>
        <w:jc w:val="center"/>
        <w:rPr>
          <w:rFonts w:ascii="Times New Roman" w:eastAsia="Calibri" w:hAnsi="Times New Roman" w:cs="Times New Roman"/>
          <w:b/>
          <w:bCs/>
          <w:sz w:val="12"/>
          <w:szCs w:val="12"/>
        </w:rPr>
      </w:pPr>
      <w:r w:rsidRPr="00C57ACE">
        <w:rPr>
          <w:rFonts w:ascii="Times New Roman" w:eastAsia="Calibri" w:hAnsi="Times New Roman" w:cs="Times New Roman"/>
          <w:b/>
          <w:bCs/>
          <w:sz w:val="12"/>
          <w:szCs w:val="12"/>
        </w:rPr>
        <w:t>СОБРАНИЕ ПРЕДСТАВИТЕЛЕЙ СЕЛЬСКОГО ПОСЕЛЕНИЯ</w:t>
      </w:r>
      <w:r w:rsidR="002E252B">
        <w:rPr>
          <w:rFonts w:ascii="Times New Roman" w:eastAsia="Calibri" w:hAnsi="Times New Roman" w:cs="Times New Roman"/>
          <w:b/>
          <w:bCs/>
          <w:sz w:val="12"/>
          <w:szCs w:val="12"/>
        </w:rPr>
        <w:t xml:space="preserve"> </w:t>
      </w:r>
      <w:r w:rsidRPr="00C57ACE">
        <w:rPr>
          <w:rFonts w:ascii="Times New Roman" w:eastAsia="Calibri" w:hAnsi="Times New Roman" w:cs="Times New Roman"/>
          <w:b/>
          <w:bCs/>
          <w:sz w:val="12"/>
          <w:szCs w:val="12"/>
        </w:rPr>
        <w:t xml:space="preserve">ЗАХАРКИНО </w:t>
      </w:r>
    </w:p>
    <w:p w:rsidR="00C57ACE" w:rsidRPr="00C57ACE" w:rsidRDefault="00C57ACE" w:rsidP="002E252B">
      <w:pPr>
        <w:tabs>
          <w:tab w:val="left" w:pos="284"/>
        </w:tabs>
        <w:spacing w:after="0" w:line="240" w:lineRule="auto"/>
        <w:jc w:val="center"/>
        <w:rPr>
          <w:rFonts w:ascii="Times New Roman" w:eastAsia="Calibri" w:hAnsi="Times New Roman" w:cs="Times New Roman"/>
          <w:b/>
          <w:bCs/>
          <w:sz w:val="12"/>
          <w:szCs w:val="12"/>
        </w:rPr>
      </w:pPr>
      <w:r w:rsidRPr="00C57ACE">
        <w:rPr>
          <w:rFonts w:ascii="Times New Roman" w:eastAsia="Calibri" w:hAnsi="Times New Roman" w:cs="Times New Roman"/>
          <w:b/>
          <w:bCs/>
          <w:sz w:val="12"/>
          <w:szCs w:val="12"/>
        </w:rPr>
        <w:t>МУНИЦИПАЛЬНОГО РАЙОНА СЕРГИЕВСКИЙ САМАРСКОЙ ОБЛАСТИ</w:t>
      </w:r>
    </w:p>
    <w:p w:rsidR="00C57ACE" w:rsidRPr="00C57ACE" w:rsidRDefault="00C57ACE" w:rsidP="00C57ACE">
      <w:pPr>
        <w:tabs>
          <w:tab w:val="left" w:pos="284"/>
        </w:tabs>
        <w:spacing w:after="0" w:line="240" w:lineRule="auto"/>
        <w:jc w:val="center"/>
        <w:rPr>
          <w:rFonts w:ascii="Times New Roman" w:eastAsia="Calibri" w:hAnsi="Times New Roman" w:cs="Times New Roman"/>
          <w:b/>
          <w:sz w:val="12"/>
          <w:szCs w:val="12"/>
        </w:rPr>
      </w:pPr>
      <w:r w:rsidRPr="00C57ACE">
        <w:rPr>
          <w:rFonts w:ascii="Times New Roman" w:eastAsia="Calibri" w:hAnsi="Times New Roman" w:cs="Times New Roman"/>
          <w:b/>
          <w:sz w:val="12"/>
          <w:szCs w:val="12"/>
        </w:rPr>
        <w:fldChar w:fldCharType="begin"/>
      </w:r>
      <w:r w:rsidRPr="00C57ACE">
        <w:rPr>
          <w:rFonts w:ascii="Times New Roman" w:eastAsia="Calibri" w:hAnsi="Times New Roman" w:cs="Times New Roman"/>
          <w:b/>
          <w:sz w:val="12"/>
          <w:szCs w:val="12"/>
        </w:rPr>
        <w:instrText xml:space="preserve"> MERGEFIELD "Название_поселения" </w:instrText>
      </w:r>
      <w:r w:rsidRPr="00C57ACE">
        <w:rPr>
          <w:rFonts w:ascii="Times New Roman" w:eastAsia="Calibri" w:hAnsi="Times New Roman" w:cs="Times New Roman"/>
          <w:sz w:val="12"/>
          <w:szCs w:val="12"/>
        </w:rPr>
        <w:fldChar w:fldCharType="end"/>
      </w:r>
    </w:p>
    <w:p w:rsidR="00C57ACE" w:rsidRPr="00C57ACE" w:rsidRDefault="00C57ACE" w:rsidP="00C57ACE">
      <w:pPr>
        <w:tabs>
          <w:tab w:val="left" w:pos="284"/>
        </w:tabs>
        <w:spacing w:after="0" w:line="240" w:lineRule="auto"/>
        <w:jc w:val="center"/>
        <w:rPr>
          <w:rFonts w:ascii="Times New Roman" w:eastAsia="Calibri" w:hAnsi="Times New Roman" w:cs="Times New Roman"/>
          <w:b/>
          <w:sz w:val="12"/>
          <w:szCs w:val="12"/>
        </w:rPr>
      </w:pPr>
      <w:r w:rsidRPr="00C57ACE">
        <w:rPr>
          <w:rFonts w:ascii="Times New Roman" w:eastAsia="Calibri" w:hAnsi="Times New Roman" w:cs="Times New Roman"/>
          <w:b/>
          <w:sz w:val="12"/>
          <w:szCs w:val="12"/>
        </w:rPr>
        <w:t>РЕШЕНИЕ</w:t>
      </w:r>
    </w:p>
    <w:p w:rsidR="00C57ACE" w:rsidRPr="00C57ACE" w:rsidRDefault="00C57ACE" w:rsidP="00C57ACE">
      <w:pPr>
        <w:tabs>
          <w:tab w:val="left" w:pos="284"/>
        </w:tabs>
        <w:spacing w:after="0" w:line="240" w:lineRule="auto"/>
        <w:jc w:val="center"/>
        <w:rPr>
          <w:rFonts w:ascii="Times New Roman" w:eastAsia="Calibri" w:hAnsi="Times New Roman" w:cs="Times New Roman"/>
          <w:b/>
          <w:sz w:val="12"/>
          <w:szCs w:val="12"/>
        </w:rPr>
      </w:pPr>
    </w:p>
    <w:p w:rsidR="00C57ACE" w:rsidRPr="00C57ACE" w:rsidRDefault="00C57ACE" w:rsidP="00C57ACE">
      <w:pPr>
        <w:tabs>
          <w:tab w:val="left" w:pos="284"/>
        </w:tabs>
        <w:spacing w:after="0" w:line="240" w:lineRule="auto"/>
        <w:jc w:val="center"/>
        <w:rPr>
          <w:rFonts w:ascii="Times New Roman" w:eastAsia="Calibri" w:hAnsi="Times New Roman" w:cs="Times New Roman"/>
          <w:b/>
          <w:sz w:val="12"/>
          <w:szCs w:val="12"/>
        </w:rPr>
      </w:pPr>
      <w:r w:rsidRPr="00C57ACE">
        <w:rPr>
          <w:rFonts w:ascii="Times New Roman" w:eastAsia="Calibri" w:hAnsi="Times New Roman" w:cs="Times New Roman"/>
          <w:sz w:val="12"/>
          <w:szCs w:val="12"/>
        </w:rPr>
        <w:t>«__» _________2018г.                                                                                                                         № ___</w:t>
      </w:r>
    </w:p>
    <w:p w:rsidR="00C57ACE" w:rsidRPr="00C57ACE" w:rsidRDefault="00C57ACE" w:rsidP="00C57ACE">
      <w:pPr>
        <w:tabs>
          <w:tab w:val="left" w:pos="284"/>
        </w:tabs>
        <w:spacing w:after="0" w:line="240" w:lineRule="auto"/>
        <w:jc w:val="center"/>
        <w:rPr>
          <w:rFonts w:ascii="Times New Roman" w:eastAsia="Calibri" w:hAnsi="Times New Roman" w:cs="Times New Roman"/>
          <w:b/>
          <w:sz w:val="12"/>
          <w:szCs w:val="12"/>
        </w:rPr>
      </w:pPr>
    </w:p>
    <w:p w:rsidR="00C57ACE" w:rsidRDefault="00C57ACE" w:rsidP="00C57ACE">
      <w:pPr>
        <w:tabs>
          <w:tab w:val="left" w:pos="284"/>
        </w:tabs>
        <w:spacing w:after="0" w:line="240" w:lineRule="auto"/>
        <w:jc w:val="center"/>
        <w:rPr>
          <w:rFonts w:ascii="Times New Roman" w:eastAsia="Calibri" w:hAnsi="Times New Roman" w:cs="Times New Roman"/>
          <w:b/>
          <w:sz w:val="12"/>
          <w:szCs w:val="12"/>
        </w:rPr>
      </w:pPr>
      <w:r w:rsidRPr="00C57ACE">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Захаркино </w:t>
      </w:r>
    </w:p>
    <w:p w:rsidR="00C57ACE" w:rsidRDefault="00C57ACE" w:rsidP="00C57ACE">
      <w:pPr>
        <w:tabs>
          <w:tab w:val="left" w:pos="284"/>
        </w:tabs>
        <w:spacing w:after="0" w:line="240" w:lineRule="auto"/>
        <w:jc w:val="center"/>
        <w:rPr>
          <w:rFonts w:ascii="Times New Roman" w:eastAsia="Calibri" w:hAnsi="Times New Roman" w:cs="Times New Roman"/>
          <w:b/>
          <w:sz w:val="12"/>
          <w:szCs w:val="12"/>
        </w:rPr>
      </w:pPr>
      <w:r w:rsidRPr="00C57ACE">
        <w:rPr>
          <w:rFonts w:ascii="Times New Roman" w:eastAsia="Calibri" w:hAnsi="Times New Roman" w:cs="Times New Roman"/>
          <w:b/>
          <w:sz w:val="12"/>
          <w:szCs w:val="12"/>
        </w:rPr>
        <w:t xml:space="preserve">муниципального района Сергиевский   № 21 от 25.10.2017 г.  «Об утверждении Правил  благоустройства территории </w:t>
      </w:r>
    </w:p>
    <w:p w:rsidR="00C57ACE" w:rsidRPr="00C57ACE" w:rsidRDefault="00C57ACE" w:rsidP="00C57ACE">
      <w:pPr>
        <w:tabs>
          <w:tab w:val="left" w:pos="284"/>
        </w:tabs>
        <w:spacing w:after="0" w:line="240" w:lineRule="auto"/>
        <w:jc w:val="center"/>
        <w:rPr>
          <w:rFonts w:ascii="Times New Roman" w:eastAsia="Calibri" w:hAnsi="Times New Roman" w:cs="Times New Roman"/>
          <w:b/>
          <w:sz w:val="12"/>
          <w:szCs w:val="12"/>
        </w:rPr>
      </w:pPr>
      <w:r w:rsidRPr="00C57ACE">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C57ACE" w:rsidRPr="00C57ACE" w:rsidRDefault="00C57ACE" w:rsidP="00C57ACE">
      <w:pPr>
        <w:tabs>
          <w:tab w:val="left" w:pos="284"/>
        </w:tabs>
        <w:spacing w:after="0" w:line="240" w:lineRule="auto"/>
        <w:rPr>
          <w:rFonts w:ascii="Times New Roman" w:eastAsia="Calibri" w:hAnsi="Times New Roman" w:cs="Times New Roman"/>
          <w:sz w:val="12"/>
          <w:szCs w:val="12"/>
        </w:rPr>
      </w:pP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C57ACE">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C57ACE">
        <w:rPr>
          <w:rFonts w:ascii="Times New Roman" w:eastAsia="Calibri" w:hAnsi="Times New Roman" w:cs="Times New Roman"/>
          <w:sz w:val="12"/>
          <w:szCs w:val="12"/>
        </w:rPr>
        <w:t>сельского поселения Захаркино</w:t>
      </w:r>
      <w:r>
        <w:rPr>
          <w:rFonts w:ascii="Times New Roman" w:eastAsia="Calibri" w:hAnsi="Times New Roman" w:cs="Times New Roman"/>
          <w:sz w:val="12"/>
          <w:szCs w:val="12"/>
        </w:rPr>
        <w:t xml:space="preserve"> </w:t>
      </w:r>
      <w:r w:rsidRPr="00C57ACE">
        <w:rPr>
          <w:rFonts w:ascii="Times New Roman" w:eastAsia="Calibri" w:hAnsi="Times New Roman" w:cs="Times New Roman"/>
          <w:sz w:val="12"/>
          <w:szCs w:val="12"/>
        </w:rPr>
        <w:t>муниципального района Сергиевский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proofErr w:type="gramStart"/>
      <w:r w:rsidRPr="00C57ACE">
        <w:rPr>
          <w:rFonts w:ascii="Times New Roman" w:eastAsia="Calibri" w:hAnsi="Times New Roman" w:cs="Times New Roman"/>
          <w:sz w:val="12"/>
          <w:szCs w:val="12"/>
        </w:rPr>
        <w:lastRenderedPageBreak/>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Захаркино муниципального района Сергиевский, в целях приведения в соответствие с</w:t>
      </w:r>
      <w:proofErr w:type="gramEnd"/>
      <w:r w:rsidRPr="00C57ACE">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57ACE">
        <w:rPr>
          <w:rFonts w:ascii="Times New Roman" w:eastAsia="Calibri" w:hAnsi="Times New Roman" w:cs="Times New Roman"/>
          <w:sz w:val="12"/>
          <w:szCs w:val="12"/>
        </w:rPr>
        <w:t>Внести в Решение Собрания Представителей сельского поселения Захаркино муниципального района Сергиевский № 21 от 25.10.2017 г.  «Об утверждении Правил  благоустройства территории сельского поселения Захаркино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C57ACE">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proofErr w:type="gramStart"/>
      <w:r w:rsidRPr="00C57ACE">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proofErr w:type="gramStart"/>
      <w:r w:rsidRPr="00C57ACE">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C57ACE">
        <w:rPr>
          <w:rFonts w:ascii="Times New Roman" w:eastAsia="Calibri" w:hAnsi="Times New Roman" w:cs="Times New Roman"/>
          <w:sz w:val="12"/>
          <w:szCs w:val="12"/>
        </w:rPr>
        <w:t>границы</w:t>
      </w:r>
      <w:proofErr w:type="gramEnd"/>
      <w:r w:rsidRPr="00C57ACE">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proofErr w:type="gramStart"/>
      <w:r w:rsidRPr="00C57ACE">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C57ACE">
        <w:rPr>
          <w:rFonts w:ascii="Times New Roman" w:eastAsia="Calibri" w:hAnsi="Times New Roman" w:cs="Times New Roman"/>
          <w:sz w:val="12"/>
          <w:szCs w:val="12"/>
        </w:rPr>
        <w:t>Подпункт 7.1.1. пункта 7.1. раздела 7 Приложения №1 изложить в следующей редакции:</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«7.1.1.Определение границ прилегающих территорий.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57ACE">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На прилегающих территориях уполномоченные лица обязаны:</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2) в весеннее время обеспечивать беспрепятственный отвод талых вод;</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7.1.1.1.</w:t>
      </w:r>
      <w:r w:rsidRPr="00C57ACE">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proofErr w:type="gramStart"/>
      <w:r w:rsidRPr="00C57ACE">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2) очистка и покраска элементов благоустройства;</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3) посадка деревьев, кустарников;</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4) иные работы.</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sidRPr="00C57ACE">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C57ACE">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C57ACE" w:rsidRPr="00C57ACE" w:rsidRDefault="00C57ACE" w:rsidP="00C57A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57ACE">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57ACE" w:rsidRPr="00C57ACE" w:rsidRDefault="00C57ACE" w:rsidP="00C57ACE">
      <w:pPr>
        <w:tabs>
          <w:tab w:val="left" w:pos="284"/>
        </w:tabs>
        <w:spacing w:after="0" w:line="240" w:lineRule="auto"/>
        <w:ind w:firstLine="284"/>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Председатель собрания представителей</w:t>
      </w:r>
    </w:p>
    <w:p w:rsidR="00C57ACE" w:rsidRPr="00C57ACE" w:rsidRDefault="00C57ACE" w:rsidP="00C57ACE">
      <w:pPr>
        <w:tabs>
          <w:tab w:val="left" w:pos="284"/>
        </w:tabs>
        <w:spacing w:after="0" w:line="240" w:lineRule="auto"/>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сельского поселения Захаркино</w:t>
      </w:r>
    </w:p>
    <w:p w:rsidR="00C57ACE" w:rsidRDefault="00C57ACE" w:rsidP="00C57ACE">
      <w:pPr>
        <w:tabs>
          <w:tab w:val="left" w:pos="284"/>
        </w:tabs>
        <w:spacing w:after="0" w:line="240" w:lineRule="auto"/>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муниципального района   Сергиевский</w:t>
      </w:r>
    </w:p>
    <w:p w:rsidR="00C57ACE" w:rsidRPr="00C57ACE" w:rsidRDefault="00C57ACE" w:rsidP="00C57ACE">
      <w:pPr>
        <w:tabs>
          <w:tab w:val="left" w:pos="284"/>
        </w:tabs>
        <w:spacing w:after="0" w:line="240" w:lineRule="auto"/>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А.А. </w:t>
      </w:r>
      <w:proofErr w:type="spellStart"/>
      <w:r w:rsidRPr="00C57ACE">
        <w:rPr>
          <w:rFonts w:ascii="Times New Roman" w:eastAsia="Calibri" w:hAnsi="Times New Roman" w:cs="Times New Roman"/>
          <w:sz w:val="12"/>
          <w:szCs w:val="12"/>
        </w:rPr>
        <w:t>Жаркова</w:t>
      </w:r>
      <w:proofErr w:type="spellEnd"/>
    </w:p>
    <w:p w:rsidR="00C57ACE" w:rsidRPr="00C57ACE" w:rsidRDefault="00C57ACE" w:rsidP="00C57ACE">
      <w:pPr>
        <w:tabs>
          <w:tab w:val="left" w:pos="284"/>
        </w:tabs>
        <w:spacing w:after="0" w:line="240" w:lineRule="auto"/>
        <w:jc w:val="right"/>
        <w:rPr>
          <w:rFonts w:ascii="Times New Roman" w:eastAsia="Calibri" w:hAnsi="Times New Roman" w:cs="Times New Roman"/>
          <w:sz w:val="12"/>
          <w:szCs w:val="12"/>
        </w:rPr>
      </w:pPr>
    </w:p>
    <w:p w:rsidR="00C57ACE" w:rsidRPr="00C57ACE" w:rsidRDefault="00C57ACE" w:rsidP="00C57ACE">
      <w:pPr>
        <w:tabs>
          <w:tab w:val="left" w:pos="284"/>
        </w:tabs>
        <w:spacing w:after="0" w:line="240" w:lineRule="auto"/>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Глава сельского поселения Захаркино</w:t>
      </w:r>
    </w:p>
    <w:p w:rsidR="00C57ACE" w:rsidRDefault="00C57ACE" w:rsidP="00C57ACE">
      <w:pPr>
        <w:tabs>
          <w:tab w:val="left" w:pos="284"/>
        </w:tabs>
        <w:spacing w:after="0" w:line="240" w:lineRule="auto"/>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муниципального района   Сергиевский</w:t>
      </w:r>
    </w:p>
    <w:p w:rsidR="008C73B3" w:rsidRDefault="00C57ACE" w:rsidP="00C57ACE">
      <w:pPr>
        <w:tabs>
          <w:tab w:val="left" w:pos="284"/>
        </w:tabs>
        <w:spacing w:after="0" w:line="240" w:lineRule="auto"/>
        <w:jc w:val="right"/>
        <w:rPr>
          <w:rFonts w:ascii="Times New Roman" w:eastAsia="Calibri" w:hAnsi="Times New Roman" w:cs="Times New Roman"/>
          <w:sz w:val="12"/>
          <w:szCs w:val="12"/>
        </w:rPr>
      </w:pPr>
      <w:r w:rsidRPr="00C57ACE">
        <w:rPr>
          <w:rFonts w:ascii="Times New Roman" w:eastAsia="Calibri" w:hAnsi="Times New Roman" w:cs="Times New Roman"/>
          <w:sz w:val="12"/>
          <w:szCs w:val="12"/>
        </w:rPr>
        <w:t xml:space="preserve">А.В. </w:t>
      </w:r>
      <w:proofErr w:type="spellStart"/>
      <w:r w:rsidRPr="00C57ACE">
        <w:rPr>
          <w:rFonts w:ascii="Times New Roman" w:eastAsia="Calibri" w:hAnsi="Times New Roman" w:cs="Times New Roman"/>
          <w:sz w:val="12"/>
          <w:szCs w:val="12"/>
        </w:rPr>
        <w:t>Веденин</w:t>
      </w:r>
      <w:proofErr w:type="spellEnd"/>
    </w:p>
    <w:p w:rsidR="00DA2EB1" w:rsidRDefault="00DA2EB1" w:rsidP="00C57ACE">
      <w:pPr>
        <w:tabs>
          <w:tab w:val="left" w:pos="284"/>
        </w:tabs>
        <w:spacing w:after="0" w:line="240" w:lineRule="auto"/>
        <w:jc w:val="right"/>
        <w:rPr>
          <w:rFonts w:ascii="Times New Roman" w:eastAsia="Calibri" w:hAnsi="Times New Roman" w:cs="Times New Roman"/>
          <w:sz w:val="12"/>
          <w:szCs w:val="12"/>
        </w:rPr>
      </w:pPr>
    </w:p>
    <w:p w:rsidR="00DA2EB1" w:rsidRDefault="00DA2EB1" w:rsidP="00C57ACE">
      <w:pPr>
        <w:tabs>
          <w:tab w:val="left" w:pos="284"/>
        </w:tabs>
        <w:spacing w:after="0" w:line="240" w:lineRule="auto"/>
        <w:jc w:val="right"/>
        <w:rPr>
          <w:rFonts w:ascii="Times New Roman" w:eastAsia="Calibri" w:hAnsi="Times New Roman" w:cs="Times New Roman"/>
          <w:sz w:val="12"/>
          <w:szCs w:val="12"/>
        </w:rPr>
      </w:pPr>
    </w:p>
    <w:p w:rsidR="00C91A65" w:rsidRPr="001A509E" w:rsidRDefault="00C91A65" w:rsidP="00C91A65">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C91A65" w:rsidRPr="001A509E" w:rsidRDefault="00C91A65" w:rsidP="00C91A65">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C91A65">
        <w:rPr>
          <w:rFonts w:ascii="Times New Roman" w:eastAsia="Calibri" w:hAnsi="Times New Roman" w:cs="Times New Roman"/>
          <w:b/>
          <w:sz w:val="12"/>
          <w:szCs w:val="12"/>
        </w:rPr>
        <w:t>КАРМАЛО-АДЕЛЯКОВО</w:t>
      </w:r>
    </w:p>
    <w:p w:rsidR="00C91A65" w:rsidRPr="001A509E" w:rsidRDefault="00C91A65" w:rsidP="00C91A65">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C91A65" w:rsidRPr="001A509E" w:rsidRDefault="00C91A65" w:rsidP="00C91A65">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C91A65" w:rsidRPr="001A509E" w:rsidRDefault="00C91A65" w:rsidP="00C91A65">
      <w:pPr>
        <w:tabs>
          <w:tab w:val="left" w:pos="284"/>
        </w:tabs>
        <w:spacing w:after="0" w:line="240" w:lineRule="auto"/>
        <w:jc w:val="center"/>
        <w:rPr>
          <w:rFonts w:ascii="Times New Roman" w:eastAsia="Calibri" w:hAnsi="Times New Roman" w:cs="Times New Roman"/>
          <w:sz w:val="12"/>
          <w:szCs w:val="12"/>
        </w:rPr>
      </w:pPr>
    </w:p>
    <w:p w:rsidR="00C91A65" w:rsidRPr="001A509E" w:rsidRDefault="00C91A65" w:rsidP="00C91A65">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C91A65" w:rsidRPr="001A509E" w:rsidRDefault="00C91A65" w:rsidP="00C91A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№28</w:t>
      </w:r>
    </w:p>
    <w:p w:rsidR="00C91A65" w:rsidRDefault="00C91A65" w:rsidP="00C91A65">
      <w:pPr>
        <w:tabs>
          <w:tab w:val="left" w:pos="284"/>
        </w:tabs>
        <w:spacing w:after="0" w:line="240" w:lineRule="auto"/>
        <w:jc w:val="center"/>
        <w:rPr>
          <w:rFonts w:ascii="Times New Roman" w:eastAsia="Calibri" w:hAnsi="Times New Roman" w:cs="Times New Roman"/>
          <w:b/>
          <w:sz w:val="12"/>
          <w:szCs w:val="12"/>
        </w:rPr>
      </w:pPr>
      <w:r w:rsidRPr="00C91A65">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Кармало-Аделяково муниципального района Сергиевский «О внесении изменений в Решение Собрания Представителей </w:t>
      </w:r>
    </w:p>
    <w:p w:rsidR="00C91A65" w:rsidRDefault="00C91A65" w:rsidP="00C91A65">
      <w:pPr>
        <w:tabs>
          <w:tab w:val="left" w:pos="284"/>
        </w:tabs>
        <w:spacing w:after="0" w:line="240" w:lineRule="auto"/>
        <w:jc w:val="center"/>
        <w:rPr>
          <w:rFonts w:ascii="Times New Roman" w:eastAsia="Calibri" w:hAnsi="Times New Roman" w:cs="Times New Roman"/>
          <w:b/>
          <w:sz w:val="12"/>
          <w:szCs w:val="12"/>
        </w:rPr>
      </w:pPr>
      <w:r w:rsidRPr="00C91A65">
        <w:rPr>
          <w:rFonts w:ascii="Times New Roman" w:eastAsia="Calibri" w:hAnsi="Times New Roman" w:cs="Times New Roman"/>
          <w:b/>
          <w:sz w:val="12"/>
          <w:szCs w:val="12"/>
        </w:rPr>
        <w:t xml:space="preserve">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 </w:t>
      </w:r>
      <w:r>
        <w:rPr>
          <w:rFonts w:ascii="Times New Roman" w:eastAsia="Calibri" w:hAnsi="Times New Roman" w:cs="Times New Roman"/>
          <w:b/>
          <w:sz w:val="12"/>
          <w:szCs w:val="12"/>
        </w:rPr>
        <w:t>Сергиевский Самарской области»</w:t>
      </w:r>
    </w:p>
    <w:p w:rsidR="00C91A65" w:rsidRPr="001A509E" w:rsidRDefault="00C91A65" w:rsidP="00C91A65">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proofErr w:type="gramStart"/>
      <w:r w:rsidRPr="00C91A65">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Порядком организации и проведения публичных слушаний в  сельском поселении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 17 от</w:t>
      </w:r>
      <w:proofErr w:type="gramEnd"/>
      <w:r w:rsidRPr="00C91A65">
        <w:rPr>
          <w:rFonts w:ascii="Times New Roman" w:eastAsia="Calibri" w:hAnsi="Times New Roman" w:cs="Times New Roman"/>
          <w:sz w:val="12"/>
          <w:szCs w:val="12"/>
        </w:rPr>
        <w:t xml:space="preserve"> </w:t>
      </w:r>
      <w:proofErr w:type="gramStart"/>
      <w:r w:rsidRPr="00C91A65">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№19 от 25.10.2017г.  «Об утверждении Правил  благоустройства территории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w:t>
      </w:r>
      <w:proofErr w:type="gramEnd"/>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b/>
          <w:sz w:val="12"/>
          <w:szCs w:val="12"/>
        </w:rPr>
      </w:pPr>
      <w:r w:rsidRPr="00C91A65">
        <w:rPr>
          <w:rFonts w:ascii="Times New Roman" w:eastAsia="Calibri" w:hAnsi="Times New Roman" w:cs="Times New Roman"/>
          <w:b/>
          <w:sz w:val="12"/>
          <w:szCs w:val="12"/>
        </w:rPr>
        <w:t>ПОСТАНОВЛЯЕТ:</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91A65">
        <w:rPr>
          <w:rFonts w:ascii="Times New Roman" w:eastAsia="Calibri" w:hAnsi="Times New Roman" w:cs="Times New Roman"/>
          <w:sz w:val="12"/>
          <w:szCs w:val="12"/>
        </w:rPr>
        <w:t xml:space="preserve"> В целях коллегиального обсуждения и экспертного заключения </w:t>
      </w:r>
      <w:proofErr w:type="gramStart"/>
      <w:r w:rsidRPr="00C91A65">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C91A65">
        <w:rPr>
          <w:rFonts w:ascii="Times New Roman" w:eastAsia="Calibri" w:hAnsi="Times New Roman" w:cs="Times New Roman"/>
          <w:sz w:val="12"/>
          <w:szCs w:val="12"/>
        </w:rPr>
        <w:t xml:space="preserve"> Кармало-Аделяково муниципального района Сергиевский «О внесении изменений в Решение Собрания Представителей сельского  поселения Кармало-Аделяково муниципального района Сергиевский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 (далее – Проект решения):</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C91A65">
        <w:rPr>
          <w:rFonts w:ascii="Times New Roman" w:eastAsia="Calibri" w:hAnsi="Times New Roman" w:cs="Times New Roman"/>
          <w:sz w:val="12"/>
          <w:szCs w:val="12"/>
        </w:rPr>
        <w:t xml:space="preserve"> Утвердить состав основной рабочей группы согласно  приложению № 1;</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1.2. Утвердить состав экспертной рабочей группы согласно приложению  № 2.</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Кармало-Аделяково муниципального района Сергиевский Самарской области.</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Кармало-Аделяково муниципального района Сергиевский Самарской области (далее также – Администрация поселения).</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 xml:space="preserve">6. </w:t>
      </w:r>
      <w:proofErr w:type="gramStart"/>
      <w:r w:rsidRPr="00C91A65">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Кармало-Аделяково муниципального района Сергиевский Самарской области, утвержденного решением Собрания представителей сельского поселения Кармало-Аделяково муниципального района Сергиевский Самарской области  от 28.06..2018 № 17.</w:t>
      </w:r>
      <w:proofErr w:type="gramEnd"/>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446555, Самарская область, Сергиевский район, село Кармало-Аделяково, улица Ленина, д. 20.</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446555, Самарская область, Сергиевский район, село Кармало-Аделяково,  улица  Ленина,  д. 20.</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 в письменной форме в адрес Администрации поселения;</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 посредством записи в протоколе публичных слушаний.</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Кармало-Аделяково муниципального района Сергиевский Самарской области по вопросу публичных слушаний, ведущего специалиста администрации сельского поселения Кармало-Аделяково муниципального района Сергиевский Карягину Н.Ф.</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lastRenderedPageBreak/>
        <w:t>15. Опубликовать настоящее Решение в газете «Сергиевский вестник».</w:t>
      </w:r>
    </w:p>
    <w:p w:rsidR="00C91A65" w:rsidRPr="00C91A65" w:rsidRDefault="00C91A65" w:rsidP="00C91A65">
      <w:pPr>
        <w:tabs>
          <w:tab w:val="left" w:pos="284"/>
        </w:tabs>
        <w:spacing w:after="0" w:line="240" w:lineRule="auto"/>
        <w:ind w:firstLine="284"/>
        <w:jc w:val="both"/>
        <w:rPr>
          <w:rFonts w:ascii="Times New Roman" w:eastAsia="Calibri" w:hAnsi="Times New Roman" w:cs="Times New Roman"/>
          <w:sz w:val="12"/>
          <w:szCs w:val="12"/>
        </w:rPr>
      </w:pPr>
      <w:r w:rsidRPr="00C91A65">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91A65" w:rsidRPr="00C91A65" w:rsidRDefault="00C91A65" w:rsidP="00C91A65">
      <w:pPr>
        <w:tabs>
          <w:tab w:val="left" w:pos="284"/>
        </w:tabs>
        <w:spacing w:after="0" w:line="240" w:lineRule="auto"/>
        <w:jc w:val="right"/>
        <w:rPr>
          <w:rFonts w:ascii="Times New Roman" w:eastAsia="Calibri" w:hAnsi="Times New Roman" w:cs="Times New Roman"/>
          <w:sz w:val="12"/>
          <w:szCs w:val="12"/>
        </w:rPr>
      </w:pPr>
      <w:r w:rsidRPr="00C91A65">
        <w:rPr>
          <w:rFonts w:ascii="Times New Roman" w:eastAsia="Calibri" w:hAnsi="Times New Roman" w:cs="Times New Roman"/>
          <w:sz w:val="12"/>
          <w:szCs w:val="12"/>
        </w:rPr>
        <w:t>Глава сельского поселения Кармало-Аделяково</w:t>
      </w:r>
    </w:p>
    <w:p w:rsidR="00C91A65" w:rsidRDefault="00C91A65" w:rsidP="00C91A65">
      <w:pPr>
        <w:tabs>
          <w:tab w:val="left" w:pos="284"/>
        </w:tabs>
        <w:spacing w:after="0" w:line="240" w:lineRule="auto"/>
        <w:jc w:val="right"/>
        <w:rPr>
          <w:rFonts w:ascii="Times New Roman" w:eastAsia="Calibri" w:hAnsi="Times New Roman" w:cs="Times New Roman"/>
          <w:sz w:val="12"/>
          <w:szCs w:val="12"/>
        </w:rPr>
      </w:pPr>
      <w:r w:rsidRPr="00C91A65">
        <w:rPr>
          <w:rFonts w:ascii="Times New Roman" w:eastAsia="Calibri" w:hAnsi="Times New Roman" w:cs="Times New Roman"/>
          <w:sz w:val="12"/>
          <w:szCs w:val="12"/>
        </w:rPr>
        <w:t>муниципального района Сергиевский</w:t>
      </w:r>
    </w:p>
    <w:p w:rsidR="00C57ACE" w:rsidRDefault="00C91A65" w:rsidP="00C91A65">
      <w:pPr>
        <w:tabs>
          <w:tab w:val="left" w:pos="284"/>
        </w:tabs>
        <w:spacing w:after="0" w:line="240" w:lineRule="auto"/>
        <w:jc w:val="right"/>
        <w:rPr>
          <w:rFonts w:ascii="Times New Roman" w:eastAsia="Calibri" w:hAnsi="Times New Roman" w:cs="Times New Roman"/>
          <w:sz w:val="12"/>
          <w:szCs w:val="12"/>
        </w:rPr>
      </w:pPr>
      <w:r w:rsidRPr="00C91A65">
        <w:rPr>
          <w:rFonts w:ascii="Times New Roman" w:eastAsia="Calibri" w:hAnsi="Times New Roman" w:cs="Times New Roman"/>
          <w:sz w:val="12"/>
          <w:szCs w:val="12"/>
        </w:rPr>
        <w:t>О.М. Карягин</w:t>
      </w:r>
    </w:p>
    <w:p w:rsidR="001678F9" w:rsidRDefault="001678F9" w:rsidP="00C91A65">
      <w:pPr>
        <w:tabs>
          <w:tab w:val="left" w:pos="284"/>
        </w:tabs>
        <w:spacing w:after="0" w:line="240" w:lineRule="auto"/>
        <w:jc w:val="right"/>
        <w:rPr>
          <w:rFonts w:ascii="Times New Roman" w:eastAsia="Calibri" w:hAnsi="Times New Roman" w:cs="Times New Roman"/>
          <w:sz w:val="12"/>
          <w:szCs w:val="12"/>
        </w:rPr>
      </w:pP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1678F9">
        <w:rPr>
          <w:rFonts w:ascii="Times New Roman" w:eastAsia="Calibri" w:hAnsi="Times New Roman" w:cs="Times New Roman"/>
          <w:i/>
          <w:sz w:val="12"/>
          <w:szCs w:val="12"/>
        </w:rPr>
        <w:t>Кармало-Аделяково</w:t>
      </w: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1678F9" w:rsidRDefault="001678F9" w:rsidP="001678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№28 от «10» сентября </w:t>
      </w:r>
      <w:r w:rsidRPr="00B33420">
        <w:rPr>
          <w:rFonts w:ascii="Times New Roman" w:eastAsia="Calibri" w:hAnsi="Times New Roman" w:cs="Times New Roman"/>
          <w:i/>
          <w:sz w:val="12"/>
          <w:szCs w:val="12"/>
        </w:rPr>
        <w:t>2018 г</w:t>
      </w:r>
    </w:p>
    <w:p w:rsidR="001678F9" w:rsidRPr="001678F9" w:rsidRDefault="001678F9" w:rsidP="001678F9">
      <w:pPr>
        <w:tabs>
          <w:tab w:val="left" w:pos="284"/>
        </w:tabs>
        <w:spacing w:after="0" w:line="240" w:lineRule="auto"/>
        <w:jc w:val="center"/>
        <w:rPr>
          <w:rFonts w:ascii="Times New Roman" w:eastAsia="Calibri" w:hAnsi="Times New Roman" w:cs="Times New Roman"/>
          <w:b/>
          <w:sz w:val="12"/>
          <w:szCs w:val="12"/>
        </w:rPr>
      </w:pPr>
      <w:r w:rsidRPr="001678F9">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1678F9">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410"/>
        <w:gridCol w:w="5103"/>
      </w:tblGrid>
      <w:tr w:rsidR="001678F9" w:rsidRPr="001678F9" w:rsidTr="001678F9">
        <w:trPr>
          <w:trHeight w:val="20"/>
        </w:trPr>
        <w:tc>
          <w:tcPr>
            <w:tcW w:w="2410" w:type="dxa"/>
            <w:hideMark/>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Председатель рабочей группы</w:t>
            </w:r>
          </w:p>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Карягин Олег Михайлович</w:t>
            </w:r>
          </w:p>
        </w:tc>
        <w:tc>
          <w:tcPr>
            <w:tcW w:w="5103" w:type="dxa"/>
            <w:hideMark/>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Глава сельского поселения  Кармало-Аделяково муниципального района Сергиевский</w:t>
            </w:r>
          </w:p>
        </w:tc>
      </w:tr>
      <w:tr w:rsidR="001678F9" w:rsidRPr="001678F9" w:rsidTr="001678F9">
        <w:trPr>
          <w:trHeight w:val="20"/>
        </w:trPr>
        <w:tc>
          <w:tcPr>
            <w:tcW w:w="2410"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Заместитель председателя рабочей группы</w:t>
            </w:r>
          </w:p>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Гаврилова Галина Ивановна</w:t>
            </w:r>
          </w:p>
        </w:tc>
        <w:tc>
          <w:tcPr>
            <w:tcW w:w="5103" w:type="dxa"/>
            <w:hideMark/>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ведущий специалист администрации сельского поселения  Кармало-Аделяково муниципального района Сергиевский</w:t>
            </w:r>
          </w:p>
        </w:tc>
      </w:tr>
      <w:tr w:rsidR="001678F9" w:rsidRPr="001678F9" w:rsidTr="001678F9">
        <w:trPr>
          <w:trHeight w:val="20"/>
        </w:trPr>
        <w:tc>
          <w:tcPr>
            <w:tcW w:w="2410" w:type="dxa"/>
            <w:hideMark/>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секретарь рабочей группы</w:t>
            </w:r>
          </w:p>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Карягина Надежда Федоровна</w:t>
            </w:r>
          </w:p>
        </w:tc>
        <w:tc>
          <w:tcPr>
            <w:tcW w:w="5103" w:type="dxa"/>
            <w:hideMark/>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ведущий специалист администрации сельского поселения  Кармало-Аделяково муниципального района Сергиевский</w:t>
            </w:r>
          </w:p>
        </w:tc>
      </w:tr>
      <w:tr w:rsidR="001678F9" w:rsidRPr="001678F9" w:rsidTr="001678F9">
        <w:trPr>
          <w:trHeight w:val="20"/>
        </w:trPr>
        <w:tc>
          <w:tcPr>
            <w:tcW w:w="7513" w:type="dxa"/>
            <w:gridSpan w:val="2"/>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члены рабочей группы:</w:t>
            </w:r>
          </w:p>
        </w:tc>
      </w:tr>
      <w:tr w:rsidR="001678F9" w:rsidRPr="001678F9" w:rsidTr="001678F9">
        <w:trPr>
          <w:trHeight w:val="20"/>
        </w:trPr>
        <w:tc>
          <w:tcPr>
            <w:tcW w:w="2410" w:type="dxa"/>
          </w:tcPr>
          <w:p w:rsidR="001678F9" w:rsidRPr="001678F9" w:rsidRDefault="001678F9" w:rsidP="001678F9">
            <w:pPr>
              <w:tabs>
                <w:tab w:val="left" w:pos="284"/>
              </w:tabs>
              <w:rPr>
                <w:rFonts w:ascii="Times New Roman" w:eastAsia="Calibri" w:hAnsi="Times New Roman" w:cs="Times New Roman"/>
                <w:sz w:val="12"/>
                <w:szCs w:val="12"/>
              </w:rPr>
            </w:pPr>
            <w:proofErr w:type="spellStart"/>
            <w:r w:rsidRPr="001678F9">
              <w:rPr>
                <w:rFonts w:ascii="Times New Roman" w:eastAsia="Calibri" w:hAnsi="Times New Roman" w:cs="Times New Roman"/>
                <w:sz w:val="12"/>
                <w:szCs w:val="12"/>
              </w:rPr>
              <w:t>Ягунькина</w:t>
            </w:r>
            <w:proofErr w:type="spellEnd"/>
            <w:r w:rsidRPr="001678F9">
              <w:rPr>
                <w:rFonts w:ascii="Times New Roman" w:eastAsia="Calibri" w:hAnsi="Times New Roman" w:cs="Times New Roman"/>
                <w:sz w:val="12"/>
                <w:szCs w:val="12"/>
              </w:rPr>
              <w:t xml:space="preserve"> Римма Андреевна</w:t>
            </w:r>
          </w:p>
        </w:tc>
        <w:tc>
          <w:tcPr>
            <w:tcW w:w="5103"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специалист администрации сельского поселения  Кармало-Аделяково муниципального района Сергиевский</w:t>
            </w:r>
          </w:p>
        </w:tc>
      </w:tr>
      <w:tr w:rsidR="001678F9" w:rsidRPr="001678F9" w:rsidTr="001678F9">
        <w:trPr>
          <w:trHeight w:val="20"/>
        </w:trPr>
        <w:tc>
          <w:tcPr>
            <w:tcW w:w="2410"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Савельева Марина Васильевна</w:t>
            </w:r>
          </w:p>
        </w:tc>
        <w:tc>
          <w:tcPr>
            <w:tcW w:w="5103"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 xml:space="preserve">начальник ОПС </w:t>
            </w:r>
            <w:proofErr w:type="spellStart"/>
            <w:r w:rsidRPr="001678F9">
              <w:rPr>
                <w:rFonts w:ascii="Times New Roman" w:eastAsia="Calibri" w:hAnsi="Times New Roman" w:cs="Times New Roman"/>
                <w:sz w:val="12"/>
                <w:szCs w:val="12"/>
              </w:rPr>
              <w:t>с</w:t>
            </w:r>
            <w:proofErr w:type="gramStart"/>
            <w:r w:rsidRPr="001678F9">
              <w:rPr>
                <w:rFonts w:ascii="Times New Roman" w:eastAsia="Calibri" w:hAnsi="Times New Roman" w:cs="Times New Roman"/>
                <w:sz w:val="12"/>
                <w:szCs w:val="12"/>
              </w:rPr>
              <w:t>.К</w:t>
            </w:r>
            <w:proofErr w:type="gramEnd"/>
            <w:r w:rsidRPr="001678F9">
              <w:rPr>
                <w:rFonts w:ascii="Times New Roman" w:eastAsia="Calibri" w:hAnsi="Times New Roman" w:cs="Times New Roman"/>
                <w:sz w:val="12"/>
                <w:szCs w:val="12"/>
              </w:rPr>
              <w:t>армало-Аделяково</w:t>
            </w:r>
            <w:proofErr w:type="spellEnd"/>
          </w:p>
        </w:tc>
      </w:tr>
      <w:tr w:rsidR="001678F9" w:rsidRPr="001678F9" w:rsidTr="001678F9">
        <w:trPr>
          <w:trHeight w:val="20"/>
        </w:trPr>
        <w:tc>
          <w:tcPr>
            <w:tcW w:w="2410"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Кузнецова Любовь Михайловна</w:t>
            </w:r>
          </w:p>
        </w:tc>
        <w:tc>
          <w:tcPr>
            <w:tcW w:w="5103"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 xml:space="preserve">Председатель совета ветеранов </w:t>
            </w:r>
            <w:proofErr w:type="spellStart"/>
            <w:r w:rsidRPr="001678F9">
              <w:rPr>
                <w:rFonts w:ascii="Times New Roman" w:eastAsia="Calibri" w:hAnsi="Times New Roman" w:cs="Times New Roman"/>
                <w:sz w:val="12"/>
                <w:szCs w:val="12"/>
              </w:rPr>
              <w:t>с</w:t>
            </w:r>
            <w:proofErr w:type="gramStart"/>
            <w:r w:rsidRPr="001678F9">
              <w:rPr>
                <w:rFonts w:ascii="Times New Roman" w:eastAsia="Calibri" w:hAnsi="Times New Roman" w:cs="Times New Roman"/>
                <w:sz w:val="12"/>
                <w:szCs w:val="12"/>
              </w:rPr>
              <w:t>.К</w:t>
            </w:r>
            <w:proofErr w:type="gramEnd"/>
            <w:r w:rsidRPr="001678F9">
              <w:rPr>
                <w:rFonts w:ascii="Times New Roman" w:eastAsia="Calibri" w:hAnsi="Times New Roman" w:cs="Times New Roman"/>
                <w:sz w:val="12"/>
                <w:szCs w:val="12"/>
              </w:rPr>
              <w:t>армало-Аделяково</w:t>
            </w:r>
            <w:proofErr w:type="spellEnd"/>
          </w:p>
        </w:tc>
      </w:tr>
      <w:tr w:rsidR="001678F9" w:rsidRPr="001678F9" w:rsidTr="001678F9">
        <w:trPr>
          <w:trHeight w:val="20"/>
        </w:trPr>
        <w:tc>
          <w:tcPr>
            <w:tcW w:w="2410" w:type="dxa"/>
          </w:tcPr>
          <w:p w:rsidR="001678F9" w:rsidRPr="001678F9" w:rsidRDefault="001678F9" w:rsidP="001678F9">
            <w:pPr>
              <w:tabs>
                <w:tab w:val="left" w:pos="284"/>
              </w:tabs>
              <w:rPr>
                <w:rFonts w:ascii="Times New Roman" w:eastAsia="Calibri" w:hAnsi="Times New Roman" w:cs="Times New Roman"/>
                <w:sz w:val="12"/>
                <w:szCs w:val="12"/>
              </w:rPr>
            </w:pPr>
            <w:proofErr w:type="spellStart"/>
            <w:r w:rsidRPr="001678F9">
              <w:rPr>
                <w:rFonts w:ascii="Times New Roman" w:eastAsia="Calibri" w:hAnsi="Times New Roman" w:cs="Times New Roman"/>
                <w:sz w:val="12"/>
                <w:szCs w:val="12"/>
              </w:rPr>
              <w:t>Камайкин</w:t>
            </w:r>
            <w:proofErr w:type="spellEnd"/>
            <w:r w:rsidRPr="001678F9">
              <w:rPr>
                <w:rFonts w:ascii="Times New Roman" w:eastAsia="Calibri" w:hAnsi="Times New Roman" w:cs="Times New Roman"/>
                <w:sz w:val="12"/>
                <w:szCs w:val="12"/>
              </w:rPr>
              <w:t xml:space="preserve"> Леонид Васильевич</w:t>
            </w:r>
          </w:p>
        </w:tc>
        <w:tc>
          <w:tcPr>
            <w:tcW w:w="5103"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Депутат Собрания представителей сельского поселения Кармало-Аделяково муниципального района Сергиевский</w:t>
            </w:r>
          </w:p>
        </w:tc>
      </w:tr>
      <w:tr w:rsidR="001678F9" w:rsidRPr="001678F9" w:rsidTr="001678F9">
        <w:trPr>
          <w:trHeight w:val="20"/>
        </w:trPr>
        <w:tc>
          <w:tcPr>
            <w:tcW w:w="2410"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Парамонова Ольга Витальевна</w:t>
            </w:r>
          </w:p>
        </w:tc>
        <w:tc>
          <w:tcPr>
            <w:tcW w:w="5103"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Социальный работник АНО «ЦСОН Северного округа»</w:t>
            </w:r>
          </w:p>
        </w:tc>
      </w:tr>
      <w:tr w:rsidR="001678F9" w:rsidRPr="001678F9" w:rsidTr="001678F9">
        <w:trPr>
          <w:trHeight w:val="20"/>
        </w:trPr>
        <w:tc>
          <w:tcPr>
            <w:tcW w:w="2410"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Гаврилов Василий Петрович</w:t>
            </w:r>
          </w:p>
        </w:tc>
        <w:tc>
          <w:tcPr>
            <w:tcW w:w="5103"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Директор ООО «Колос»</w:t>
            </w:r>
          </w:p>
        </w:tc>
      </w:tr>
      <w:tr w:rsidR="001678F9" w:rsidRPr="001678F9" w:rsidTr="001678F9">
        <w:trPr>
          <w:trHeight w:val="20"/>
        </w:trPr>
        <w:tc>
          <w:tcPr>
            <w:tcW w:w="2410"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Осипова Галина Ильинична</w:t>
            </w:r>
          </w:p>
        </w:tc>
        <w:tc>
          <w:tcPr>
            <w:tcW w:w="5103"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Уборщик помещений МАУ «Сервис»</w:t>
            </w:r>
          </w:p>
        </w:tc>
      </w:tr>
    </w:tbl>
    <w:p w:rsidR="001678F9" w:rsidRPr="001678F9" w:rsidRDefault="001678F9" w:rsidP="001678F9">
      <w:pPr>
        <w:tabs>
          <w:tab w:val="left" w:pos="284"/>
        </w:tabs>
        <w:spacing w:after="0" w:line="240" w:lineRule="auto"/>
        <w:rPr>
          <w:rFonts w:ascii="Times New Roman" w:eastAsia="Calibri" w:hAnsi="Times New Roman" w:cs="Times New Roman"/>
          <w:sz w:val="12"/>
          <w:szCs w:val="12"/>
        </w:rPr>
      </w:pP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1678F9">
        <w:rPr>
          <w:rFonts w:ascii="Times New Roman" w:eastAsia="Calibri" w:hAnsi="Times New Roman" w:cs="Times New Roman"/>
          <w:i/>
          <w:sz w:val="12"/>
          <w:szCs w:val="12"/>
        </w:rPr>
        <w:t>Кармало-Аделяково</w:t>
      </w: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1678F9" w:rsidRDefault="001678F9" w:rsidP="001678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№28 от «10» сентября </w:t>
      </w:r>
      <w:r w:rsidRPr="00B33420">
        <w:rPr>
          <w:rFonts w:ascii="Times New Roman" w:eastAsia="Calibri" w:hAnsi="Times New Roman" w:cs="Times New Roman"/>
          <w:i/>
          <w:sz w:val="12"/>
          <w:szCs w:val="12"/>
        </w:rPr>
        <w:t>2018 г</w:t>
      </w:r>
    </w:p>
    <w:p w:rsidR="001678F9" w:rsidRPr="001678F9" w:rsidRDefault="001678F9" w:rsidP="001678F9">
      <w:pPr>
        <w:tabs>
          <w:tab w:val="left" w:pos="284"/>
        </w:tabs>
        <w:spacing w:after="0" w:line="240" w:lineRule="auto"/>
        <w:jc w:val="center"/>
        <w:rPr>
          <w:rFonts w:ascii="Times New Roman" w:eastAsia="Calibri" w:hAnsi="Times New Roman" w:cs="Times New Roman"/>
          <w:b/>
          <w:sz w:val="12"/>
          <w:szCs w:val="12"/>
        </w:rPr>
      </w:pPr>
      <w:r w:rsidRPr="001678F9">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1678F9">
        <w:rPr>
          <w:rFonts w:ascii="Times New Roman" w:eastAsia="Calibri" w:hAnsi="Times New Roman" w:cs="Times New Roman"/>
          <w:b/>
          <w:sz w:val="12"/>
          <w:szCs w:val="12"/>
        </w:rPr>
        <w:t>экспертной группы</w:t>
      </w:r>
    </w:p>
    <w:tbl>
      <w:tblPr>
        <w:tblStyle w:val="212"/>
        <w:tblW w:w="0" w:type="auto"/>
        <w:tblInd w:w="108" w:type="dxa"/>
        <w:tblLook w:val="04A0" w:firstRow="1" w:lastRow="0" w:firstColumn="1" w:lastColumn="0" w:noHBand="0" w:noVBand="1"/>
      </w:tblPr>
      <w:tblGrid>
        <w:gridCol w:w="2835"/>
        <w:gridCol w:w="4678"/>
      </w:tblGrid>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Председатель рабочей группы</w:t>
            </w:r>
          </w:p>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Малиновский Николай Павлович</w:t>
            </w:r>
          </w:p>
        </w:tc>
        <w:tc>
          <w:tcPr>
            <w:tcW w:w="4678"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Председатель собрания представителей сельского поселения  Кармало-Аделяково муниципального района Сергиевский</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Заместитель председателя рабочей группы</w:t>
            </w:r>
          </w:p>
          <w:p w:rsidR="001678F9" w:rsidRPr="001678F9" w:rsidRDefault="001678F9" w:rsidP="001678F9">
            <w:pPr>
              <w:tabs>
                <w:tab w:val="left" w:pos="284"/>
              </w:tabs>
              <w:rPr>
                <w:rFonts w:ascii="Times New Roman" w:eastAsia="Calibri" w:hAnsi="Times New Roman" w:cs="Times New Roman"/>
                <w:sz w:val="12"/>
                <w:szCs w:val="12"/>
              </w:rPr>
            </w:pPr>
            <w:proofErr w:type="spellStart"/>
            <w:r w:rsidRPr="001678F9">
              <w:rPr>
                <w:rFonts w:ascii="Times New Roman" w:eastAsia="Calibri" w:hAnsi="Times New Roman" w:cs="Times New Roman"/>
                <w:sz w:val="12"/>
                <w:szCs w:val="12"/>
              </w:rPr>
              <w:t>Лемков</w:t>
            </w:r>
            <w:proofErr w:type="spellEnd"/>
            <w:r w:rsidRPr="001678F9">
              <w:rPr>
                <w:rFonts w:ascii="Times New Roman" w:eastAsia="Calibri" w:hAnsi="Times New Roman" w:cs="Times New Roman"/>
                <w:sz w:val="12"/>
                <w:szCs w:val="12"/>
              </w:rPr>
              <w:t xml:space="preserve"> Вячеслав Олегович</w:t>
            </w:r>
          </w:p>
        </w:tc>
        <w:tc>
          <w:tcPr>
            <w:tcW w:w="4678"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Депутат собрания представителей сельского поселения  Кармало-Аделяково муниципального района Сергиевский</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 xml:space="preserve">  секретарь экспертной группы</w:t>
            </w:r>
          </w:p>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 xml:space="preserve"> </w:t>
            </w:r>
            <w:proofErr w:type="spellStart"/>
            <w:r w:rsidRPr="001678F9">
              <w:rPr>
                <w:rFonts w:ascii="Times New Roman" w:eastAsia="Calibri" w:hAnsi="Times New Roman" w:cs="Times New Roman"/>
                <w:sz w:val="12"/>
                <w:szCs w:val="12"/>
              </w:rPr>
              <w:t>Ятманова</w:t>
            </w:r>
            <w:proofErr w:type="spellEnd"/>
            <w:r w:rsidRPr="001678F9">
              <w:rPr>
                <w:rFonts w:ascii="Times New Roman" w:eastAsia="Calibri" w:hAnsi="Times New Roman" w:cs="Times New Roman"/>
                <w:sz w:val="12"/>
                <w:szCs w:val="12"/>
              </w:rPr>
              <w:t xml:space="preserve"> Светлана Алексеевна</w:t>
            </w:r>
          </w:p>
        </w:tc>
        <w:tc>
          <w:tcPr>
            <w:tcW w:w="4678"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депутат собрания представителей сельского поселения  Кармало-Аделяково муниципального района Сергиевский</w:t>
            </w:r>
          </w:p>
        </w:tc>
      </w:tr>
      <w:tr w:rsidR="001678F9" w:rsidRPr="001678F9" w:rsidTr="001678F9">
        <w:trPr>
          <w:trHeight w:val="20"/>
        </w:trPr>
        <w:tc>
          <w:tcPr>
            <w:tcW w:w="7513" w:type="dxa"/>
            <w:gridSpan w:val="2"/>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члены экспертной группы:</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proofErr w:type="gramStart"/>
            <w:r w:rsidRPr="001678F9">
              <w:rPr>
                <w:rFonts w:ascii="Times New Roman" w:eastAsia="Calibri" w:hAnsi="Times New Roman" w:cs="Times New Roman"/>
                <w:sz w:val="12"/>
                <w:szCs w:val="12"/>
              </w:rPr>
              <w:t>Коновалов</w:t>
            </w:r>
            <w:proofErr w:type="gramEnd"/>
            <w:r w:rsidRPr="001678F9">
              <w:rPr>
                <w:rFonts w:ascii="Times New Roman" w:eastAsia="Calibri" w:hAnsi="Times New Roman" w:cs="Times New Roman"/>
                <w:sz w:val="12"/>
                <w:szCs w:val="12"/>
              </w:rPr>
              <w:t xml:space="preserve"> Сергей  Иванович</w:t>
            </w:r>
          </w:p>
        </w:tc>
        <w:tc>
          <w:tcPr>
            <w:tcW w:w="4678" w:type="dxa"/>
          </w:tcPr>
          <w:p w:rsidR="001678F9" w:rsidRPr="001678F9" w:rsidRDefault="001678F9" w:rsidP="001678F9">
            <w:pPr>
              <w:tabs>
                <w:tab w:val="left" w:pos="284"/>
              </w:tabs>
              <w:rPr>
                <w:rFonts w:ascii="Times New Roman" w:eastAsia="Calibri" w:hAnsi="Times New Roman" w:cs="Times New Roman"/>
                <w:bCs/>
                <w:sz w:val="12"/>
                <w:szCs w:val="12"/>
              </w:rPr>
            </w:pPr>
            <w:r w:rsidRPr="001678F9">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Абрамова Наталья Анатольевна</w:t>
            </w:r>
          </w:p>
        </w:tc>
        <w:tc>
          <w:tcPr>
            <w:tcW w:w="4678" w:type="dxa"/>
          </w:tcPr>
          <w:p w:rsidR="001678F9" w:rsidRPr="001678F9" w:rsidRDefault="001678F9" w:rsidP="001678F9">
            <w:pPr>
              <w:tabs>
                <w:tab w:val="left" w:pos="284"/>
              </w:tabs>
              <w:rPr>
                <w:rFonts w:ascii="Times New Roman" w:eastAsia="Calibri" w:hAnsi="Times New Roman" w:cs="Times New Roman"/>
                <w:bCs/>
                <w:sz w:val="12"/>
                <w:szCs w:val="12"/>
              </w:rPr>
            </w:pPr>
            <w:r w:rsidRPr="001678F9">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Панфилова Наталья Владимировна</w:t>
            </w:r>
          </w:p>
        </w:tc>
        <w:tc>
          <w:tcPr>
            <w:tcW w:w="4678" w:type="dxa"/>
          </w:tcPr>
          <w:p w:rsidR="001678F9" w:rsidRPr="001678F9" w:rsidRDefault="001678F9" w:rsidP="001678F9">
            <w:pPr>
              <w:tabs>
                <w:tab w:val="left" w:pos="284"/>
              </w:tabs>
              <w:rPr>
                <w:rFonts w:ascii="Times New Roman" w:eastAsia="Calibri" w:hAnsi="Times New Roman" w:cs="Times New Roman"/>
                <w:bCs/>
                <w:sz w:val="12"/>
                <w:szCs w:val="12"/>
              </w:rPr>
            </w:pPr>
            <w:r w:rsidRPr="001678F9">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 xml:space="preserve">Ганиева Сирена </w:t>
            </w:r>
            <w:proofErr w:type="spellStart"/>
            <w:r w:rsidRPr="001678F9">
              <w:rPr>
                <w:rFonts w:ascii="Times New Roman" w:eastAsia="Calibri" w:hAnsi="Times New Roman" w:cs="Times New Roman"/>
                <w:sz w:val="12"/>
                <w:szCs w:val="12"/>
              </w:rPr>
              <w:t>Ринатовна</w:t>
            </w:r>
            <w:proofErr w:type="spellEnd"/>
          </w:p>
        </w:tc>
        <w:tc>
          <w:tcPr>
            <w:tcW w:w="4678" w:type="dxa"/>
          </w:tcPr>
          <w:p w:rsidR="001678F9" w:rsidRPr="001678F9" w:rsidRDefault="001678F9" w:rsidP="001678F9">
            <w:pPr>
              <w:tabs>
                <w:tab w:val="left" w:pos="284"/>
              </w:tabs>
              <w:rPr>
                <w:rFonts w:ascii="Times New Roman" w:eastAsia="Calibri" w:hAnsi="Times New Roman" w:cs="Times New Roman"/>
                <w:bCs/>
                <w:sz w:val="12"/>
                <w:szCs w:val="12"/>
              </w:rPr>
            </w:pPr>
            <w:r w:rsidRPr="001678F9">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Николаева Ольга Николаевна</w:t>
            </w:r>
          </w:p>
        </w:tc>
        <w:tc>
          <w:tcPr>
            <w:tcW w:w="4678" w:type="dxa"/>
          </w:tcPr>
          <w:p w:rsidR="001678F9" w:rsidRPr="001678F9" w:rsidRDefault="001678F9" w:rsidP="001678F9">
            <w:pPr>
              <w:tabs>
                <w:tab w:val="left" w:pos="284"/>
              </w:tabs>
              <w:rPr>
                <w:rFonts w:ascii="Times New Roman" w:eastAsia="Calibri" w:hAnsi="Times New Roman" w:cs="Times New Roman"/>
                <w:bCs/>
                <w:sz w:val="12"/>
                <w:szCs w:val="12"/>
              </w:rPr>
            </w:pPr>
            <w:r w:rsidRPr="001678F9">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1678F9" w:rsidRPr="001678F9" w:rsidRDefault="001678F9" w:rsidP="001678F9">
            <w:pPr>
              <w:tabs>
                <w:tab w:val="left" w:pos="284"/>
              </w:tabs>
              <w:rPr>
                <w:rFonts w:ascii="Times New Roman" w:eastAsia="Calibri" w:hAnsi="Times New Roman" w:cs="Times New Roman"/>
                <w:bCs/>
                <w:sz w:val="12"/>
                <w:szCs w:val="12"/>
              </w:rPr>
            </w:pPr>
            <w:r w:rsidRPr="001678F9">
              <w:rPr>
                <w:rFonts w:ascii="Times New Roman" w:eastAsia="Calibri" w:hAnsi="Times New Roman" w:cs="Times New Roman"/>
                <w:bCs/>
                <w:sz w:val="12"/>
                <w:szCs w:val="12"/>
              </w:rPr>
              <w:t xml:space="preserve"> (по согласованию)</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Макарова Ольга Вениаминовна</w:t>
            </w:r>
          </w:p>
        </w:tc>
        <w:tc>
          <w:tcPr>
            <w:tcW w:w="4678" w:type="dxa"/>
          </w:tcPr>
          <w:p w:rsidR="001678F9" w:rsidRPr="001678F9" w:rsidRDefault="001678F9" w:rsidP="001678F9">
            <w:pPr>
              <w:tabs>
                <w:tab w:val="left" w:pos="284"/>
              </w:tabs>
              <w:rPr>
                <w:rFonts w:ascii="Times New Roman" w:eastAsia="Calibri" w:hAnsi="Times New Roman" w:cs="Times New Roman"/>
                <w:bCs/>
                <w:sz w:val="12"/>
                <w:szCs w:val="12"/>
              </w:rPr>
            </w:pPr>
            <w:r w:rsidRPr="001678F9">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proofErr w:type="spellStart"/>
            <w:r w:rsidRPr="001678F9">
              <w:rPr>
                <w:rFonts w:ascii="Times New Roman" w:eastAsia="Calibri" w:hAnsi="Times New Roman" w:cs="Times New Roman"/>
                <w:sz w:val="12"/>
                <w:szCs w:val="12"/>
              </w:rPr>
              <w:t>Стрельцова</w:t>
            </w:r>
            <w:proofErr w:type="spellEnd"/>
            <w:r w:rsidRPr="001678F9">
              <w:rPr>
                <w:rFonts w:ascii="Times New Roman" w:eastAsia="Calibri" w:hAnsi="Times New Roman" w:cs="Times New Roman"/>
                <w:sz w:val="12"/>
                <w:szCs w:val="12"/>
              </w:rPr>
              <w:t xml:space="preserve"> Ирина Петровна</w:t>
            </w:r>
          </w:p>
        </w:tc>
        <w:tc>
          <w:tcPr>
            <w:tcW w:w="4678" w:type="dxa"/>
          </w:tcPr>
          <w:p w:rsidR="001678F9" w:rsidRPr="001678F9" w:rsidRDefault="001678F9" w:rsidP="001678F9">
            <w:pPr>
              <w:tabs>
                <w:tab w:val="left" w:pos="284"/>
              </w:tabs>
              <w:rPr>
                <w:rFonts w:ascii="Times New Roman" w:eastAsia="Calibri" w:hAnsi="Times New Roman" w:cs="Times New Roman"/>
                <w:bCs/>
                <w:sz w:val="12"/>
                <w:szCs w:val="12"/>
              </w:rPr>
            </w:pPr>
            <w:r w:rsidRPr="001678F9">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Киселев Андрей Юрьевич</w:t>
            </w:r>
          </w:p>
        </w:tc>
        <w:tc>
          <w:tcPr>
            <w:tcW w:w="4678" w:type="dxa"/>
          </w:tcPr>
          <w:p w:rsidR="001678F9" w:rsidRPr="001678F9" w:rsidRDefault="001678F9" w:rsidP="001678F9">
            <w:pPr>
              <w:tabs>
                <w:tab w:val="left" w:pos="284"/>
              </w:tabs>
              <w:rPr>
                <w:rFonts w:ascii="Times New Roman" w:eastAsia="Calibri" w:hAnsi="Times New Roman" w:cs="Times New Roman"/>
                <w:bCs/>
                <w:sz w:val="12"/>
                <w:szCs w:val="12"/>
              </w:rPr>
            </w:pPr>
            <w:r w:rsidRPr="001678F9">
              <w:rPr>
                <w:rFonts w:ascii="Times New Roman" w:eastAsia="Calibri" w:hAnsi="Times New Roman" w:cs="Times New Roman"/>
                <w:sz w:val="12"/>
                <w:szCs w:val="12"/>
              </w:rPr>
              <w:t xml:space="preserve">Начальник отдела по административной практике </w:t>
            </w:r>
            <w:r w:rsidRPr="001678F9">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1678F9" w:rsidRPr="001678F9" w:rsidTr="001678F9">
        <w:trPr>
          <w:trHeight w:val="20"/>
        </w:trPr>
        <w:tc>
          <w:tcPr>
            <w:tcW w:w="2835"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Гришин Евгений Геннадьевич</w:t>
            </w:r>
          </w:p>
        </w:tc>
        <w:tc>
          <w:tcPr>
            <w:tcW w:w="4678" w:type="dxa"/>
          </w:tcPr>
          <w:p w:rsidR="001678F9" w:rsidRPr="001678F9" w:rsidRDefault="001678F9" w:rsidP="001678F9">
            <w:pPr>
              <w:tabs>
                <w:tab w:val="left" w:pos="284"/>
              </w:tabs>
              <w:rPr>
                <w:rFonts w:ascii="Times New Roman" w:eastAsia="Calibri" w:hAnsi="Times New Roman" w:cs="Times New Roman"/>
                <w:sz w:val="12"/>
                <w:szCs w:val="12"/>
              </w:rPr>
            </w:pPr>
            <w:r w:rsidRPr="001678F9">
              <w:rPr>
                <w:rFonts w:ascii="Times New Roman" w:eastAsia="Calibri" w:hAnsi="Times New Roman" w:cs="Times New Roman"/>
                <w:sz w:val="12"/>
                <w:szCs w:val="12"/>
              </w:rPr>
              <w:t>Директор МКУ «Центр общественных организаций»</w:t>
            </w:r>
            <w:r w:rsidRPr="001678F9">
              <w:rPr>
                <w:rFonts w:ascii="Times New Roman" w:eastAsia="Calibri" w:hAnsi="Times New Roman" w:cs="Times New Roman"/>
                <w:bCs/>
                <w:sz w:val="12"/>
                <w:szCs w:val="12"/>
              </w:rPr>
              <w:t xml:space="preserve"> (по согласованию)</w:t>
            </w:r>
          </w:p>
        </w:tc>
      </w:tr>
    </w:tbl>
    <w:p w:rsidR="001678F9" w:rsidRPr="001678F9" w:rsidRDefault="001678F9" w:rsidP="001678F9">
      <w:pPr>
        <w:tabs>
          <w:tab w:val="left" w:pos="284"/>
        </w:tabs>
        <w:spacing w:after="0" w:line="240" w:lineRule="auto"/>
        <w:rPr>
          <w:rFonts w:ascii="Times New Roman" w:eastAsia="Calibri" w:hAnsi="Times New Roman" w:cs="Times New Roman"/>
          <w:sz w:val="12"/>
          <w:szCs w:val="12"/>
        </w:rPr>
      </w:pP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1678F9">
        <w:rPr>
          <w:rFonts w:ascii="Times New Roman" w:eastAsia="Calibri" w:hAnsi="Times New Roman" w:cs="Times New Roman"/>
          <w:i/>
          <w:sz w:val="12"/>
          <w:szCs w:val="12"/>
        </w:rPr>
        <w:t>Кармало-Аделяково</w:t>
      </w:r>
    </w:p>
    <w:p w:rsidR="001678F9" w:rsidRPr="00B33420" w:rsidRDefault="001678F9" w:rsidP="001678F9">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1678F9" w:rsidRDefault="001678F9" w:rsidP="001678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№28 от «10» сентября </w:t>
      </w:r>
      <w:r w:rsidRPr="00B33420">
        <w:rPr>
          <w:rFonts w:ascii="Times New Roman" w:eastAsia="Calibri" w:hAnsi="Times New Roman" w:cs="Times New Roman"/>
          <w:i/>
          <w:sz w:val="12"/>
          <w:szCs w:val="12"/>
        </w:rPr>
        <w:t>2018 г</w:t>
      </w:r>
    </w:p>
    <w:p w:rsidR="001678F9" w:rsidRDefault="001678F9" w:rsidP="001678F9">
      <w:pPr>
        <w:tabs>
          <w:tab w:val="left" w:pos="284"/>
        </w:tabs>
        <w:spacing w:after="0" w:line="240" w:lineRule="auto"/>
        <w:jc w:val="right"/>
        <w:rPr>
          <w:rFonts w:ascii="Times New Roman" w:eastAsia="Calibri" w:hAnsi="Times New Roman" w:cs="Times New Roman"/>
          <w:b/>
          <w:sz w:val="12"/>
          <w:szCs w:val="12"/>
        </w:rPr>
      </w:pPr>
    </w:p>
    <w:p w:rsidR="001678F9" w:rsidRPr="001678F9" w:rsidRDefault="001678F9" w:rsidP="001678F9">
      <w:pPr>
        <w:tabs>
          <w:tab w:val="left" w:pos="284"/>
        </w:tabs>
        <w:spacing w:after="0" w:line="240" w:lineRule="auto"/>
        <w:jc w:val="right"/>
        <w:rPr>
          <w:rFonts w:ascii="Times New Roman" w:eastAsia="Calibri" w:hAnsi="Times New Roman" w:cs="Times New Roman"/>
          <w:b/>
          <w:sz w:val="12"/>
          <w:szCs w:val="12"/>
        </w:rPr>
      </w:pPr>
      <w:r w:rsidRPr="001678F9">
        <w:rPr>
          <w:rFonts w:ascii="Times New Roman" w:eastAsia="Calibri" w:hAnsi="Times New Roman" w:cs="Times New Roman"/>
          <w:b/>
          <w:sz w:val="12"/>
          <w:szCs w:val="12"/>
        </w:rPr>
        <w:t>ПРОЕКТ</w:t>
      </w:r>
    </w:p>
    <w:p w:rsidR="001678F9" w:rsidRPr="001678F9" w:rsidRDefault="001678F9" w:rsidP="001678F9">
      <w:pPr>
        <w:tabs>
          <w:tab w:val="left" w:pos="284"/>
        </w:tabs>
        <w:spacing w:after="0" w:line="240" w:lineRule="auto"/>
        <w:jc w:val="center"/>
        <w:rPr>
          <w:rFonts w:ascii="Times New Roman" w:eastAsia="Calibri" w:hAnsi="Times New Roman" w:cs="Times New Roman"/>
          <w:b/>
          <w:bCs/>
          <w:sz w:val="12"/>
          <w:szCs w:val="12"/>
        </w:rPr>
      </w:pPr>
    </w:p>
    <w:p w:rsidR="002E252B" w:rsidRDefault="001678F9" w:rsidP="002E252B">
      <w:pPr>
        <w:tabs>
          <w:tab w:val="left" w:pos="284"/>
        </w:tabs>
        <w:spacing w:after="0" w:line="240" w:lineRule="auto"/>
        <w:jc w:val="center"/>
        <w:rPr>
          <w:rFonts w:ascii="Times New Roman" w:eastAsia="Calibri" w:hAnsi="Times New Roman" w:cs="Times New Roman"/>
          <w:b/>
          <w:bCs/>
          <w:sz w:val="12"/>
          <w:szCs w:val="12"/>
        </w:rPr>
      </w:pPr>
      <w:r w:rsidRPr="001678F9">
        <w:rPr>
          <w:rFonts w:ascii="Times New Roman" w:eastAsia="Calibri" w:hAnsi="Times New Roman" w:cs="Times New Roman"/>
          <w:b/>
          <w:bCs/>
          <w:sz w:val="12"/>
          <w:szCs w:val="12"/>
        </w:rPr>
        <w:t>СОБРАНИЕ ПРЕДСТАВИТЕЛЕЙ СЕЛЬСКОГО ПОСЕЛЕНИЯ</w:t>
      </w:r>
      <w:r w:rsidR="002E252B">
        <w:rPr>
          <w:rFonts w:ascii="Times New Roman" w:eastAsia="Calibri" w:hAnsi="Times New Roman" w:cs="Times New Roman"/>
          <w:b/>
          <w:bCs/>
          <w:sz w:val="12"/>
          <w:szCs w:val="12"/>
        </w:rPr>
        <w:t xml:space="preserve"> </w:t>
      </w:r>
      <w:r w:rsidRPr="001678F9">
        <w:rPr>
          <w:rFonts w:ascii="Times New Roman" w:eastAsia="Calibri" w:hAnsi="Times New Roman" w:cs="Times New Roman"/>
          <w:b/>
          <w:bCs/>
          <w:sz w:val="12"/>
          <w:szCs w:val="12"/>
        </w:rPr>
        <w:t xml:space="preserve">КАРМАЛО-АДЕЛЯКОВО </w:t>
      </w:r>
    </w:p>
    <w:p w:rsidR="001678F9" w:rsidRPr="001678F9" w:rsidRDefault="001678F9" w:rsidP="002E252B">
      <w:pPr>
        <w:tabs>
          <w:tab w:val="left" w:pos="284"/>
        </w:tabs>
        <w:spacing w:after="0" w:line="240" w:lineRule="auto"/>
        <w:jc w:val="center"/>
        <w:rPr>
          <w:rFonts w:ascii="Times New Roman" w:eastAsia="Calibri" w:hAnsi="Times New Roman" w:cs="Times New Roman"/>
          <w:b/>
          <w:bCs/>
          <w:sz w:val="12"/>
          <w:szCs w:val="12"/>
        </w:rPr>
      </w:pPr>
      <w:r w:rsidRPr="001678F9">
        <w:rPr>
          <w:rFonts w:ascii="Times New Roman" w:eastAsia="Calibri" w:hAnsi="Times New Roman" w:cs="Times New Roman"/>
          <w:b/>
          <w:bCs/>
          <w:sz w:val="12"/>
          <w:szCs w:val="12"/>
        </w:rPr>
        <w:t>МУНИЦИПАЛЬНОГО РАЙОНА СЕРГИЕВСКИЙ САМАРСКОЙ ОБЛАСТИ</w:t>
      </w:r>
    </w:p>
    <w:p w:rsidR="001678F9" w:rsidRPr="001678F9" w:rsidRDefault="001678F9" w:rsidP="001678F9">
      <w:pPr>
        <w:tabs>
          <w:tab w:val="left" w:pos="284"/>
        </w:tabs>
        <w:spacing w:after="0" w:line="240" w:lineRule="auto"/>
        <w:jc w:val="center"/>
        <w:rPr>
          <w:rFonts w:ascii="Times New Roman" w:eastAsia="Calibri" w:hAnsi="Times New Roman" w:cs="Times New Roman"/>
          <w:b/>
          <w:sz w:val="12"/>
          <w:szCs w:val="12"/>
        </w:rPr>
      </w:pPr>
      <w:r w:rsidRPr="001678F9">
        <w:rPr>
          <w:rFonts w:ascii="Times New Roman" w:eastAsia="Calibri" w:hAnsi="Times New Roman" w:cs="Times New Roman"/>
          <w:b/>
          <w:sz w:val="12"/>
          <w:szCs w:val="12"/>
        </w:rPr>
        <w:fldChar w:fldCharType="begin"/>
      </w:r>
      <w:r w:rsidRPr="001678F9">
        <w:rPr>
          <w:rFonts w:ascii="Times New Roman" w:eastAsia="Calibri" w:hAnsi="Times New Roman" w:cs="Times New Roman"/>
          <w:b/>
          <w:sz w:val="12"/>
          <w:szCs w:val="12"/>
        </w:rPr>
        <w:instrText xml:space="preserve"> MERGEFIELD "Название_поселения" </w:instrText>
      </w:r>
      <w:r w:rsidRPr="001678F9">
        <w:rPr>
          <w:rFonts w:ascii="Times New Roman" w:eastAsia="Calibri" w:hAnsi="Times New Roman" w:cs="Times New Roman"/>
          <w:sz w:val="12"/>
          <w:szCs w:val="12"/>
        </w:rPr>
        <w:fldChar w:fldCharType="end"/>
      </w:r>
    </w:p>
    <w:p w:rsidR="001678F9" w:rsidRPr="001678F9" w:rsidRDefault="001678F9" w:rsidP="001678F9">
      <w:pPr>
        <w:tabs>
          <w:tab w:val="left" w:pos="284"/>
        </w:tabs>
        <w:spacing w:after="0" w:line="240" w:lineRule="auto"/>
        <w:jc w:val="center"/>
        <w:rPr>
          <w:rFonts w:ascii="Times New Roman" w:eastAsia="Calibri" w:hAnsi="Times New Roman" w:cs="Times New Roman"/>
          <w:b/>
          <w:sz w:val="12"/>
          <w:szCs w:val="12"/>
        </w:rPr>
      </w:pPr>
      <w:r w:rsidRPr="001678F9">
        <w:rPr>
          <w:rFonts w:ascii="Times New Roman" w:eastAsia="Calibri" w:hAnsi="Times New Roman" w:cs="Times New Roman"/>
          <w:b/>
          <w:sz w:val="12"/>
          <w:szCs w:val="12"/>
        </w:rPr>
        <w:lastRenderedPageBreak/>
        <w:t>РЕШЕНИЕ</w:t>
      </w:r>
    </w:p>
    <w:p w:rsidR="001678F9" w:rsidRPr="001678F9" w:rsidRDefault="001678F9" w:rsidP="001678F9">
      <w:pPr>
        <w:tabs>
          <w:tab w:val="left" w:pos="284"/>
        </w:tabs>
        <w:spacing w:after="0" w:line="240" w:lineRule="auto"/>
        <w:jc w:val="center"/>
        <w:rPr>
          <w:rFonts w:ascii="Times New Roman" w:eastAsia="Calibri" w:hAnsi="Times New Roman" w:cs="Times New Roman"/>
          <w:b/>
          <w:sz w:val="12"/>
          <w:szCs w:val="12"/>
        </w:rPr>
      </w:pPr>
    </w:p>
    <w:p w:rsidR="001678F9" w:rsidRPr="001678F9" w:rsidRDefault="001678F9" w:rsidP="001678F9">
      <w:pPr>
        <w:tabs>
          <w:tab w:val="left" w:pos="284"/>
        </w:tabs>
        <w:spacing w:after="0" w:line="240" w:lineRule="auto"/>
        <w:jc w:val="center"/>
        <w:rPr>
          <w:rFonts w:ascii="Times New Roman" w:eastAsia="Calibri" w:hAnsi="Times New Roman" w:cs="Times New Roman"/>
          <w:b/>
          <w:sz w:val="12"/>
          <w:szCs w:val="12"/>
        </w:rPr>
      </w:pPr>
      <w:r w:rsidRPr="001678F9">
        <w:rPr>
          <w:rFonts w:ascii="Times New Roman" w:eastAsia="Calibri" w:hAnsi="Times New Roman" w:cs="Times New Roman"/>
          <w:sz w:val="12"/>
          <w:szCs w:val="12"/>
        </w:rPr>
        <w:t>«__» _________2018г.                                                                                                                         № ___</w:t>
      </w:r>
    </w:p>
    <w:p w:rsidR="001678F9" w:rsidRPr="001678F9" w:rsidRDefault="001678F9" w:rsidP="001678F9">
      <w:pPr>
        <w:tabs>
          <w:tab w:val="left" w:pos="284"/>
        </w:tabs>
        <w:spacing w:after="0" w:line="240" w:lineRule="auto"/>
        <w:jc w:val="center"/>
        <w:rPr>
          <w:rFonts w:ascii="Times New Roman" w:eastAsia="Calibri" w:hAnsi="Times New Roman" w:cs="Times New Roman"/>
          <w:b/>
          <w:sz w:val="12"/>
          <w:szCs w:val="12"/>
        </w:rPr>
      </w:pPr>
    </w:p>
    <w:p w:rsidR="001678F9" w:rsidRDefault="001678F9" w:rsidP="001678F9">
      <w:pPr>
        <w:tabs>
          <w:tab w:val="left" w:pos="284"/>
        </w:tabs>
        <w:spacing w:after="0" w:line="240" w:lineRule="auto"/>
        <w:jc w:val="center"/>
        <w:rPr>
          <w:rFonts w:ascii="Times New Roman" w:eastAsia="Calibri" w:hAnsi="Times New Roman" w:cs="Times New Roman"/>
          <w:b/>
          <w:sz w:val="12"/>
          <w:szCs w:val="12"/>
        </w:rPr>
      </w:pPr>
      <w:r w:rsidRPr="001678F9">
        <w:rPr>
          <w:rFonts w:ascii="Times New Roman" w:eastAsia="Calibri" w:hAnsi="Times New Roman" w:cs="Times New Roman"/>
          <w:b/>
          <w:sz w:val="12"/>
          <w:szCs w:val="12"/>
        </w:rPr>
        <w:t>«О внесении изменений в Решение Собрания Представителей сельского  поселения Кармало-Аделяково</w:t>
      </w:r>
    </w:p>
    <w:p w:rsidR="001678F9" w:rsidRDefault="001678F9" w:rsidP="001678F9">
      <w:pPr>
        <w:tabs>
          <w:tab w:val="left" w:pos="284"/>
        </w:tabs>
        <w:spacing w:after="0" w:line="240" w:lineRule="auto"/>
        <w:jc w:val="center"/>
        <w:rPr>
          <w:rFonts w:ascii="Times New Roman" w:eastAsia="Calibri" w:hAnsi="Times New Roman" w:cs="Times New Roman"/>
          <w:b/>
          <w:sz w:val="12"/>
          <w:szCs w:val="12"/>
        </w:rPr>
      </w:pPr>
      <w:r w:rsidRPr="001678F9">
        <w:rPr>
          <w:rFonts w:ascii="Times New Roman" w:eastAsia="Calibri" w:hAnsi="Times New Roman" w:cs="Times New Roman"/>
          <w:b/>
          <w:sz w:val="12"/>
          <w:szCs w:val="12"/>
        </w:rPr>
        <w:t xml:space="preserve"> муниципального района Сергиевский   № 19 от 25.10.2017 г.  «Об утверждении Правил  благоустройства территории </w:t>
      </w:r>
    </w:p>
    <w:p w:rsidR="001678F9" w:rsidRPr="001678F9" w:rsidRDefault="001678F9" w:rsidP="001678F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w:t>
      </w:r>
      <w:r w:rsidRPr="001678F9">
        <w:rPr>
          <w:rFonts w:ascii="Times New Roman" w:eastAsia="Calibri" w:hAnsi="Times New Roman" w:cs="Times New Roman"/>
          <w:b/>
          <w:sz w:val="12"/>
          <w:szCs w:val="12"/>
        </w:rPr>
        <w:t>ельского поселения Кармало-Аделяково муниципального района Сергиевский Самарской области»</w:t>
      </w:r>
    </w:p>
    <w:p w:rsidR="001678F9" w:rsidRPr="001678F9" w:rsidRDefault="001678F9" w:rsidP="001678F9">
      <w:pPr>
        <w:tabs>
          <w:tab w:val="left" w:pos="284"/>
        </w:tabs>
        <w:spacing w:after="0" w:line="240" w:lineRule="auto"/>
        <w:rPr>
          <w:rFonts w:ascii="Times New Roman" w:eastAsia="Calibri" w:hAnsi="Times New Roman" w:cs="Times New Roman"/>
          <w:sz w:val="12"/>
          <w:szCs w:val="12"/>
        </w:rPr>
      </w:pP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1678F9">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1678F9">
        <w:rPr>
          <w:rFonts w:ascii="Times New Roman" w:eastAsia="Calibri" w:hAnsi="Times New Roman" w:cs="Times New Roman"/>
          <w:sz w:val="12"/>
          <w:szCs w:val="12"/>
        </w:rPr>
        <w:t>сельского поселения Кармало-Аделяково</w:t>
      </w:r>
      <w:r>
        <w:rPr>
          <w:rFonts w:ascii="Times New Roman" w:eastAsia="Calibri" w:hAnsi="Times New Roman" w:cs="Times New Roman"/>
          <w:sz w:val="12"/>
          <w:szCs w:val="12"/>
        </w:rPr>
        <w:t xml:space="preserve"> </w:t>
      </w:r>
      <w:r w:rsidRPr="001678F9">
        <w:rPr>
          <w:rFonts w:ascii="Times New Roman" w:eastAsia="Calibri" w:hAnsi="Times New Roman" w:cs="Times New Roman"/>
          <w:sz w:val="12"/>
          <w:szCs w:val="12"/>
        </w:rPr>
        <w:t>муниципального района Сергиевский</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proofErr w:type="gramStart"/>
      <w:r w:rsidRPr="001678F9">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Кармало-Аделяково муниципального района Сергиевский, в целях приведения в соответствие с</w:t>
      </w:r>
      <w:proofErr w:type="gramEnd"/>
      <w:r w:rsidRPr="001678F9">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b/>
          <w:sz w:val="12"/>
          <w:szCs w:val="12"/>
        </w:rPr>
      </w:pPr>
      <w:r w:rsidRPr="001678F9">
        <w:rPr>
          <w:rFonts w:ascii="Times New Roman" w:eastAsia="Calibri" w:hAnsi="Times New Roman" w:cs="Times New Roman"/>
          <w:b/>
          <w:sz w:val="12"/>
          <w:szCs w:val="12"/>
        </w:rPr>
        <w:t>РЕШИЛО:</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678F9">
        <w:rPr>
          <w:rFonts w:ascii="Times New Roman" w:eastAsia="Calibri" w:hAnsi="Times New Roman" w:cs="Times New Roman"/>
          <w:sz w:val="12"/>
          <w:szCs w:val="12"/>
        </w:rPr>
        <w:t>Внести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678F9">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proofErr w:type="gramStart"/>
      <w:r w:rsidRPr="001678F9">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proofErr w:type="gramStart"/>
      <w:r w:rsidRPr="001678F9">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1678F9">
        <w:rPr>
          <w:rFonts w:ascii="Times New Roman" w:eastAsia="Calibri" w:hAnsi="Times New Roman" w:cs="Times New Roman"/>
          <w:sz w:val="12"/>
          <w:szCs w:val="12"/>
        </w:rPr>
        <w:t>границы</w:t>
      </w:r>
      <w:proofErr w:type="gramEnd"/>
      <w:r w:rsidRPr="001678F9">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proofErr w:type="gramStart"/>
      <w:r w:rsidRPr="001678F9">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1678F9">
        <w:rPr>
          <w:rFonts w:ascii="Times New Roman" w:eastAsia="Calibri" w:hAnsi="Times New Roman" w:cs="Times New Roman"/>
          <w:sz w:val="12"/>
          <w:szCs w:val="12"/>
        </w:rPr>
        <w:t>Подпункт 7.1.1. пункта 7.1. раздела 7 Приложения №1 изложить в следующей редакции:</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«7.1.1.Определение границ прилегающих территорий.</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678F9">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На прилегающих территориях уполномоченные лица обязаны:</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2) в весеннее время обеспечивать беспрепятственный отвод талых вод;</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7.1.1.1.</w:t>
      </w:r>
      <w:r w:rsidRPr="001678F9">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proofErr w:type="gramStart"/>
      <w:r w:rsidRPr="001678F9">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w:t>
      </w:r>
      <w:r w:rsidR="00B85DE1">
        <w:rPr>
          <w:rFonts w:ascii="Times New Roman" w:eastAsia="Calibri" w:hAnsi="Times New Roman" w:cs="Times New Roman"/>
          <w:sz w:val="12"/>
          <w:szCs w:val="12"/>
        </w:rPr>
        <w:t xml:space="preserve">й </w:t>
      </w:r>
      <w:r w:rsidRPr="001678F9">
        <w:rPr>
          <w:rFonts w:ascii="Times New Roman" w:eastAsia="Calibri" w:hAnsi="Times New Roman" w:cs="Times New Roman"/>
          <w:sz w:val="12"/>
          <w:szCs w:val="12"/>
        </w:rPr>
        <w:t xml:space="preserve">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2) очистка и покраска элементов благоустройства;</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lastRenderedPageBreak/>
        <w:t>3) посадка деревьев, кустарников;</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4) иные работы.</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sidRPr="001678F9">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678F9">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1678F9" w:rsidRPr="001678F9" w:rsidRDefault="001678F9" w:rsidP="001678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678F9">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1678F9" w:rsidRPr="001678F9" w:rsidRDefault="001678F9" w:rsidP="001678F9">
      <w:pPr>
        <w:tabs>
          <w:tab w:val="left" w:pos="284"/>
        </w:tabs>
        <w:spacing w:after="0" w:line="240" w:lineRule="auto"/>
        <w:jc w:val="right"/>
        <w:rPr>
          <w:rFonts w:ascii="Times New Roman" w:eastAsia="Calibri" w:hAnsi="Times New Roman" w:cs="Times New Roman"/>
          <w:sz w:val="12"/>
          <w:szCs w:val="12"/>
        </w:rPr>
      </w:pPr>
      <w:r w:rsidRPr="001678F9">
        <w:rPr>
          <w:rFonts w:ascii="Times New Roman" w:eastAsia="Calibri" w:hAnsi="Times New Roman" w:cs="Times New Roman"/>
          <w:sz w:val="12"/>
          <w:szCs w:val="12"/>
        </w:rPr>
        <w:t>Председатель собрания представителей</w:t>
      </w:r>
    </w:p>
    <w:p w:rsidR="001678F9" w:rsidRPr="001678F9" w:rsidRDefault="001678F9" w:rsidP="001678F9">
      <w:pPr>
        <w:tabs>
          <w:tab w:val="left" w:pos="284"/>
        </w:tabs>
        <w:spacing w:after="0" w:line="240" w:lineRule="auto"/>
        <w:jc w:val="right"/>
        <w:rPr>
          <w:rFonts w:ascii="Times New Roman" w:eastAsia="Calibri" w:hAnsi="Times New Roman" w:cs="Times New Roman"/>
          <w:sz w:val="12"/>
          <w:szCs w:val="12"/>
        </w:rPr>
      </w:pPr>
      <w:r w:rsidRPr="001678F9">
        <w:rPr>
          <w:rFonts w:ascii="Times New Roman" w:eastAsia="Calibri" w:hAnsi="Times New Roman" w:cs="Times New Roman"/>
          <w:sz w:val="12"/>
          <w:szCs w:val="12"/>
        </w:rPr>
        <w:t>сельского поселения Кармало-Аделяково</w:t>
      </w:r>
    </w:p>
    <w:p w:rsidR="001678F9" w:rsidRDefault="001678F9" w:rsidP="001678F9">
      <w:pPr>
        <w:tabs>
          <w:tab w:val="left" w:pos="284"/>
        </w:tabs>
        <w:spacing w:after="0" w:line="240" w:lineRule="auto"/>
        <w:jc w:val="right"/>
        <w:rPr>
          <w:rFonts w:ascii="Times New Roman" w:eastAsia="Calibri" w:hAnsi="Times New Roman" w:cs="Times New Roman"/>
          <w:sz w:val="12"/>
          <w:szCs w:val="12"/>
        </w:rPr>
      </w:pPr>
      <w:r w:rsidRPr="001678F9">
        <w:rPr>
          <w:rFonts w:ascii="Times New Roman" w:eastAsia="Calibri" w:hAnsi="Times New Roman" w:cs="Times New Roman"/>
          <w:sz w:val="12"/>
          <w:szCs w:val="12"/>
        </w:rPr>
        <w:t>муниципального района   Сергиевский</w:t>
      </w:r>
    </w:p>
    <w:p w:rsidR="001678F9" w:rsidRPr="001678F9" w:rsidRDefault="001678F9" w:rsidP="001678F9">
      <w:pPr>
        <w:tabs>
          <w:tab w:val="left" w:pos="284"/>
        </w:tabs>
        <w:spacing w:after="0" w:line="240" w:lineRule="auto"/>
        <w:jc w:val="right"/>
        <w:rPr>
          <w:rFonts w:ascii="Times New Roman" w:eastAsia="Calibri" w:hAnsi="Times New Roman" w:cs="Times New Roman"/>
          <w:sz w:val="12"/>
          <w:szCs w:val="12"/>
        </w:rPr>
      </w:pPr>
      <w:r w:rsidRPr="001678F9">
        <w:rPr>
          <w:rFonts w:ascii="Times New Roman" w:eastAsia="Calibri" w:hAnsi="Times New Roman" w:cs="Times New Roman"/>
          <w:sz w:val="12"/>
          <w:szCs w:val="12"/>
        </w:rPr>
        <w:t>Н.П. Малиновский</w:t>
      </w:r>
    </w:p>
    <w:p w:rsidR="001678F9" w:rsidRPr="001678F9" w:rsidRDefault="001678F9" w:rsidP="001678F9">
      <w:pPr>
        <w:tabs>
          <w:tab w:val="left" w:pos="284"/>
        </w:tabs>
        <w:spacing w:after="0" w:line="240" w:lineRule="auto"/>
        <w:jc w:val="right"/>
        <w:rPr>
          <w:rFonts w:ascii="Times New Roman" w:eastAsia="Calibri" w:hAnsi="Times New Roman" w:cs="Times New Roman"/>
          <w:sz w:val="12"/>
          <w:szCs w:val="12"/>
        </w:rPr>
      </w:pPr>
    </w:p>
    <w:p w:rsidR="001678F9" w:rsidRPr="001678F9" w:rsidRDefault="001678F9" w:rsidP="001678F9">
      <w:pPr>
        <w:tabs>
          <w:tab w:val="left" w:pos="284"/>
        </w:tabs>
        <w:spacing w:after="0" w:line="240" w:lineRule="auto"/>
        <w:jc w:val="right"/>
        <w:rPr>
          <w:rFonts w:ascii="Times New Roman" w:eastAsia="Calibri" w:hAnsi="Times New Roman" w:cs="Times New Roman"/>
          <w:sz w:val="12"/>
          <w:szCs w:val="12"/>
        </w:rPr>
      </w:pPr>
      <w:r w:rsidRPr="001678F9">
        <w:rPr>
          <w:rFonts w:ascii="Times New Roman" w:eastAsia="Calibri" w:hAnsi="Times New Roman" w:cs="Times New Roman"/>
          <w:sz w:val="12"/>
          <w:szCs w:val="12"/>
        </w:rPr>
        <w:t>Глава сельского поселения Кармало-Аделяково</w:t>
      </w:r>
    </w:p>
    <w:p w:rsidR="001678F9" w:rsidRDefault="001678F9" w:rsidP="001678F9">
      <w:pPr>
        <w:tabs>
          <w:tab w:val="left" w:pos="284"/>
        </w:tabs>
        <w:spacing w:after="0" w:line="240" w:lineRule="auto"/>
        <w:jc w:val="right"/>
        <w:rPr>
          <w:rFonts w:ascii="Times New Roman" w:eastAsia="Calibri" w:hAnsi="Times New Roman" w:cs="Times New Roman"/>
          <w:sz w:val="12"/>
          <w:szCs w:val="12"/>
        </w:rPr>
      </w:pPr>
      <w:r w:rsidRPr="001678F9">
        <w:rPr>
          <w:rFonts w:ascii="Times New Roman" w:eastAsia="Calibri" w:hAnsi="Times New Roman" w:cs="Times New Roman"/>
          <w:sz w:val="12"/>
          <w:szCs w:val="12"/>
        </w:rPr>
        <w:t>муниципального района   Сергиевский</w:t>
      </w:r>
    </w:p>
    <w:p w:rsidR="001678F9" w:rsidRPr="001678F9" w:rsidRDefault="001678F9" w:rsidP="001678F9">
      <w:pPr>
        <w:tabs>
          <w:tab w:val="left" w:pos="284"/>
        </w:tabs>
        <w:spacing w:after="0" w:line="240" w:lineRule="auto"/>
        <w:jc w:val="right"/>
        <w:rPr>
          <w:rFonts w:ascii="Times New Roman" w:eastAsia="Calibri" w:hAnsi="Times New Roman" w:cs="Times New Roman"/>
          <w:sz w:val="12"/>
          <w:szCs w:val="12"/>
        </w:rPr>
      </w:pPr>
      <w:r w:rsidRPr="001678F9">
        <w:rPr>
          <w:rFonts w:ascii="Times New Roman" w:eastAsia="Calibri" w:hAnsi="Times New Roman" w:cs="Times New Roman"/>
          <w:sz w:val="12"/>
          <w:szCs w:val="12"/>
        </w:rPr>
        <w:t>О.М. Карягин</w:t>
      </w:r>
    </w:p>
    <w:p w:rsidR="00AD2A03" w:rsidRPr="001A509E" w:rsidRDefault="00AD2A03" w:rsidP="00AD2A0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AD2A03" w:rsidRPr="001A509E" w:rsidRDefault="00AD2A03" w:rsidP="00AD2A0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AD2A03">
        <w:rPr>
          <w:rFonts w:ascii="Times New Roman" w:eastAsia="Calibri" w:hAnsi="Times New Roman" w:cs="Times New Roman"/>
          <w:b/>
          <w:sz w:val="12"/>
          <w:szCs w:val="12"/>
        </w:rPr>
        <w:t>КАЛИНОВКА</w:t>
      </w:r>
    </w:p>
    <w:p w:rsidR="00AD2A03" w:rsidRPr="001A509E" w:rsidRDefault="00AD2A03" w:rsidP="00AD2A0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AD2A03" w:rsidRPr="001A509E" w:rsidRDefault="00AD2A03" w:rsidP="00AD2A0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AD2A03" w:rsidRPr="001A509E" w:rsidRDefault="00AD2A03" w:rsidP="00AD2A03">
      <w:pPr>
        <w:tabs>
          <w:tab w:val="left" w:pos="284"/>
        </w:tabs>
        <w:spacing w:after="0" w:line="240" w:lineRule="auto"/>
        <w:jc w:val="center"/>
        <w:rPr>
          <w:rFonts w:ascii="Times New Roman" w:eastAsia="Calibri" w:hAnsi="Times New Roman" w:cs="Times New Roman"/>
          <w:sz w:val="12"/>
          <w:szCs w:val="12"/>
        </w:rPr>
      </w:pPr>
    </w:p>
    <w:p w:rsidR="00AD2A03" w:rsidRPr="001A509E" w:rsidRDefault="00AD2A03" w:rsidP="00AD2A03">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AD2A03" w:rsidRPr="001A509E" w:rsidRDefault="00AD2A03" w:rsidP="00AD2A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w:t>
      </w:r>
    </w:p>
    <w:p w:rsidR="00AD2A03" w:rsidRDefault="00AD2A03" w:rsidP="00AD2A03">
      <w:pPr>
        <w:tabs>
          <w:tab w:val="left" w:pos="284"/>
        </w:tabs>
        <w:spacing w:after="0" w:line="240" w:lineRule="auto"/>
        <w:jc w:val="center"/>
        <w:rPr>
          <w:rFonts w:ascii="Times New Roman" w:eastAsia="Calibri" w:hAnsi="Times New Roman" w:cs="Times New Roman"/>
          <w:b/>
          <w:sz w:val="12"/>
          <w:szCs w:val="12"/>
        </w:rPr>
      </w:pPr>
      <w:r w:rsidRPr="00AD2A03">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Калиновка </w:t>
      </w:r>
    </w:p>
    <w:p w:rsidR="00AD2A03" w:rsidRDefault="00AD2A03" w:rsidP="00AD2A03">
      <w:pPr>
        <w:tabs>
          <w:tab w:val="left" w:pos="284"/>
        </w:tabs>
        <w:spacing w:after="0" w:line="240" w:lineRule="auto"/>
        <w:jc w:val="center"/>
        <w:rPr>
          <w:rFonts w:ascii="Times New Roman" w:eastAsia="Calibri" w:hAnsi="Times New Roman" w:cs="Times New Roman"/>
          <w:b/>
          <w:sz w:val="12"/>
          <w:szCs w:val="12"/>
        </w:rPr>
      </w:pPr>
      <w:r w:rsidRPr="00AD2A03">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w:t>
      </w:r>
    </w:p>
    <w:p w:rsidR="00AD2A03" w:rsidRDefault="00AD2A03" w:rsidP="00AD2A03">
      <w:pPr>
        <w:tabs>
          <w:tab w:val="left" w:pos="284"/>
        </w:tabs>
        <w:spacing w:after="0" w:line="240" w:lineRule="auto"/>
        <w:jc w:val="center"/>
        <w:rPr>
          <w:rFonts w:ascii="Times New Roman" w:eastAsia="Calibri" w:hAnsi="Times New Roman" w:cs="Times New Roman"/>
          <w:b/>
          <w:sz w:val="12"/>
          <w:szCs w:val="12"/>
        </w:rPr>
      </w:pPr>
      <w:r w:rsidRPr="00AD2A03">
        <w:rPr>
          <w:rFonts w:ascii="Times New Roman" w:eastAsia="Calibri" w:hAnsi="Times New Roman" w:cs="Times New Roman"/>
          <w:b/>
          <w:sz w:val="12"/>
          <w:szCs w:val="12"/>
        </w:rPr>
        <w:t xml:space="preserve">сельского поселения Калиновка муниципального района Сергиевский Самарской области»» </w:t>
      </w:r>
    </w:p>
    <w:p w:rsidR="00AD2A03" w:rsidRPr="001A509E" w:rsidRDefault="00AD2A03" w:rsidP="00AD2A0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proofErr w:type="gramStart"/>
      <w:r w:rsidRPr="00AD2A03">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Порядком организации и проведения публичных слушаний в  сельском поселении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 18 от</w:t>
      </w:r>
      <w:proofErr w:type="gramEnd"/>
      <w:r w:rsidRPr="00AD2A03">
        <w:rPr>
          <w:rFonts w:ascii="Times New Roman" w:eastAsia="Calibri" w:hAnsi="Times New Roman" w:cs="Times New Roman"/>
          <w:sz w:val="12"/>
          <w:szCs w:val="12"/>
        </w:rPr>
        <w:t xml:space="preserve"> </w:t>
      </w:r>
      <w:proofErr w:type="gramStart"/>
      <w:r w:rsidRPr="00AD2A03">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w:t>
      </w:r>
      <w:proofErr w:type="gramEnd"/>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b/>
          <w:sz w:val="12"/>
          <w:szCs w:val="12"/>
        </w:rPr>
      </w:pPr>
      <w:r w:rsidRPr="00AD2A03">
        <w:rPr>
          <w:rFonts w:ascii="Times New Roman" w:eastAsia="Calibri" w:hAnsi="Times New Roman" w:cs="Times New Roman"/>
          <w:b/>
          <w:sz w:val="12"/>
          <w:szCs w:val="12"/>
        </w:rPr>
        <w:t>ПОСТАНОВЛЯЕТ:</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D2A03">
        <w:rPr>
          <w:rFonts w:ascii="Times New Roman" w:eastAsia="Calibri" w:hAnsi="Times New Roman" w:cs="Times New Roman"/>
          <w:sz w:val="12"/>
          <w:szCs w:val="12"/>
        </w:rPr>
        <w:t xml:space="preserve">В целях коллегиального обсуждения и экспертного заключения </w:t>
      </w:r>
      <w:proofErr w:type="gramStart"/>
      <w:r w:rsidRPr="00AD2A03">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AD2A03">
        <w:rPr>
          <w:rFonts w:ascii="Times New Roman" w:eastAsia="Calibri" w:hAnsi="Times New Roman" w:cs="Times New Roman"/>
          <w:sz w:val="12"/>
          <w:szCs w:val="12"/>
        </w:rPr>
        <w:t xml:space="preserve"> Калиновка муниципального района Сергиевский «О внесении изменений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 (далее – Проект решения):</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1.1.    Утвердить состав основной рабочей группы согласно  приложению № 1;</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1.2. Утвердить состав экспертной рабочей группы согласно приложению  № 2.</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Калиновка муниципального района Сергиевский Самарской области.</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Калиновка муниципального района Сергиевский Самарской области (далее также – Администрация поселения).</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 xml:space="preserve">6. </w:t>
      </w:r>
      <w:proofErr w:type="gramStart"/>
      <w:r w:rsidRPr="00AD2A03">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Калиновка муниципального района Сергиевский Самарской области, утвержденного решением Собрания представителей сельского поселения Калиновка муниципального района Сергиевский Самарской области  от 28.06.2018 № 18.</w:t>
      </w:r>
      <w:proofErr w:type="gramEnd"/>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 xml:space="preserve">7. Место проведения публичных слушаний (место ведения протокола публичных слушаний) – 446530, Самарская область, Сергиевский район, село Калиновка, улица </w:t>
      </w:r>
      <w:proofErr w:type="spellStart"/>
      <w:r w:rsidRPr="00AD2A03">
        <w:rPr>
          <w:rFonts w:ascii="Times New Roman" w:eastAsia="Calibri" w:hAnsi="Times New Roman" w:cs="Times New Roman"/>
          <w:sz w:val="12"/>
          <w:szCs w:val="12"/>
        </w:rPr>
        <w:t>Каськова</w:t>
      </w:r>
      <w:proofErr w:type="spellEnd"/>
      <w:r w:rsidRPr="00AD2A03">
        <w:rPr>
          <w:rFonts w:ascii="Times New Roman" w:eastAsia="Calibri" w:hAnsi="Times New Roman" w:cs="Times New Roman"/>
          <w:sz w:val="12"/>
          <w:szCs w:val="12"/>
        </w:rPr>
        <w:t xml:space="preserve"> К.А., д. 19а.</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 xml:space="preserve">8. Мероприятие по информированию жителей поселения по вопросу обсуждения Проекта решения состоится 24 сентября  2018 года в 16.00 часов по адресу: 446530, Самарская область, Сергиевский район, село Калиновка,  улица  </w:t>
      </w:r>
      <w:proofErr w:type="spellStart"/>
      <w:r w:rsidRPr="00AD2A03">
        <w:rPr>
          <w:rFonts w:ascii="Times New Roman" w:eastAsia="Calibri" w:hAnsi="Times New Roman" w:cs="Times New Roman"/>
          <w:sz w:val="12"/>
          <w:szCs w:val="12"/>
        </w:rPr>
        <w:t>Каськова</w:t>
      </w:r>
      <w:proofErr w:type="spellEnd"/>
      <w:r w:rsidRPr="00AD2A03">
        <w:rPr>
          <w:rFonts w:ascii="Times New Roman" w:eastAsia="Calibri" w:hAnsi="Times New Roman" w:cs="Times New Roman"/>
          <w:sz w:val="12"/>
          <w:szCs w:val="12"/>
        </w:rPr>
        <w:t xml:space="preserve"> К.А.,  д. 19а.</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 в письменной форме в адрес Администрации поселения;</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 посредством записи в протоколе публичных слушаний.</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lastRenderedPageBreak/>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Калиновка муниципального района Сергиевский Самарской области по вопросу публичных слушаний, ведущего специалиста администрации сельского поселения Калиновка муниципального района Сергиевский </w:t>
      </w:r>
      <w:proofErr w:type="spellStart"/>
      <w:r w:rsidRPr="00AD2A03">
        <w:rPr>
          <w:rFonts w:ascii="Times New Roman" w:eastAsia="Calibri" w:hAnsi="Times New Roman" w:cs="Times New Roman"/>
          <w:sz w:val="12"/>
          <w:szCs w:val="12"/>
        </w:rPr>
        <w:t>Плюснину</w:t>
      </w:r>
      <w:proofErr w:type="spellEnd"/>
      <w:r w:rsidRPr="00AD2A03">
        <w:rPr>
          <w:rFonts w:ascii="Times New Roman" w:eastAsia="Calibri" w:hAnsi="Times New Roman" w:cs="Times New Roman"/>
          <w:sz w:val="12"/>
          <w:szCs w:val="12"/>
        </w:rPr>
        <w:t xml:space="preserve"> Н.А..</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15. Опубликовать настоящее Решение в газете «Сергиевский вестник».</w:t>
      </w:r>
    </w:p>
    <w:p w:rsidR="00AD2A03" w:rsidRPr="00AD2A03" w:rsidRDefault="00AD2A03" w:rsidP="00AD2A03">
      <w:pPr>
        <w:tabs>
          <w:tab w:val="left" w:pos="284"/>
        </w:tabs>
        <w:spacing w:after="0" w:line="240" w:lineRule="auto"/>
        <w:ind w:firstLine="284"/>
        <w:jc w:val="both"/>
        <w:rPr>
          <w:rFonts w:ascii="Times New Roman" w:eastAsia="Calibri" w:hAnsi="Times New Roman" w:cs="Times New Roman"/>
          <w:sz w:val="12"/>
          <w:szCs w:val="12"/>
        </w:rPr>
      </w:pPr>
      <w:r w:rsidRPr="00AD2A03">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D2A03" w:rsidRPr="00AD2A03" w:rsidRDefault="00AD2A03" w:rsidP="00AD2A03">
      <w:pPr>
        <w:tabs>
          <w:tab w:val="left" w:pos="284"/>
        </w:tabs>
        <w:spacing w:after="0" w:line="240" w:lineRule="auto"/>
        <w:ind w:firstLine="284"/>
        <w:jc w:val="right"/>
        <w:rPr>
          <w:rFonts w:ascii="Times New Roman" w:eastAsia="Calibri" w:hAnsi="Times New Roman" w:cs="Times New Roman"/>
          <w:sz w:val="12"/>
          <w:szCs w:val="12"/>
        </w:rPr>
      </w:pPr>
      <w:r w:rsidRPr="00AD2A03">
        <w:rPr>
          <w:rFonts w:ascii="Times New Roman" w:eastAsia="Calibri" w:hAnsi="Times New Roman" w:cs="Times New Roman"/>
          <w:sz w:val="12"/>
          <w:szCs w:val="12"/>
        </w:rPr>
        <w:t>Глава сельского поселения Калиновка</w:t>
      </w:r>
    </w:p>
    <w:p w:rsidR="00AD2A03" w:rsidRDefault="00AD2A03" w:rsidP="00AD2A03">
      <w:pPr>
        <w:tabs>
          <w:tab w:val="left" w:pos="284"/>
        </w:tabs>
        <w:spacing w:after="0" w:line="240" w:lineRule="auto"/>
        <w:ind w:firstLine="284"/>
        <w:jc w:val="right"/>
        <w:rPr>
          <w:rFonts w:ascii="Times New Roman" w:eastAsia="Calibri" w:hAnsi="Times New Roman" w:cs="Times New Roman"/>
          <w:sz w:val="12"/>
          <w:szCs w:val="12"/>
        </w:rPr>
      </w:pPr>
      <w:r w:rsidRPr="00AD2A03">
        <w:rPr>
          <w:rFonts w:ascii="Times New Roman" w:eastAsia="Calibri" w:hAnsi="Times New Roman" w:cs="Times New Roman"/>
          <w:sz w:val="12"/>
          <w:szCs w:val="12"/>
        </w:rPr>
        <w:t>муниципального района Сергиевский</w:t>
      </w:r>
    </w:p>
    <w:p w:rsidR="00F87046" w:rsidRDefault="00AD2A03" w:rsidP="00AD2A03">
      <w:pPr>
        <w:tabs>
          <w:tab w:val="left" w:pos="284"/>
        </w:tabs>
        <w:spacing w:after="0" w:line="240" w:lineRule="auto"/>
        <w:ind w:firstLine="284"/>
        <w:jc w:val="right"/>
        <w:rPr>
          <w:rFonts w:ascii="Times New Roman" w:eastAsia="Calibri" w:hAnsi="Times New Roman" w:cs="Times New Roman"/>
          <w:sz w:val="12"/>
          <w:szCs w:val="12"/>
        </w:rPr>
      </w:pPr>
      <w:r w:rsidRPr="00AD2A03">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AD2A03">
        <w:rPr>
          <w:rFonts w:ascii="Times New Roman" w:eastAsia="Calibri" w:hAnsi="Times New Roman" w:cs="Times New Roman"/>
          <w:sz w:val="12"/>
          <w:szCs w:val="12"/>
        </w:rPr>
        <w:t>Беспалов</w:t>
      </w:r>
    </w:p>
    <w:p w:rsidR="002E252B" w:rsidRPr="00C57ACE" w:rsidRDefault="002E252B" w:rsidP="002E252B">
      <w:pPr>
        <w:tabs>
          <w:tab w:val="left" w:pos="284"/>
        </w:tabs>
        <w:spacing w:after="0" w:line="240" w:lineRule="auto"/>
        <w:rPr>
          <w:rFonts w:ascii="Times New Roman" w:eastAsia="Calibri" w:hAnsi="Times New Roman" w:cs="Times New Roman"/>
          <w:sz w:val="12"/>
          <w:szCs w:val="12"/>
        </w:rPr>
      </w:pP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2E252B">
        <w:rPr>
          <w:rFonts w:ascii="Times New Roman" w:eastAsia="Calibri" w:hAnsi="Times New Roman" w:cs="Times New Roman"/>
          <w:i/>
          <w:sz w:val="12"/>
          <w:szCs w:val="12"/>
        </w:rPr>
        <w:t>Калиновка</w:t>
      </w: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2E252B" w:rsidRDefault="002E252B" w:rsidP="002E25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№34 от «10» сентября </w:t>
      </w:r>
      <w:r w:rsidRPr="00B33420">
        <w:rPr>
          <w:rFonts w:ascii="Times New Roman" w:eastAsia="Calibri" w:hAnsi="Times New Roman" w:cs="Times New Roman"/>
          <w:i/>
          <w:sz w:val="12"/>
          <w:szCs w:val="12"/>
        </w:rPr>
        <w:t>2018 г</w:t>
      </w:r>
    </w:p>
    <w:p w:rsidR="002E252B" w:rsidRPr="002E252B" w:rsidRDefault="002E252B" w:rsidP="002E252B">
      <w:pPr>
        <w:tabs>
          <w:tab w:val="left" w:pos="284"/>
        </w:tabs>
        <w:spacing w:after="0" w:line="240" w:lineRule="auto"/>
        <w:jc w:val="center"/>
        <w:rPr>
          <w:rFonts w:ascii="Times New Roman" w:eastAsia="Calibri" w:hAnsi="Times New Roman" w:cs="Times New Roman"/>
          <w:b/>
          <w:sz w:val="12"/>
          <w:szCs w:val="12"/>
        </w:rPr>
      </w:pPr>
      <w:r w:rsidRPr="002E252B">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2E252B">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410"/>
        <w:gridCol w:w="5103"/>
      </w:tblGrid>
      <w:tr w:rsidR="002E252B" w:rsidRPr="002E252B" w:rsidTr="002E252B">
        <w:trPr>
          <w:trHeight w:val="20"/>
        </w:trPr>
        <w:tc>
          <w:tcPr>
            <w:tcW w:w="2410" w:type="dxa"/>
            <w:hideMark/>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Председатель рабочей группы</w:t>
            </w:r>
          </w:p>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Беспалов Сергей Викторович</w:t>
            </w:r>
          </w:p>
        </w:tc>
        <w:tc>
          <w:tcPr>
            <w:tcW w:w="5103" w:type="dxa"/>
            <w:hideMark/>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Глава сельского поселения  Калиновка муниципального района Сергиевский</w:t>
            </w:r>
          </w:p>
        </w:tc>
      </w:tr>
      <w:tr w:rsidR="002E252B" w:rsidRPr="002E252B" w:rsidTr="002E252B">
        <w:trPr>
          <w:trHeight w:val="20"/>
        </w:trPr>
        <w:tc>
          <w:tcPr>
            <w:tcW w:w="2410"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Заместитель председателя рабочей группы</w:t>
            </w:r>
          </w:p>
          <w:p w:rsidR="002E252B" w:rsidRPr="002E252B" w:rsidRDefault="002E252B" w:rsidP="002E252B">
            <w:pPr>
              <w:tabs>
                <w:tab w:val="left" w:pos="284"/>
              </w:tabs>
              <w:rPr>
                <w:rFonts w:ascii="Times New Roman" w:eastAsia="Calibri" w:hAnsi="Times New Roman" w:cs="Times New Roman"/>
                <w:sz w:val="12"/>
                <w:szCs w:val="12"/>
              </w:rPr>
            </w:pPr>
            <w:proofErr w:type="spellStart"/>
            <w:r w:rsidRPr="002E252B">
              <w:rPr>
                <w:rFonts w:ascii="Times New Roman" w:eastAsia="Calibri" w:hAnsi="Times New Roman" w:cs="Times New Roman"/>
                <w:sz w:val="12"/>
                <w:szCs w:val="12"/>
              </w:rPr>
              <w:t>Пенькова</w:t>
            </w:r>
            <w:proofErr w:type="spellEnd"/>
            <w:r w:rsidRPr="002E252B">
              <w:rPr>
                <w:rFonts w:ascii="Times New Roman" w:eastAsia="Calibri" w:hAnsi="Times New Roman" w:cs="Times New Roman"/>
                <w:sz w:val="12"/>
                <w:szCs w:val="12"/>
              </w:rPr>
              <w:t xml:space="preserve"> Т.Г.</w:t>
            </w:r>
          </w:p>
        </w:tc>
        <w:tc>
          <w:tcPr>
            <w:tcW w:w="5103" w:type="dxa"/>
            <w:hideMark/>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ведущий специалист администрации сельского поселения  Калиновка  муниципального района Сергиевский</w:t>
            </w:r>
          </w:p>
        </w:tc>
      </w:tr>
      <w:tr w:rsidR="002E252B" w:rsidRPr="002E252B" w:rsidTr="002E252B">
        <w:trPr>
          <w:trHeight w:val="20"/>
        </w:trPr>
        <w:tc>
          <w:tcPr>
            <w:tcW w:w="2410" w:type="dxa"/>
            <w:hideMark/>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секретарь рабочей группы</w:t>
            </w:r>
          </w:p>
          <w:p w:rsidR="002E252B" w:rsidRPr="002E252B" w:rsidRDefault="002E252B" w:rsidP="002E252B">
            <w:pPr>
              <w:tabs>
                <w:tab w:val="left" w:pos="284"/>
              </w:tabs>
              <w:rPr>
                <w:rFonts w:ascii="Times New Roman" w:eastAsia="Calibri" w:hAnsi="Times New Roman" w:cs="Times New Roman"/>
                <w:sz w:val="12"/>
                <w:szCs w:val="12"/>
              </w:rPr>
            </w:pPr>
            <w:proofErr w:type="spellStart"/>
            <w:r w:rsidRPr="002E252B">
              <w:rPr>
                <w:rFonts w:ascii="Times New Roman" w:eastAsia="Calibri" w:hAnsi="Times New Roman" w:cs="Times New Roman"/>
                <w:sz w:val="12"/>
                <w:szCs w:val="12"/>
              </w:rPr>
              <w:t>Плюснина</w:t>
            </w:r>
            <w:proofErr w:type="spellEnd"/>
            <w:r w:rsidRPr="002E252B">
              <w:rPr>
                <w:rFonts w:ascii="Times New Roman" w:eastAsia="Calibri" w:hAnsi="Times New Roman" w:cs="Times New Roman"/>
                <w:sz w:val="12"/>
                <w:szCs w:val="12"/>
              </w:rPr>
              <w:t xml:space="preserve"> Н.А.</w:t>
            </w:r>
          </w:p>
        </w:tc>
        <w:tc>
          <w:tcPr>
            <w:tcW w:w="5103" w:type="dxa"/>
            <w:hideMark/>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ведущий специалист администрации сельского поселения  Калиновка муниципального района Сергиевский</w:t>
            </w:r>
          </w:p>
        </w:tc>
      </w:tr>
      <w:tr w:rsidR="002E252B" w:rsidRPr="002E252B" w:rsidTr="002E252B">
        <w:trPr>
          <w:trHeight w:val="20"/>
        </w:trPr>
        <w:tc>
          <w:tcPr>
            <w:tcW w:w="7513" w:type="dxa"/>
            <w:gridSpan w:val="2"/>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члены рабочей группы:</w:t>
            </w:r>
          </w:p>
        </w:tc>
      </w:tr>
      <w:tr w:rsidR="002E252B" w:rsidRPr="002E252B" w:rsidTr="002E252B">
        <w:trPr>
          <w:trHeight w:val="20"/>
        </w:trPr>
        <w:tc>
          <w:tcPr>
            <w:tcW w:w="2410" w:type="dxa"/>
            <w:hideMark/>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Дмитриева Л.Н.</w:t>
            </w:r>
          </w:p>
        </w:tc>
        <w:tc>
          <w:tcPr>
            <w:tcW w:w="5103" w:type="dxa"/>
            <w:hideMark/>
          </w:tcPr>
          <w:p w:rsidR="002E252B" w:rsidRPr="002E252B" w:rsidRDefault="002E252B" w:rsidP="002E252B">
            <w:pPr>
              <w:tabs>
                <w:tab w:val="left" w:pos="284"/>
              </w:tabs>
              <w:rPr>
                <w:rFonts w:ascii="Times New Roman" w:eastAsia="Calibri" w:hAnsi="Times New Roman" w:cs="Times New Roman"/>
                <w:sz w:val="12"/>
                <w:szCs w:val="12"/>
              </w:rPr>
            </w:pPr>
            <w:proofErr w:type="spellStart"/>
            <w:r w:rsidRPr="002E252B">
              <w:rPr>
                <w:rFonts w:ascii="Times New Roman" w:eastAsia="Calibri" w:hAnsi="Times New Roman" w:cs="Times New Roman"/>
                <w:sz w:val="12"/>
                <w:szCs w:val="12"/>
              </w:rPr>
              <w:t>И.о</w:t>
            </w:r>
            <w:proofErr w:type="spellEnd"/>
            <w:r w:rsidRPr="002E252B">
              <w:rPr>
                <w:rFonts w:ascii="Times New Roman" w:eastAsia="Calibri" w:hAnsi="Times New Roman" w:cs="Times New Roman"/>
                <w:sz w:val="12"/>
                <w:szCs w:val="12"/>
              </w:rPr>
              <w:t xml:space="preserve">. директора СОШ </w:t>
            </w:r>
            <w:proofErr w:type="spellStart"/>
            <w:r w:rsidRPr="002E252B">
              <w:rPr>
                <w:rFonts w:ascii="Times New Roman" w:eastAsia="Calibri" w:hAnsi="Times New Roman" w:cs="Times New Roman"/>
                <w:sz w:val="12"/>
                <w:szCs w:val="12"/>
              </w:rPr>
              <w:t>с</w:t>
            </w:r>
            <w:proofErr w:type="gramStart"/>
            <w:r w:rsidRPr="002E252B">
              <w:rPr>
                <w:rFonts w:ascii="Times New Roman" w:eastAsia="Calibri" w:hAnsi="Times New Roman" w:cs="Times New Roman"/>
                <w:sz w:val="12"/>
                <w:szCs w:val="12"/>
              </w:rPr>
              <w:t>.К</w:t>
            </w:r>
            <w:proofErr w:type="gramEnd"/>
            <w:r w:rsidRPr="002E252B">
              <w:rPr>
                <w:rFonts w:ascii="Times New Roman" w:eastAsia="Calibri" w:hAnsi="Times New Roman" w:cs="Times New Roman"/>
                <w:sz w:val="12"/>
                <w:szCs w:val="12"/>
              </w:rPr>
              <w:t>алиновка</w:t>
            </w:r>
            <w:proofErr w:type="spellEnd"/>
            <w:r w:rsidRPr="002E252B">
              <w:rPr>
                <w:rFonts w:ascii="Times New Roman" w:eastAsia="Calibri" w:hAnsi="Times New Roman" w:cs="Times New Roman"/>
                <w:sz w:val="12"/>
                <w:szCs w:val="12"/>
              </w:rPr>
              <w:t xml:space="preserve"> ( по согласованию)</w:t>
            </w:r>
          </w:p>
        </w:tc>
      </w:tr>
      <w:tr w:rsidR="002E252B" w:rsidRPr="002E252B" w:rsidTr="002E252B">
        <w:trPr>
          <w:trHeight w:val="20"/>
        </w:trPr>
        <w:tc>
          <w:tcPr>
            <w:tcW w:w="2410"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Попова Т.В.</w:t>
            </w:r>
          </w:p>
        </w:tc>
        <w:tc>
          <w:tcPr>
            <w:tcW w:w="5103"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Депутат </w:t>
            </w:r>
            <w:proofErr w:type="spellStart"/>
            <w:r w:rsidRPr="002E252B">
              <w:rPr>
                <w:rFonts w:ascii="Times New Roman" w:eastAsia="Calibri" w:hAnsi="Times New Roman" w:cs="Times New Roman"/>
                <w:sz w:val="12"/>
                <w:szCs w:val="12"/>
              </w:rPr>
              <w:t>с.п</w:t>
            </w:r>
            <w:proofErr w:type="gramStart"/>
            <w:r w:rsidRPr="002E252B">
              <w:rPr>
                <w:rFonts w:ascii="Times New Roman" w:eastAsia="Calibri" w:hAnsi="Times New Roman" w:cs="Times New Roman"/>
                <w:sz w:val="12"/>
                <w:szCs w:val="12"/>
              </w:rPr>
              <w:t>.К</w:t>
            </w:r>
            <w:proofErr w:type="gramEnd"/>
            <w:r w:rsidRPr="002E252B">
              <w:rPr>
                <w:rFonts w:ascii="Times New Roman" w:eastAsia="Calibri" w:hAnsi="Times New Roman" w:cs="Times New Roman"/>
                <w:sz w:val="12"/>
                <w:szCs w:val="12"/>
              </w:rPr>
              <w:t>алиновка</w:t>
            </w:r>
            <w:proofErr w:type="spellEnd"/>
            <w:r w:rsidRPr="002E252B">
              <w:rPr>
                <w:rFonts w:ascii="Times New Roman" w:eastAsia="Calibri" w:hAnsi="Times New Roman" w:cs="Times New Roman"/>
                <w:sz w:val="12"/>
                <w:szCs w:val="12"/>
              </w:rPr>
              <w:t xml:space="preserve"> </w:t>
            </w:r>
          </w:p>
        </w:tc>
      </w:tr>
      <w:tr w:rsidR="002E252B" w:rsidRPr="002E252B" w:rsidTr="002E252B">
        <w:trPr>
          <w:trHeight w:val="20"/>
        </w:trPr>
        <w:tc>
          <w:tcPr>
            <w:tcW w:w="2410" w:type="dxa"/>
          </w:tcPr>
          <w:p w:rsidR="002E252B" w:rsidRPr="002E252B" w:rsidRDefault="002E252B" w:rsidP="002E252B">
            <w:pPr>
              <w:tabs>
                <w:tab w:val="left" w:pos="284"/>
              </w:tabs>
              <w:rPr>
                <w:rFonts w:ascii="Times New Roman" w:eastAsia="Calibri" w:hAnsi="Times New Roman" w:cs="Times New Roman"/>
                <w:sz w:val="12"/>
                <w:szCs w:val="12"/>
              </w:rPr>
            </w:pPr>
            <w:proofErr w:type="spellStart"/>
            <w:r w:rsidRPr="002E252B">
              <w:rPr>
                <w:rFonts w:ascii="Times New Roman" w:eastAsia="Calibri" w:hAnsi="Times New Roman" w:cs="Times New Roman"/>
                <w:sz w:val="12"/>
                <w:szCs w:val="12"/>
              </w:rPr>
              <w:t>Каськов</w:t>
            </w:r>
            <w:proofErr w:type="spellEnd"/>
            <w:r w:rsidRPr="002E252B">
              <w:rPr>
                <w:rFonts w:ascii="Times New Roman" w:eastAsia="Calibri" w:hAnsi="Times New Roman" w:cs="Times New Roman"/>
                <w:sz w:val="12"/>
                <w:szCs w:val="12"/>
              </w:rPr>
              <w:t xml:space="preserve"> Р.С.</w:t>
            </w:r>
          </w:p>
        </w:tc>
        <w:tc>
          <w:tcPr>
            <w:tcW w:w="5103"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Депутат </w:t>
            </w:r>
            <w:proofErr w:type="spellStart"/>
            <w:r w:rsidRPr="002E252B">
              <w:rPr>
                <w:rFonts w:ascii="Times New Roman" w:eastAsia="Calibri" w:hAnsi="Times New Roman" w:cs="Times New Roman"/>
                <w:sz w:val="12"/>
                <w:szCs w:val="12"/>
              </w:rPr>
              <w:t>с.п</w:t>
            </w:r>
            <w:proofErr w:type="gramStart"/>
            <w:r w:rsidRPr="002E252B">
              <w:rPr>
                <w:rFonts w:ascii="Times New Roman" w:eastAsia="Calibri" w:hAnsi="Times New Roman" w:cs="Times New Roman"/>
                <w:sz w:val="12"/>
                <w:szCs w:val="12"/>
              </w:rPr>
              <w:t>.К</w:t>
            </w:r>
            <w:proofErr w:type="gramEnd"/>
            <w:r w:rsidRPr="002E252B">
              <w:rPr>
                <w:rFonts w:ascii="Times New Roman" w:eastAsia="Calibri" w:hAnsi="Times New Roman" w:cs="Times New Roman"/>
                <w:sz w:val="12"/>
                <w:szCs w:val="12"/>
              </w:rPr>
              <w:t>алиновка</w:t>
            </w:r>
            <w:proofErr w:type="spellEnd"/>
          </w:p>
        </w:tc>
      </w:tr>
      <w:tr w:rsidR="002E252B" w:rsidRPr="002E252B" w:rsidTr="002E252B">
        <w:trPr>
          <w:trHeight w:val="20"/>
        </w:trPr>
        <w:tc>
          <w:tcPr>
            <w:tcW w:w="2410"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Дудко О.К.</w:t>
            </w:r>
          </w:p>
        </w:tc>
        <w:tc>
          <w:tcPr>
            <w:tcW w:w="5103"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Депутат </w:t>
            </w:r>
            <w:proofErr w:type="spellStart"/>
            <w:r w:rsidRPr="002E252B">
              <w:rPr>
                <w:rFonts w:ascii="Times New Roman" w:eastAsia="Calibri" w:hAnsi="Times New Roman" w:cs="Times New Roman"/>
                <w:sz w:val="12"/>
                <w:szCs w:val="12"/>
              </w:rPr>
              <w:t>с.п</w:t>
            </w:r>
            <w:proofErr w:type="gramStart"/>
            <w:r w:rsidRPr="002E252B">
              <w:rPr>
                <w:rFonts w:ascii="Times New Roman" w:eastAsia="Calibri" w:hAnsi="Times New Roman" w:cs="Times New Roman"/>
                <w:sz w:val="12"/>
                <w:szCs w:val="12"/>
              </w:rPr>
              <w:t>.К</w:t>
            </w:r>
            <w:proofErr w:type="gramEnd"/>
            <w:r w:rsidRPr="002E252B">
              <w:rPr>
                <w:rFonts w:ascii="Times New Roman" w:eastAsia="Calibri" w:hAnsi="Times New Roman" w:cs="Times New Roman"/>
                <w:sz w:val="12"/>
                <w:szCs w:val="12"/>
              </w:rPr>
              <w:t>алиновка</w:t>
            </w:r>
            <w:proofErr w:type="spellEnd"/>
          </w:p>
        </w:tc>
      </w:tr>
      <w:tr w:rsidR="002E252B" w:rsidRPr="002E252B" w:rsidTr="002E252B">
        <w:trPr>
          <w:trHeight w:val="20"/>
        </w:trPr>
        <w:tc>
          <w:tcPr>
            <w:tcW w:w="2410"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Семендяева С.В.</w:t>
            </w:r>
          </w:p>
        </w:tc>
        <w:tc>
          <w:tcPr>
            <w:tcW w:w="5103"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Депутат </w:t>
            </w:r>
            <w:proofErr w:type="spellStart"/>
            <w:r w:rsidRPr="002E252B">
              <w:rPr>
                <w:rFonts w:ascii="Times New Roman" w:eastAsia="Calibri" w:hAnsi="Times New Roman" w:cs="Times New Roman"/>
                <w:sz w:val="12"/>
                <w:szCs w:val="12"/>
              </w:rPr>
              <w:t>с.п</w:t>
            </w:r>
            <w:proofErr w:type="gramStart"/>
            <w:r w:rsidRPr="002E252B">
              <w:rPr>
                <w:rFonts w:ascii="Times New Roman" w:eastAsia="Calibri" w:hAnsi="Times New Roman" w:cs="Times New Roman"/>
                <w:sz w:val="12"/>
                <w:szCs w:val="12"/>
              </w:rPr>
              <w:t>.К</w:t>
            </w:r>
            <w:proofErr w:type="gramEnd"/>
            <w:r w:rsidRPr="002E252B">
              <w:rPr>
                <w:rFonts w:ascii="Times New Roman" w:eastAsia="Calibri" w:hAnsi="Times New Roman" w:cs="Times New Roman"/>
                <w:sz w:val="12"/>
                <w:szCs w:val="12"/>
              </w:rPr>
              <w:t>алиновка</w:t>
            </w:r>
            <w:proofErr w:type="spellEnd"/>
          </w:p>
        </w:tc>
      </w:tr>
      <w:tr w:rsidR="002E252B" w:rsidRPr="002E252B" w:rsidTr="002E252B">
        <w:trPr>
          <w:trHeight w:val="20"/>
        </w:trPr>
        <w:tc>
          <w:tcPr>
            <w:tcW w:w="2410"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Купцов А.Н.</w:t>
            </w:r>
          </w:p>
        </w:tc>
        <w:tc>
          <w:tcPr>
            <w:tcW w:w="5103"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Депутат </w:t>
            </w:r>
            <w:proofErr w:type="spellStart"/>
            <w:r w:rsidRPr="002E252B">
              <w:rPr>
                <w:rFonts w:ascii="Times New Roman" w:eastAsia="Calibri" w:hAnsi="Times New Roman" w:cs="Times New Roman"/>
                <w:sz w:val="12"/>
                <w:szCs w:val="12"/>
              </w:rPr>
              <w:t>с.п</w:t>
            </w:r>
            <w:proofErr w:type="gramStart"/>
            <w:r w:rsidRPr="002E252B">
              <w:rPr>
                <w:rFonts w:ascii="Times New Roman" w:eastAsia="Calibri" w:hAnsi="Times New Roman" w:cs="Times New Roman"/>
                <w:sz w:val="12"/>
                <w:szCs w:val="12"/>
              </w:rPr>
              <w:t>.К</w:t>
            </w:r>
            <w:proofErr w:type="gramEnd"/>
            <w:r w:rsidRPr="002E252B">
              <w:rPr>
                <w:rFonts w:ascii="Times New Roman" w:eastAsia="Calibri" w:hAnsi="Times New Roman" w:cs="Times New Roman"/>
                <w:sz w:val="12"/>
                <w:szCs w:val="12"/>
              </w:rPr>
              <w:t>алиновка</w:t>
            </w:r>
            <w:proofErr w:type="spellEnd"/>
          </w:p>
        </w:tc>
      </w:tr>
      <w:tr w:rsidR="002E252B" w:rsidRPr="002E252B" w:rsidTr="002E252B">
        <w:trPr>
          <w:trHeight w:val="20"/>
        </w:trPr>
        <w:tc>
          <w:tcPr>
            <w:tcW w:w="2410" w:type="dxa"/>
          </w:tcPr>
          <w:p w:rsidR="002E252B" w:rsidRPr="002E252B" w:rsidRDefault="002E252B" w:rsidP="002E252B">
            <w:pPr>
              <w:tabs>
                <w:tab w:val="left" w:pos="284"/>
              </w:tabs>
              <w:rPr>
                <w:rFonts w:ascii="Times New Roman" w:eastAsia="Calibri" w:hAnsi="Times New Roman" w:cs="Times New Roman"/>
                <w:sz w:val="12"/>
                <w:szCs w:val="12"/>
              </w:rPr>
            </w:pPr>
            <w:proofErr w:type="spellStart"/>
            <w:r w:rsidRPr="002E252B">
              <w:rPr>
                <w:rFonts w:ascii="Times New Roman" w:eastAsia="Calibri" w:hAnsi="Times New Roman" w:cs="Times New Roman"/>
                <w:sz w:val="12"/>
                <w:szCs w:val="12"/>
              </w:rPr>
              <w:t>Иванайская</w:t>
            </w:r>
            <w:proofErr w:type="spellEnd"/>
            <w:r w:rsidRPr="002E252B">
              <w:rPr>
                <w:rFonts w:ascii="Times New Roman" w:eastAsia="Calibri" w:hAnsi="Times New Roman" w:cs="Times New Roman"/>
                <w:sz w:val="12"/>
                <w:szCs w:val="12"/>
              </w:rPr>
              <w:t xml:space="preserve"> Г.Н.</w:t>
            </w:r>
          </w:p>
        </w:tc>
        <w:tc>
          <w:tcPr>
            <w:tcW w:w="5103"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Директор СДК </w:t>
            </w:r>
            <w:proofErr w:type="spellStart"/>
            <w:r w:rsidRPr="002E252B">
              <w:rPr>
                <w:rFonts w:ascii="Times New Roman" w:eastAsia="Calibri" w:hAnsi="Times New Roman" w:cs="Times New Roman"/>
                <w:sz w:val="12"/>
                <w:szCs w:val="12"/>
              </w:rPr>
              <w:t>с</w:t>
            </w:r>
            <w:proofErr w:type="gramStart"/>
            <w:r w:rsidRPr="002E252B">
              <w:rPr>
                <w:rFonts w:ascii="Times New Roman" w:eastAsia="Calibri" w:hAnsi="Times New Roman" w:cs="Times New Roman"/>
                <w:sz w:val="12"/>
                <w:szCs w:val="12"/>
              </w:rPr>
              <w:t>.К</w:t>
            </w:r>
            <w:proofErr w:type="gramEnd"/>
            <w:r w:rsidRPr="002E252B">
              <w:rPr>
                <w:rFonts w:ascii="Times New Roman" w:eastAsia="Calibri" w:hAnsi="Times New Roman" w:cs="Times New Roman"/>
                <w:sz w:val="12"/>
                <w:szCs w:val="12"/>
              </w:rPr>
              <w:t>алиновка</w:t>
            </w:r>
            <w:proofErr w:type="spellEnd"/>
          </w:p>
        </w:tc>
      </w:tr>
      <w:tr w:rsidR="002E252B" w:rsidRPr="002E252B" w:rsidTr="002E252B">
        <w:trPr>
          <w:trHeight w:val="20"/>
        </w:trPr>
        <w:tc>
          <w:tcPr>
            <w:tcW w:w="2410"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Голубева Н.А.</w:t>
            </w:r>
          </w:p>
        </w:tc>
        <w:tc>
          <w:tcPr>
            <w:tcW w:w="5103"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Депутат </w:t>
            </w:r>
            <w:proofErr w:type="spellStart"/>
            <w:r w:rsidRPr="002E252B">
              <w:rPr>
                <w:rFonts w:ascii="Times New Roman" w:eastAsia="Calibri" w:hAnsi="Times New Roman" w:cs="Times New Roman"/>
                <w:sz w:val="12"/>
                <w:szCs w:val="12"/>
              </w:rPr>
              <w:t>с.п</w:t>
            </w:r>
            <w:proofErr w:type="gramStart"/>
            <w:r w:rsidRPr="002E252B">
              <w:rPr>
                <w:rFonts w:ascii="Times New Roman" w:eastAsia="Calibri" w:hAnsi="Times New Roman" w:cs="Times New Roman"/>
                <w:sz w:val="12"/>
                <w:szCs w:val="12"/>
              </w:rPr>
              <w:t>.К</w:t>
            </w:r>
            <w:proofErr w:type="gramEnd"/>
            <w:r w:rsidRPr="002E252B">
              <w:rPr>
                <w:rFonts w:ascii="Times New Roman" w:eastAsia="Calibri" w:hAnsi="Times New Roman" w:cs="Times New Roman"/>
                <w:sz w:val="12"/>
                <w:szCs w:val="12"/>
              </w:rPr>
              <w:t>алиновка</w:t>
            </w:r>
            <w:proofErr w:type="spellEnd"/>
          </w:p>
        </w:tc>
      </w:tr>
    </w:tbl>
    <w:p w:rsidR="002E252B" w:rsidRPr="002E252B" w:rsidRDefault="002E252B" w:rsidP="002E252B">
      <w:pPr>
        <w:tabs>
          <w:tab w:val="left" w:pos="284"/>
        </w:tabs>
        <w:spacing w:after="0" w:line="240" w:lineRule="auto"/>
        <w:rPr>
          <w:rFonts w:ascii="Times New Roman" w:eastAsia="Calibri" w:hAnsi="Times New Roman" w:cs="Times New Roman"/>
          <w:sz w:val="12"/>
          <w:szCs w:val="12"/>
        </w:rPr>
      </w:pP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2E252B">
        <w:rPr>
          <w:rFonts w:ascii="Times New Roman" w:eastAsia="Calibri" w:hAnsi="Times New Roman" w:cs="Times New Roman"/>
          <w:i/>
          <w:sz w:val="12"/>
          <w:szCs w:val="12"/>
        </w:rPr>
        <w:t>Калиновка</w:t>
      </w: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2E252B" w:rsidRDefault="002E252B" w:rsidP="002E25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№34 от «10» сентября </w:t>
      </w:r>
      <w:r w:rsidRPr="00B33420">
        <w:rPr>
          <w:rFonts w:ascii="Times New Roman" w:eastAsia="Calibri" w:hAnsi="Times New Roman" w:cs="Times New Roman"/>
          <w:i/>
          <w:sz w:val="12"/>
          <w:szCs w:val="12"/>
        </w:rPr>
        <w:t>2018 г</w:t>
      </w:r>
    </w:p>
    <w:p w:rsidR="002E252B" w:rsidRPr="002E252B" w:rsidRDefault="002E252B" w:rsidP="002E252B">
      <w:pPr>
        <w:tabs>
          <w:tab w:val="left" w:pos="284"/>
        </w:tabs>
        <w:spacing w:after="0" w:line="240" w:lineRule="auto"/>
        <w:jc w:val="center"/>
        <w:rPr>
          <w:rFonts w:ascii="Times New Roman" w:eastAsia="Calibri" w:hAnsi="Times New Roman" w:cs="Times New Roman"/>
          <w:b/>
          <w:sz w:val="12"/>
          <w:szCs w:val="12"/>
        </w:rPr>
      </w:pPr>
      <w:r w:rsidRPr="002E252B">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2E252B">
        <w:rPr>
          <w:rFonts w:ascii="Times New Roman" w:eastAsia="Calibri" w:hAnsi="Times New Roman" w:cs="Times New Roman"/>
          <w:b/>
          <w:sz w:val="12"/>
          <w:szCs w:val="12"/>
        </w:rPr>
        <w:t>экспертной группы</w:t>
      </w:r>
    </w:p>
    <w:tbl>
      <w:tblPr>
        <w:tblStyle w:val="212"/>
        <w:tblW w:w="0" w:type="auto"/>
        <w:tblInd w:w="108" w:type="dxa"/>
        <w:tblLook w:val="04A0" w:firstRow="1" w:lastRow="0" w:firstColumn="1" w:lastColumn="0" w:noHBand="0" w:noVBand="1"/>
      </w:tblPr>
      <w:tblGrid>
        <w:gridCol w:w="3261"/>
        <w:gridCol w:w="4252"/>
      </w:tblGrid>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Председатель рабочей группы</w:t>
            </w:r>
          </w:p>
          <w:p w:rsidR="002E252B" w:rsidRPr="002E252B" w:rsidRDefault="002E252B" w:rsidP="002E252B">
            <w:pPr>
              <w:tabs>
                <w:tab w:val="left" w:pos="284"/>
              </w:tabs>
              <w:rPr>
                <w:rFonts w:ascii="Times New Roman" w:eastAsia="Calibri" w:hAnsi="Times New Roman" w:cs="Times New Roman"/>
                <w:sz w:val="12"/>
                <w:szCs w:val="12"/>
              </w:rPr>
            </w:pPr>
            <w:proofErr w:type="spellStart"/>
            <w:r w:rsidRPr="002E252B">
              <w:rPr>
                <w:rFonts w:ascii="Times New Roman" w:eastAsia="Calibri" w:hAnsi="Times New Roman" w:cs="Times New Roman"/>
                <w:sz w:val="12"/>
                <w:szCs w:val="12"/>
              </w:rPr>
              <w:t>Паймушкина</w:t>
            </w:r>
            <w:proofErr w:type="spellEnd"/>
            <w:r w:rsidRPr="002E252B">
              <w:rPr>
                <w:rFonts w:ascii="Times New Roman" w:eastAsia="Calibri" w:hAnsi="Times New Roman" w:cs="Times New Roman"/>
                <w:sz w:val="12"/>
                <w:szCs w:val="12"/>
              </w:rPr>
              <w:t xml:space="preserve"> Т.А.</w:t>
            </w:r>
          </w:p>
        </w:tc>
        <w:tc>
          <w:tcPr>
            <w:tcW w:w="4252"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Председатель собрания представителей сельского поселения  Калиновка  муниципального района Сергиевский</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Заместитель председателя рабочей группы </w:t>
            </w:r>
            <w:proofErr w:type="spellStart"/>
            <w:r w:rsidRPr="002E252B">
              <w:rPr>
                <w:rFonts w:ascii="Times New Roman" w:eastAsia="Calibri" w:hAnsi="Times New Roman" w:cs="Times New Roman"/>
                <w:sz w:val="12"/>
                <w:szCs w:val="12"/>
              </w:rPr>
              <w:t>Ананский</w:t>
            </w:r>
            <w:proofErr w:type="spellEnd"/>
            <w:r w:rsidRPr="002E252B">
              <w:rPr>
                <w:rFonts w:ascii="Times New Roman" w:eastAsia="Calibri" w:hAnsi="Times New Roman" w:cs="Times New Roman"/>
                <w:sz w:val="12"/>
                <w:szCs w:val="12"/>
              </w:rPr>
              <w:t xml:space="preserve"> А.Ф.</w:t>
            </w:r>
          </w:p>
        </w:tc>
        <w:tc>
          <w:tcPr>
            <w:tcW w:w="4252"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Заместитель председателя собрания представителей сельского поселения  Калиновка муниципального района Сергиевский</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  секретарь рабочей группы</w:t>
            </w:r>
          </w:p>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Кузнецова Е.А.</w:t>
            </w:r>
          </w:p>
        </w:tc>
        <w:tc>
          <w:tcPr>
            <w:tcW w:w="4252"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депутат собрания представителей сельского поселения  Калиновка муниципального района Сергиевский</w:t>
            </w:r>
          </w:p>
        </w:tc>
      </w:tr>
      <w:tr w:rsidR="002E252B" w:rsidRPr="002E252B" w:rsidTr="002E252B">
        <w:trPr>
          <w:trHeight w:val="20"/>
        </w:trPr>
        <w:tc>
          <w:tcPr>
            <w:tcW w:w="7513" w:type="dxa"/>
            <w:gridSpan w:val="2"/>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члены экспертной группы:</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proofErr w:type="gramStart"/>
            <w:r w:rsidRPr="002E252B">
              <w:rPr>
                <w:rFonts w:ascii="Times New Roman" w:eastAsia="Calibri" w:hAnsi="Times New Roman" w:cs="Times New Roman"/>
                <w:sz w:val="12"/>
                <w:szCs w:val="12"/>
              </w:rPr>
              <w:t>Коновалов</w:t>
            </w:r>
            <w:proofErr w:type="gramEnd"/>
            <w:r w:rsidRPr="002E252B">
              <w:rPr>
                <w:rFonts w:ascii="Times New Roman" w:eastAsia="Calibri" w:hAnsi="Times New Roman" w:cs="Times New Roman"/>
                <w:sz w:val="12"/>
                <w:szCs w:val="12"/>
              </w:rPr>
              <w:t xml:space="preserve"> Сергей  Иванович</w:t>
            </w:r>
          </w:p>
        </w:tc>
        <w:tc>
          <w:tcPr>
            <w:tcW w:w="4252" w:type="dxa"/>
          </w:tcPr>
          <w:p w:rsidR="002E252B" w:rsidRPr="002E252B" w:rsidRDefault="002E252B" w:rsidP="002E252B">
            <w:pPr>
              <w:tabs>
                <w:tab w:val="left" w:pos="284"/>
              </w:tabs>
              <w:rPr>
                <w:rFonts w:ascii="Times New Roman" w:eastAsia="Calibri" w:hAnsi="Times New Roman" w:cs="Times New Roman"/>
                <w:bCs/>
                <w:sz w:val="12"/>
                <w:szCs w:val="12"/>
              </w:rPr>
            </w:pPr>
            <w:r w:rsidRPr="002E252B">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Абрамова Наталья Анатольевна</w:t>
            </w:r>
          </w:p>
        </w:tc>
        <w:tc>
          <w:tcPr>
            <w:tcW w:w="4252" w:type="dxa"/>
          </w:tcPr>
          <w:p w:rsidR="002E252B" w:rsidRPr="002E252B" w:rsidRDefault="002E252B" w:rsidP="002E252B">
            <w:pPr>
              <w:tabs>
                <w:tab w:val="left" w:pos="284"/>
              </w:tabs>
              <w:rPr>
                <w:rFonts w:ascii="Times New Roman" w:eastAsia="Calibri" w:hAnsi="Times New Roman" w:cs="Times New Roman"/>
                <w:bCs/>
                <w:sz w:val="12"/>
                <w:szCs w:val="12"/>
              </w:rPr>
            </w:pPr>
            <w:r w:rsidRPr="002E252B">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Панфилова Наталья Владимировна</w:t>
            </w:r>
          </w:p>
        </w:tc>
        <w:tc>
          <w:tcPr>
            <w:tcW w:w="4252" w:type="dxa"/>
          </w:tcPr>
          <w:p w:rsidR="002E252B" w:rsidRPr="002E252B" w:rsidRDefault="002E252B" w:rsidP="002E252B">
            <w:pPr>
              <w:tabs>
                <w:tab w:val="left" w:pos="284"/>
              </w:tabs>
              <w:rPr>
                <w:rFonts w:ascii="Times New Roman" w:eastAsia="Calibri" w:hAnsi="Times New Roman" w:cs="Times New Roman"/>
                <w:bCs/>
                <w:sz w:val="12"/>
                <w:szCs w:val="12"/>
              </w:rPr>
            </w:pPr>
            <w:r w:rsidRPr="002E252B">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 xml:space="preserve">Ганиева Сирена </w:t>
            </w:r>
            <w:proofErr w:type="spellStart"/>
            <w:r w:rsidRPr="002E252B">
              <w:rPr>
                <w:rFonts w:ascii="Times New Roman" w:eastAsia="Calibri" w:hAnsi="Times New Roman" w:cs="Times New Roman"/>
                <w:sz w:val="12"/>
                <w:szCs w:val="12"/>
              </w:rPr>
              <w:t>Ринатовна</w:t>
            </w:r>
            <w:proofErr w:type="spellEnd"/>
          </w:p>
        </w:tc>
        <w:tc>
          <w:tcPr>
            <w:tcW w:w="4252" w:type="dxa"/>
          </w:tcPr>
          <w:p w:rsidR="002E252B" w:rsidRPr="002E252B" w:rsidRDefault="002E252B" w:rsidP="002E252B">
            <w:pPr>
              <w:tabs>
                <w:tab w:val="left" w:pos="284"/>
              </w:tabs>
              <w:rPr>
                <w:rFonts w:ascii="Times New Roman" w:eastAsia="Calibri" w:hAnsi="Times New Roman" w:cs="Times New Roman"/>
                <w:bCs/>
                <w:sz w:val="12"/>
                <w:szCs w:val="12"/>
              </w:rPr>
            </w:pPr>
            <w:r w:rsidRPr="002E252B">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Николаева Ольга Николаевна</w:t>
            </w:r>
          </w:p>
        </w:tc>
        <w:tc>
          <w:tcPr>
            <w:tcW w:w="4252" w:type="dxa"/>
          </w:tcPr>
          <w:p w:rsidR="002E252B" w:rsidRPr="002E252B" w:rsidRDefault="002E252B" w:rsidP="002E252B">
            <w:pPr>
              <w:tabs>
                <w:tab w:val="left" w:pos="284"/>
              </w:tabs>
              <w:rPr>
                <w:rFonts w:ascii="Times New Roman" w:eastAsia="Calibri" w:hAnsi="Times New Roman" w:cs="Times New Roman"/>
                <w:bCs/>
                <w:sz w:val="12"/>
                <w:szCs w:val="12"/>
              </w:rPr>
            </w:pPr>
            <w:r w:rsidRPr="002E252B">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2E252B" w:rsidRPr="002E252B" w:rsidRDefault="002E252B" w:rsidP="002E252B">
            <w:pPr>
              <w:tabs>
                <w:tab w:val="left" w:pos="284"/>
              </w:tabs>
              <w:rPr>
                <w:rFonts w:ascii="Times New Roman" w:eastAsia="Calibri" w:hAnsi="Times New Roman" w:cs="Times New Roman"/>
                <w:bCs/>
                <w:sz w:val="12"/>
                <w:szCs w:val="12"/>
              </w:rPr>
            </w:pPr>
            <w:r w:rsidRPr="002E252B">
              <w:rPr>
                <w:rFonts w:ascii="Times New Roman" w:eastAsia="Calibri" w:hAnsi="Times New Roman" w:cs="Times New Roman"/>
                <w:bCs/>
                <w:sz w:val="12"/>
                <w:szCs w:val="12"/>
              </w:rPr>
              <w:t xml:space="preserve"> (по согласованию)</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Макарова Ольга Вениаминовна</w:t>
            </w:r>
          </w:p>
        </w:tc>
        <w:tc>
          <w:tcPr>
            <w:tcW w:w="4252" w:type="dxa"/>
          </w:tcPr>
          <w:p w:rsidR="002E252B" w:rsidRPr="002E252B" w:rsidRDefault="002E252B" w:rsidP="002E252B">
            <w:pPr>
              <w:tabs>
                <w:tab w:val="left" w:pos="284"/>
              </w:tabs>
              <w:rPr>
                <w:rFonts w:ascii="Times New Roman" w:eastAsia="Calibri" w:hAnsi="Times New Roman" w:cs="Times New Roman"/>
                <w:bCs/>
                <w:sz w:val="12"/>
                <w:szCs w:val="12"/>
              </w:rPr>
            </w:pPr>
            <w:r w:rsidRPr="002E252B">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proofErr w:type="spellStart"/>
            <w:r w:rsidRPr="002E252B">
              <w:rPr>
                <w:rFonts w:ascii="Times New Roman" w:eastAsia="Calibri" w:hAnsi="Times New Roman" w:cs="Times New Roman"/>
                <w:sz w:val="12"/>
                <w:szCs w:val="12"/>
              </w:rPr>
              <w:t>Стрельцова</w:t>
            </w:r>
            <w:proofErr w:type="spellEnd"/>
            <w:r w:rsidRPr="002E252B">
              <w:rPr>
                <w:rFonts w:ascii="Times New Roman" w:eastAsia="Calibri" w:hAnsi="Times New Roman" w:cs="Times New Roman"/>
                <w:sz w:val="12"/>
                <w:szCs w:val="12"/>
              </w:rPr>
              <w:t xml:space="preserve"> Ирина Петровна</w:t>
            </w:r>
          </w:p>
        </w:tc>
        <w:tc>
          <w:tcPr>
            <w:tcW w:w="4252" w:type="dxa"/>
          </w:tcPr>
          <w:p w:rsidR="002E252B" w:rsidRPr="002E252B" w:rsidRDefault="002E252B" w:rsidP="002E252B">
            <w:pPr>
              <w:tabs>
                <w:tab w:val="left" w:pos="284"/>
              </w:tabs>
              <w:rPr>
                <w:rFonts w:ascii="Times New Roman" w:eastAsia="Calibri" w:hAnsi="Times New Roman" w:cs="Times New Roman"/>
                <w:bCs/>
                <w:sz w:val="12"/>
                <w:szCs w:val="12"/>
              </w:rPr>
            </w:pPr>
            <w:r w:rsidRPr="002E252B">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proofErr w:type="spellStart"/>
            <w:r w:rsidRPr="002E252B">
              <w:rPr>
                <w:rFonts w:ascii="Times New Roman" w:eastAsia="Calibri" w:hAnsi="Times New Roman" w:cs="Times New Roman"/>
                <w:sz w:val="12"/>
                <w:szCs w:val="12"/>
              </w:rPr>
              <w:t>Кисилев</w:t>
            </w:r>
            <w:proofErr w:type="spellEnd"/>
            <w:r w:rsidRPr="002E252B">
              <w:rPr>
                <w:rFonts w:ascii="Times New Roman" w:eastAsia="Calibri" w:hAnsi="Times New Roman" w:cs="Times New Roman"/>
                <w:sz w:val="12"/>
                <w:szCs w:val="12"/>
              </w:rPr>
              <w:t xml:space="preserve"> Андрей Юрьевич</w:t>
            </w:r>
          </w:p>
        </w:tc>
        <w:tc>
          <w:tcPr>
            <w:tcW w:w="4252" w:type="dxa"/>
          </w:tcPr>
          <w:p w:rsidR="002E252B" w:rsidRPr="002E252B" w:rsidRDefault="002E252B" w:rsidP="002E252B">
            <w:pPr>
              <w:tabs>
                <w:tab w:val="left" w:pos="284"/>
              </w:tabs>
              <w:rPr>
                <w:rFonts w:ascii="Times New Roman" w:eastAsia="Calibri" w:hAnsi="Times New Roman" w:cs="Times New Roman"/>
                <w:bCs/>
                <w:sz w:val="12"/>
                <w:szCs w:val="12"/>
              </w:rPr>
            </w:pPr>
            <w:r w:rsidRPr="002E252B">
              <w:rPr>
                <w:rFonts w:ascii="Times New Roman" w:eastAsia="Calibri" w:hAnsi="Times New Roman" w:cs="Times New Roman"/>
                <w:sz w:val="12"/>
                <w:szCs w:val="12"/>
              </w:rPr>
              <w:t xml:space="preserve">Начальник отдела по административной практике </w:t>
            </w:r>
            <w:r w:rsidRPr="002E252B">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2E252B" w:rsidRPr="002E252B" w:rsidTr="002E252B">
        <w:trPr>
          <w:trHeight w:val="20"/>
        </w:trPr>
        <w:tc>
          <w:tcPr>
            <w:tcW w:w="3261"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Гришин Евгений Геннадьевич</w:t>
            </w:r>
          </w:p>
        </w:tc>
        <w:tc>
          <w:tcPr>
            <w:tcW w:w="4252" w:type="dxa"/>
          </w:tcPr>
          <w:p w:rsidR="002E252B" w:rsidRPr="002E252B" w:rsidRDefault="002E252B" w:rsidP="002E252B">
            <w:pPr>
              <w:tabs>
                <w:tab w:val="left" w:pos="284"/>
              </w:tabs>
              <w:rPr>
                <w:rFonts w:ascii="Times New Roman" w:eastAsia="Calibri" w:hAnsi="Times New Roman" w:cs="Times New Roman"/>
                <w:sz w:val="12"/>
                <w:szCs w:val="12"/>
              </w:rPr>
            </w:pPr>
            <w:r w:rsidRPr="002E252B">
              <w:rPr>
                <w:rFonts w:ascii="Times New Roman" w:eastAsia="Calibri" w:hAnsi="Times New Roman" w:cs="Times New Roman"/>
                <w:sz w:val="12"/>
                <w:szCs w:val="12"/>
              </w:rPr>
              <w:t>Директор МКУ «Центр общественных организаций»</w:t>
            </w:r>
            <w:r w:rsidRPr="002E252B">
              <w:rPr>
                <w:rFonts w:ascii="Times New Roman" w:eastAsia="Calibri" w:hAnsi="Times New Roman" w:cs="Times New Roman"/>
                <w:bCs/>
                <w:sz w:val="12"/>
                <w:szCs w:val="12"/>
              </w:rPr>
              <w:t xml:space="preserve"> (по согласованию)</w:t>
            </w:r>
          </w:p>
        </w:tc>
      </w:tr>
    </w:tbl>
    <w:p w:rsidR="002E252B" w:rsidRPr="002E252B" w:rsidRDefault="002E252B" w:rsidP="002E252B">
      <w:pPr>
        <w:tabs>
          <w:tab w:val="left" w:pos="284"/>
        </w:tabs>
        <w:spacing w:after="0" w:line="240" w:lineRule="auto"/>
        <w:rPr>
          <w:rFonts w:ascii="Times New Roman" w:eastAsia="Calibri" w:hAnsi="Times New Roman" w:cs="Times New Roman"/>
          <w:sz w:val="12"/>
          <w:szCs w:val="12"/>
        </w:rPr>
      </w:pP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lastRenderedPageBreak/>
        <w:t xml:space="preserve">Администрации сельского поселения </w:t>
      </w:r>
      <w:r w:rsidRPr="002E252B">
        <w:rPr>
          <w:rFonts w:ascii="Times New Roman" w:eastAsia="Calibri" w:hAnsi="Times New Roman" w:cs="Times New Roman"/>
          <w:i/>
          <w:sz w:val="12"/>
          <w:szCs w:val="12"/>
        </w:rPr>
        <w:t>Калиновка</w:t>
      </w:r>
    </w:p>
    <w:p w:rsidR="002E252B" w:rsidRPr="00B33420" w:rsidRDefault="002E252B" w:rsidP="002E252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2E252B" w:rsidRDefault="002E252B" w:rsidP="002E25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№34 от «10» сентября </w:t>
      </w:r>
      <w:r w:rsidRPr="00B33420">
        <w:rPr>
          <w:rFonts w:ascii="Times New Roman" w:eastAsia="Calibri" w:hAnsi="Times New Roman" w:cs="Times New Roman"/>
          <w:i/>
          <w:sz w:val="12"/>
          <w:szCs w:val="12"/>
        </w:rPr>
        <w:t>2018 г</w:t>
      </w:r>
    </w:p>
    <w:p w:rsidR="002E252B" w:rsidRDefault="002E252B" w:rsidP="002E252B">
      <w:pPr>
        <w:tabs>
          <w:tab w:val="left" w:pos="284"/>
        </w:tabs>
        <w:spacing w:after="0" w:line="240" w:lineRule="auto"/>
        <w:jc w:val="right"/>
        <w:rPr>
          <w:rFonts w:ascii="Times New Roman" w:eastAsia="Calibri" w:hAnsi="Times New Roman" w:cs="Times New Roman"/>
          <w:b/>
          <w:sz w:val="12"/>
          <w:szCs w:val="12"/>
        </w:rPr>
      </w:pPr>
    </w:p>
    <w:p w:rsidR="002E252B" w:rsidRPr="002E252B" w:rsidRDefault="002E252B" w:rsidP="002E252B">
      <w:pPr>
        <w:tabs>
          <w:tab w:val="left" w:pos="284"/>
        </w:tabs>
        <w:spacing w:after="0" w:line="240" w:lineRule="auto"/>
        <w:jc w:val="right"/>
        <w:rPr>
          <w:rFonts w:ascii="Times New Roman" w:eastAsia="Calibri" w:hAnsi="Times New Roman" w:cs="Times New Roman"/>
          <w:b/>
          <w:sz w:val="12"/>
          <w:szCs w:val="12"/>
        </w:rPr>
      </w:pPr>
      <w:r w:rsidRPr="002E252B">
        <w:rPr>
          <w:rFonts w:ascii="Times New Roman" w:eastAsia="Calibri" w:hAnsi="Times New Roman" w:cs="Times New Roman"/>
          <w:b/>
          <w:sz w:val="12"/>
          <w:szCs w:val="12"/>
        </w:rPr>
        <w:t>ПРОЕКТ</w:t>
      </w:r>
    </w:p>
    <w:p w:rsidR="002E252B" w:rsidRPr="002E252B" w:rsidRDefault="002E252B" w:rsidP="002E252B">
      <w:pPr>
        <w:tabs>
          <w:tab w:val="left" w:pos="284"/>
        </w:tabs>
        <w:spacing w:after="0" w:line="240" w:lineRule="auto"/>
        <w:rPr>
          <w:rFonts w:ascii="Times New Roman" w:eastAsia="Calibri" w:hAnsi="Times New Roman" w:cs="Times New Roman"/>
          <w:b/>
          <w:bCs/>
          <w:sz w:val="12"/>
          <w:szCs w:val="12"/>
        </w:rPr>
      </w:pPr>
    </w:p>
    <w:p w:rsidR="002E252B" w:rsidRDefault="002E252B" w:rsidP="002E252B">
      <w:pPr>
        <w:tabs>
          <w:tab w:val="left" w:pos="284"/>
        </w:tabs>
        <w:spacing w:after="0" w:line="240" w:lineRule="auto"/>
        <w:jc w:val="center"/>
        <w:rPr>
          <w:rFonts w:ascii="Times New Roman" w:eastAsia="Calibri" w:hAnsi="Times New Roman" w:cs="Times New Roman"/>
          <w:b/>
          <w:bCs/>
          <w:sz w:val="12"/>
          <w:szCs w:val="12"/>
        </w:rPr>
      </w:pPr>
      <w:r w:rsidRPr="002E252B">
        <w:rPr>
          <w:rFonts w:ascii="Times New Roman" w:eastAsia="Calibri" w:hAnsi="Times New Roman" w:cs="Times New Roman"/>
          <w:b/>
          <w:bCs/>
          <w:sz w:val="12"/>
          <w:szCs w:val="12"/>
        </w:rPr>
        <w:t>СОБРАНИЕ ПРЕДСТАВИТЕЛЕЙ СЕЛЬСКОГО ПОСЕЛЕНИЯ</w:t>
      </w:r>
      <w:r>
        <w:rPr>
          <w:rFonts w:ascii="Times New Roman" w:eastAsia="Calibri" w:hAnsi="Times New Roman" w:cs="Times New Roman"/>
          <w:b/>
          <w:bCs/>
          <w:sz w:val="12"/>
          <w:szCs w:val="12"/>
        </w:rPr>
        <w:t xml:space="preserve"> </w:t>
      </w:r>
      <w:r w:rsidRPr="002E252B">
        <w:rPr>
          <w:rFonts w:ascii="Times New Roman" w:eastAsia="Calibri" w:hAnsi="Times New Roman" w:cs="Times New Roman"/>
          <w:b/>
          <w:bCs/>
          <w:sz w:val="12"/>
          <w:szCs w:val="12"/>
        </w:rPr>
        <w:t>КАЛИНОВКА</w:t>
      </w:r>
    </w:p>
    <w:p w:rsidR="002E252B" w:rsidRPr="002E252B" w:rsidRDefault="002E252B" w:rsidP="002E252B">
      <w:pPr>
        <w:tabs>
          <w:tab w:val="left" w:pos="284"/>
        </w:tabs>
        <w:spacing w:after="0" w:line="240" w:lineRule="auto"/>
        <w:jc w:val="center"/>
        <w:rPr>
          <w:rFonts w:ascii="Times New Roman" w:eastAsia="Calibri" w:hAnsi="Times New Roman" w:cs="Times New Roman"/>
          <w:b/>
          <w:bCs/>
          <w:sz w:val="12"/>
          <w:szCs w:val="12"/>
        </w:rPr>
      </w:pPr>
      <w:r w:rsidRPr="002E252B">
        <w:rPr>
          <w:rFonts w:ascii="Times New Roman" w:eastAsia="Calibri" w:hAnsi="Times New Roman" w:cs="Times New Roman"/>
          <w:b/>
          <w:bCs/>
          <w:sz w:val="12"/>
          <w:szCs w:val="12"/>
        </w:rPr>
        <w:t xml:space="preserve"> МУНИЦИПАЛЬНОГО РАЙОНА СЕРГИЕВСКИЙ САМАРСКОЙ ОБЛАСТИ</w:t>
      </w:r>
    </w:p>
    <w:p w:rsidR="002E252B" w:rsidRPr="002E252B" w:rsidRDefault="002E252B" w:rsidP="002E252B">
      <w:pPr>
        <w:tabs>
          <w:tab w:val="left" w:pos="284"/>
        </w:tabs>
        <w:spacing w:after="0" w:line="240" w:lineRule="auto"/>
        <w:jc w:val="center"/>
        <w:rPr>
          <w:rFonts w:ascii="Times New Roman" w:eastAsia="Calibri" w:hAnsi="Times New Roman" w:cs="Times New Roman"/>
          <w:b/>
          <w:sz w:val="12"/>
          <w:szCs w:val="12"/>
        </w:rPr>
      </w:pPr>
      <w:r w:rsidRPr="002E252B">
        <w:rPr>
          <w:rFonts w:ascii="Times New Roman" w:eastAsia="Calibri" w:hAnsi="Times New Roman" w:cs="Times New Roman"/>
          <w:b/>
          <w:sz w:val="12"/>
          <w:szCs w:val="12"/>
        </w:rPr>
        <w:fldChar w:fldCharType="begin"/>
      </w:r>
      <w:r w:rsidRPr="002E252B">
        <w:rPr>
          <w:rFonts w:ascii="Times New Roman" w:eastAsia="Calibri" w:hAnsi="Times New Roman" w:cs="Times New Roman"/>
          <w:b/>
          <w:sz w:val="12"/>
          <w:szCs w:val="12"/>
        </w:rPr>
        <w:instrText xml:space="preserve"> MERGEFIELD "Название_поселения" </w:instrText>
      </w:r>
      <w:r w:rsidRPr="002E252B">
        <w:rPr>
          <w:rFonts w:ascii="Times New Roman" w:eastAsia="Calibri" w:hAnsi="Times New Roman" w:cs="Times New Roman"/>
          <w:sz w:val="12"/>
          <w:szCs w:val="12"/>
        </w:rPr>
        <w:fldChar w:fldCharType="end"/>
      </w:r>
    </w:p>
    <w:p w:rsidR="002E252B" w:rsidRPr="002E252B" w:rsidRDefault="002E252B" w:rsidP="002E252B">
      <w:pPr>
        <w:tabs>
          <w:tab w:val="left" w:pos="284"/>
        </w:tabs>
        <w:spacing w:after="0" w:line="240" w:lineRule="auto"/>
        <w:jc w:val="center"/>
        <w:rPr>
          <w:rFonts w:ascii="Times New Roman" w:eastAsia="Calibri" w:hAnsi="Times New Roman" w:cs="Times New Roman"/>
          <w:b/>
          <w:sz w:val="12"/>
          <w:szCs w:val="12"/>
        </w:rPr>
      </w:pPr>
      <w:r w:rsidRPr="002E252B">
        <w:rPr>
          <w:rFonts w:ascii="Times New Roman" w:eastAsia="Calibri" w:hAnsi="Times New Roman" w:cs="Times New Roman"/>
          <w:b/>
          <w:sz w:val="12"/>
          <w:szCs w:val="12"/>
        </w:rPr>
        <w:t>РЕШЕНИЕ</w:t>
      </w:r>
    </w:p>
    <w:p w:rsidR="002E252B" w:rsidRPr="002E252B" w:rsidRDefault="002E252B" w:rsidP="002E252B">
      <w:pPr>
        <w:tabs>
          <w:tab w:val="left" w:pos="284"/>
        </w:tabs>
        <w:spacing w:after="0" w:line="240" w:lineRule="auto"/>
        <w:jc w:val="center"/>
        <w:rPr>
          <w:rFonts w:ascii="Times New Roman" w:eastAsia="Calibri" w:hAnsi="Times New Roman" w:cs="Times New Roman"/>
          <w:b/>
          <w:sz w:val="12"/>
          <w:szCs w:val="12"/>
        </w:rPr>
      </w:pPr>
    </w:p>
    <w:p w:rsidR="002E252B" w:rsidRPr="002E252B" w:rsidRDefault="002E252B" w:rsidP="002E252B">
      <w:pPr>
        <w:tabs>
          <w:tab w:val="left" w:pos="284"/>
        </w:tabs>
        <w:spacing w:after="0" w:line="240" w:lineRule="auto"/>
        <w:jc w:val="center"/>
        <w:rPr>
          <w:rFonts w:ascii="Times New Roman" w:eastAsia="Calibri" w:hAnsi="Times New Roman" w:cs="Times New Roman"/>
          <w:b/>
          <w:sz w:val="12"/>
          <w:szCs w:val="12"/>
        </w:rPr>
      </w:pPr>
      <w:r w:rsidRPr="002E252B">
        <w:rPr>
          <w:rFonts w:ascii="Times New Roman" w:eastAsia="Calibri" w:hAnsi="Times New Roman" w:cs="Times New Roman"/>
          <w:sz w:val="12"/>
          <w:szCs w:val="12"/>
        </w:rPr>
        <w:t>«__» _________2018г.                                                                                                                         № ___</w:t>
      </w:r>
    </w:p>
    <w:p w:rsidR="002E252B" w:rsidRPr="002E252B" w:rsidRDefault="002E252B" w:rsidP="002E252B">
      <w:pPr>
        <w:tabs>
          <w:tab w:val="left" w:pos="284"/>
        </w:tabs>
        <w:spacing w:after="0" w:line="240" w:lineRule="auto"/>
        <w:jc w:val="center"/>
        <w:rPr>
          <w:rFonts w:ascii="Times New Roman" w:eastAsia="Calibri" w:hAnsi="Times New Roman" w:cs="Times New Roman"/>
          <w:b/>
          <w:sz w:val="12"/>
          <w:szCs w:val="12"/>
        </w:rPr>
      </w:pPr>
    </w:p>
    <w:p w:rsidR="005D3DD9" w:rsidRDefault="002E252B" w:rsidP="002E252B">
      <w:pPr>
        <w:tabs>
          <w:tab w:val="left" w:pos="284"/>
        </w:tabs>
        <w:spacing w:after="0" w:line="240" w:lineRule="auto"/>
        <w:jc w:val="center"/>
        <w:rPr>
          <w:rFonts w:ascii="Times New Roman" w:eastAsia="Calibri" w:hAnsi="Times New Roman" w:cs="Times New Roman"/>
          <w:b/>
          <w:sz w:val="12"/>
          <w:szCs w:val="12"/>
        </w:rPr>
      </w:pPr>
      <w:r w:rsidRPr="002E252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Калиновка </w:t>
      </w:r>
    </w:p>
    <w:p w:rsidR="005D3DD9" w:rsidRDefault="002E252B" w:rsidP="002E252B">
      <w:pPr>
        <w:tabs>
          <w:tab w:val="left" w:pos="284"/>
        </w:tabs>
        <w:spacing w:after="0" w:line="240" w:lineRule="auto"/>
        <w:jc w:val="center"/>
        <w:rPr>
          <w:rFonts w:ascii="Times New Roman" w:eastAsia="Calibri" w:hAnsi="Times New Roman" w:cs="Times New Roman"/>
          <w:b/>
          <w:sz w:val="12"/>
          <w:szCs w:val="12"/>
        </w:rPr>
      </w:pPr>
      <w:r w:rsidRPr="002E252B">
        <w:rPr>
          <w:rFonts w:ascii="Times New Roman" w:eastAsia="Calibri" w:hAnsi="Times New Roman" w:cs="Times New Roman"/>
          <w:b/>
          <w:sz w:val="12"/>
          <w:szCs w:val="12"/>
        </w:rPr>
        <w:t xml:space="preserve">муниципального района Сергиевский   №24 от 25.10.2017 г.  «Об утверждении Правил  благоустройства территории </w:t>
      </w:r>
    </w:p>
    <w:p w:rsidR="002E252B" w:rsidRPr="002E252B" w:rsidRDefault="002E252B" w:rsidP="002E252B">
      <w:pPr>
        <w:tabs>
          <w:tab w:val="left" w:pos="284"/>
        </w:tabs>
        <w:spacing w:after="0" w:line="240" w:lineRule="auto"/>
        <w:jc w:val="center"/>
        <w:rPr>
          <w:rFonts w:ascii="Times New Roman" w:eastAsia="Calibri" w:hAnsi="Times New Roman" w:cs="Times New Roman"/>
          <w:b/>
          <w:sz w:val="12"/>
          <w:szCs w:val="12"/>
        </w:rPr>
      </w:pPr>
      <w:r w:rsidRPr="002E252B">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2E252B" w:rsidRPr="002E252B" w:rsidRDefault="002E252B" w:rsidP="002E252B">
      <w:pPr>
        <w:tabs>
          <w:tab w:val="left" w:pos="284"/>
        </w:tabs>
        <w:spacing w:after="0" w:line="240" w:lineRule="auto"/>
        <w:jc w:val="center"/>
        <w:rPr>
          <w:rFonts w:ascii="Times New Roman" w:eastAsia="Calibri" w:hAnsi="Times New Roman" w:cs="Times New Roman"/>
          <w:sz w:val="12"/>
          <w:szCs w:val="12"/>
        </w:rPr>
      </w:pPr>
    </w:p>
    <w:p w:rsidR="002E252B" w:rsidRPr="002E252B"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002E252B" w:rsidRPr="002E252B">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002E252B" w:rsidRPr="002E252B">
        <w:rPr>
          <w:rFonts w:ascii="Times New Roman" w:eastAsia="Calibri" w:hAnsi="Times New Roman" w:cs="Times New Roman"/>
          <w:sz w:val="12"/>
          <w:szCs w:val="12"/>
        </w:rPr>
        <w:t>сельского поселения Калиновка</w:t>
      </w:r>
      <w:r>
        <w:rPr>
          <w:rFonts w:ascii="Times New Roman" w:eastAsia="Calibri" w:hAnsi="Times New Roman" w:cs="Times New Roman"/>
          <w:sz w:val="12"/>
          <w:szCs w:val="12"/>
        </w:rPr>
        <w:t xml:space="preserve"> </w:t>
      </w:r>
      <w:r w:rsidR="002E252B" w:rsidRPr="002E252B">
        <w:rPr>
          <w:rFonts w:ascii="Times New Roman" w:eastAsia="Calibri" w:hAnsi="Times New Roman" w:cs="Times New Roman"/>
          <w:sz w:val="12"/>
          <w:szCs w:val="12"/>
        </w:rPr>
        <w:t>муниципального района Сергиевский</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proofErr w:type="gramStart"/>
      <w:r w:rsidRPr="005D3DD9">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Калиновка муниципального района Сергиевский, в целях приведения в соответствие с</w:t>
      </w:r>
      <w:proofErr w:type="gramEnd"/>
      <w:r w:rsidRPr="005D3DD9">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D3DD9">
        <w:rPr>
          <w:rFonts w:ascii="Times New Roman" w:eastAsia="Calibri" w:hAnsi="Times New Roman" w:cs="Times New Roman"/>
          <w:sz w:val="12"/>
          <w:szCs w:val="12"/>
        </w:rPr>
        <w:t>Внести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5D3DD9">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proofErr w:type="gramStart"/>
      <w:r w:rsidRPr="005D3DD9">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proofErr w:type="gramStart"/>
      <w:r w:rsidRPr="005D3DD9">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5D3DD9">
        <w:rPr>
          <w:rFonts w:ascii="Times New Roman" w:eastAsia="Calibri" w:hAnsi="Times New Roman" w:cs="Times New Roman"/>
          <w:sz w:val="12"/>
          <w:szCs w:val="12"/>
        </w:rPr>
        <w:t>границы</w:t>
      </w:r>
      <w:proofErr w:type="gramEnd"/>
      <w:r w:rsidRPr="005D3DD9">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proofErr w:type="gramStart"/>
      <w:r w:rsidRPr="005D3DD9">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5D3DD9">
        <w:rPr>
          <w:rFonts w:ascii="Times New Roman" w:eastAsia="Calibri" w:hAnsi="Times New Roman" w:cs="Times New Roman"/>
          <w:sz w:val="12"/>
          <w:szCs w:val="12"/>
        </w:rPr>
        <w:t>Подпункт 7.1.1. пункта 7.1. раздела 7 Приложения №1 изложить в следующей редакции:</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«7.1.1.Определение границ прилегающих территорий.</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D3DD9">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На прилегающих территориях уполномоченные лица обязаны:</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2) в весеннее время обеспечивать беспрепятственный отвод талых вод;</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7.1.1.1.</w:t>
      </w:r>
      <w:r w:rsidRPr="005D3DD9">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proofErr w:type="gramStart"/>
      <w:r w:rsidRPr="005D3DD9">
        <w:rPr>
          <w:rFonts w:ascii="Times New Roman" w:eastAsia="Calibri" w:hAnsi="Times New Roman" w:cs="Times New Roman"/>
          <w:sz w:val="12"/>
          <w:szCs w:val="12"/>
        </w:rPr>
        <w:lastRenderedPageBreak/>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w:t>
      </w:r>
      <w:r>
        <w:rPr>
          <w:rFonts w:ascii="Times New Roman" w:eastAsia="Calibri" w:hAnsi="Times New Roman" w:cs="Times New Roman"/>
          <w:sz w:val="12"/>
          <w:szCs w:val="12"/>
        </w:rPr>
        <w:t xml:space="preserve">  </w:t>
      </w:r>
      <w:r w:rsidRPr="005D3DD9">
        <w:rPr>
          <w:rFonts w:ascii="Times New Roman" w:eastAsia="Calibri" w:hAnsi="Times New Roman" w:cs="Times New Roman"/>
          <w:sz w:val="12"/>
          <w:szCs w:val="12"/>
        </w:rPr>
        <w:t>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2) очистка и покраска элементов благоустройства;</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3) посадка деревьев, кустарников;</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4) иные работы.</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sidRPr="005D3DD9">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D3DD9">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5D3DD9" w:rsidRPr="005D3DD9" w:rsidRDefault="005D3DD9" w:rsidP="005D3D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D3DD9">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5D3DD9" w:rsidRPr="005D3DD9" w:rsidRDefault="005D3DD9" w:rsidP="005D3DD9">
      <w:pPr>
        <w:tabs>
          <w:tab w:val="left" w:pos="284"/>
        </w:tabs>
        <w:spacing w:after="0" w:line="240" w:lineRule="auto"/>
        <w:jc w:val="right"/>
        <w:rPr>
          <w:rFonts w:ascii="Times New Roman" w:eastAsia="Calibri" w:hAnsi="Times New Roman" w:cs="Times New Roman"/>
          <w:sz w:val="12"/>
          <w:szCs w:val="12"/>
        </w:rPr>
      </w:pPr>
      <w:r w:rsidRPr="005D3DD9">
        <w:rPr>
          <w:rFonts w:ascii="Times New Roman" w:eastAsia="Calibri" w:hAnsi="Times New Roman" w:cs="Times New Roman"/>
          <w:sz w:val="12"/>
          <w:szCs w:val="12"/>
        </w:rPr>
        <w:t>Председатель собрания представителей</w:t>
      </w:r>
    </w:p>
    <w:p w:rsidR="005D3DD9" w:rsidRPr="005D3DD9" w:rsidRDefault="005D3DD9" w:rsidP="005D3DD9">
      <w:pPr>
        <w:tabs>
          <w:tab w:val="left" w:pos="284"/>
        </w:tabs>
        <w:spacing w:after="0" w:line="240" w:lineRule="auto"/>
        <w:jc w:val="right"/>
        <w:rPr>
          <w:rFonts w:ascii="Times New Roman" w:eastAsia="Calibri" w:hAnsi="Times New Roman" w:cs="Times New Roman"/>
          <w:sz w:val="12"/>
          <w:szCs w:val="12"/>
        </w:rPr>
      </w:pPr>
      <w:r w:rsidRPr="005D3DD9">
        <w:rPr>
          <w:rFonts w:ascii="Times New Roman" w:eastAsia="Calibri" w:hAnsi="Times New Roman" w:cs="Times New Roman"/>
          <w:sz w:val="12"/>
          <w:szCs w:val="12"/>
        </w:rPr>
        <w:t>сельского поселения Калиновка</w:t>
      </w:r>
    </w:p>
    <w:p w:rsidR="005D3DD9" w:rsidRDefault="005D3DD9" w:rsidP="005D3DD9">
      <w:pPr>
        <w:tabs>
          <w:tab w:val="left" w:pos="284"/>
        </w:tabs>
        <w:spacing w:after="0" w:line="240" w:lineRule="auto"/>
        <w:jc w:val="right"/>
        <w:rPr>
          <w:rFonts w:ascii="Times New Roman" w:eastAsia="Calibri" w:hAnsi="Times New Roman" w:cs="Times New Roman"/>
          <w:sz w:val="12"/>
          <w:szCs w:val="12"/>
        </w:rPr>
      </w:pPr>
      <w:r w:rsidRPr="005D3DD9">
        <w:rPr>
          <w:rFonts w:ascii="Times New Roman" w:eastAsia="Calibri" w:hAnsi="Times New Roman" w:cs="Times New Roman"/>
          <w:sz w:val="12"/>
          <w:szCs w:val="12"/>
        </w:rPr>
        <w:t>муниципального района   Сергиевский</w:t>
      </w:r>
    </w:p>
    <w:p w:rsidR="005D3DD9" w:rsidRPr="005D3DD9" w:rsidRDefault="005D3DD9" w:rsidP="005D3DD9">
      <w:pPr>
        <w:tabs>
          <w:tab w:val="left" w:pos="284"/>
        </w:tabs>
        <w:spacing w:after="0" w:line="240" w:lineRule="auto"/>
        <w:jc w:val="right"/>
        <w:rPr>
          <w:rFonts w:ascii="Times New Roman" w:eastAsia="Calibri" w:hAnsi="Times New Roman" w:cs="Times New Roman"/>
          <w:sz w:val="12"/>
          <w:szCs w:val="12"/>
        </w:rPr>
      </w:pPr>
      <w:r w:rsidRPr="005D3DD9">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5D3DD9">
        <w:rPr>
          <w:rFonts w:ascii="Times New Roman" w:eastAsia="Calibri" w:hAnsi="Times New Roman" w:cs="Times New Roman"/>
          <w:sz w:val="12"/>
          <w:szCs w:val="12"/>
        </w:rPr>
        <w:t>Паймушкина</w:t>
      </w:r>
      <w:proofErr w:type="spellEnd"/>
    </w:p>
    <w:p w:rsidR="005D3DD9" w:rsidRPr="005D3DD9" w:rsidRDefault="005D3DD9" w:rsidP="005D3DD9">
      <w:pPr>
        <w:tabs>
          <w:tab w:val="left" w:pos="284"/>
        </w:tabs>
        <w:spacing w:after="0" w:line="240" w:lineRule="auto"/>
        <w:jc w:val="right"/>
        <w:rPr>
          <w:rFonts w:ascii="Times New Roman" w:eastAsia="Calibri" w:hAnsi="Times New Roman" w:cs="Times New Roman"/>
          <w:sz w:val="12"/>
          <w:szCs w:val="12"/>
        </w:rPr>
      </w:pPr>
    </w:p>
    <w:p w:rsidR="005D3DD9" w:rsidRPr="005D3DD9" w:rsidRDefault="005D3DD9" w:rsidP="005D3DD9">
      <w:pPr>
        <w:tabs>
          <w:tab w:val="left" w:pos="284"/>
        </w:tabs>
        <w:spacing w:after="0" w:line="240" w:lineRule="auto"/>
        <w:jc w:val="right"/>
        <w:rPr>
          <w:rFonts w:ascii="Times New Roman" w:eastAsia="Calibri" w:hAnsi="Times New Roman" w:cs="Times New Roman"/>
          <w:sz w:val="12"/>
          <w:szCs w:val="12"/>
        </w:rPr>
      </w:pPr>
      <w:r w:rsidRPr="005D3DD9">
        <w:rPr>
          <w:rFonts w:ascii="Times New Roman" w:eastAsia="Calibri" w:hAnsi="Times New Roman" w:cs="Times New Roman"/>
          <w:sz w:val="12"/>
          <w:szCs w:val="12"/>
        </w:rPr>
        <w:t>Глава сельского поселения Калиновка</w:t>
      </w:r>
    </w:p>
    <w:p w:rsidR="005D3DD9" w:rsidRDefault="005D3DD9" w:rsidP="005D3DD9">
      <w:pPr>
        <w:tabs>
          <w:tab w:val="left" w:pos="284"/>
        </w:tabs>
        <w:spacing w:after="0" w:line="240" w:lineRule="auto"/>
        <w:jc w:val="right"/>
        <w:rPr>
          <w:rFonts w:ascii="Times New Roman" w:eastAsia="Calibri" w:hAnsi="Times New Roman" w:cs="Times New Roman"/>
          <w:sz w:val="12"/>
          <w:szCs w:val="12"/>
        </w:rPr>
      </w:pPr>
      <w:r w:rsidRPr="005D3DD9">
        <w:rPr>
          <w:rFonts w:ascii="Times New Roman" w:eastAsia="Calibri" w:hAnsi="Times New Roman" w:cs="Times New Roman"/>
          <w:sz w:val="12"/>
          <w:szCs w:val="12"/>
        </w:rPr>
        <w:t>муниципального района   Сергиевский</w:t>
      </w:r>
    </w:p>
    <w:p w:rsidR="00F87046" w:rsidRDefault="005D3DD9" w:rsidP="005D3DD9">
      <w:pPr>
        <w:tabs>
          <w:tab w:val="left" w:pos="284"/>
        </w:tabs>
        <w:spacing w:after="0" w:line="240" w:lineRule="auto"/>
        <w:jc w:val="right"/>
        <w:rPr>
          <w:rFonts w:ascii="Times New Roman" w:eastAsia="Calibri" w:hAnsi="Times New Roman" w:cs="Times New Roman"/>
          <w:sz w:val="12"/>
          <w:szCs w:val="12"/>
        </w:rPr>
      </w:pPr>
      <w:r w:rsidRPr="005D3DD9">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5D3DD9">
        <w:rPr>
          <w:rFonts w:ascii="Times New Roman" w:eastAsia="Calibri" w:hAnsi="Times New Roman" w:cs="Times New Roman"/>
          <w:sz w:val="12"/>
          <w:szCs w:val="12"/>
        </w:rPr>
        <w:t>Беспалов</w:t>
      </w:r>
    </w:p>
    <w:p w:rsidR="007757B0" w:rsidRPr="001A509E" w:rsidRDefault="007757B0" w:rsidP="007757B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7757B0" w:rsidRPr="001A509E" w:rsidRDefault="007757B0" w:rsidP="007757B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7757B0">
        <w:rPr>
          <w:rFonts w:ascii="Times New Roman" w:eastAsia="Calibri" w:hAnsi="Times New Roman" w:cs="Times New Roman"/>
          <w:b/>
          <w:sz w:val="12"/>
          <w:szCs w:val="12"/>
        </w:rPr>
        <w:t>КАНДАБУЛАК</w:t>
      </w:r>
    </w:p>
    <w:p w:rsidR="007757B0" w:rsidRPr="001A509E" w:rsidRDefault="007757B0" w:rsidP="007757B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7757B0" w:rsidRPr="001A509E" w:rsidRDefault="007757B0" w:rsidP="007757B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7757B0" w:rsidRPr="001A509E" w:rsidRDefault="007757B0" w:rsidP="007757B0">
      <w:pPr>
        <w:tabs>
          <w:tab w:val="left" w:pos="284"/>
        </w:tabs>
        <w:spacing w:after="0" w:line="240" w:lineRule="auto"/>
        <w:jc w:val="center"/>
        <w:rPr>
          <w:rFonts w:ascii="Times New Roman" w:eastAsia="Calibri" w:hAnsi="Times New Roman" w:cs="Times New Roman"/>
          <w:sz w:val="12"/>
          <w:szCs w:val="12"/>
        </w:rPr>
      </w:pPr>
    </w:p>
    <w:p w:rsidR="007757B0" w:rsidRPr="001A509E" w:rsidRDefault="007757B0" w:rsidP="007757B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7757B0" w:rsidRPr="001A509E" w:rsidRDefault="007757B0" w:rsidP="007757B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№30</w:t>
      </w:r>
    </w:p>
    <w:p w:rsidR="007757B0" w:rsidRDefault="007757B0" w:rsidP="007757B0">
      <w:pPr>
        <w:tabs>
          <w:tab w:val="left" w:pos="284"/>
        </w:tabs>
        <w:spacing w:after="0" w:line="240" w:lineRule="auto"/>
        <w:jc w:val="center"/>
        <w:rPr>
          <w:rFonts w:ascii="Times New Roman" w:eastAsia="Calibri" w:hAnsi="Times New Roman" w:cs="Times New Roman"/>
          <w:b/>
          <w:sz w:val="12"/>
          <w:szCs w:val="12"/>
        </w:rPr>
      </w:pPr>
      <w:r w:rsidRPr="007757B0">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Кандабулак </w:t>
      </w:r>
    </w:p>
    <w:p w:rsidR="007757B0" w:rsidRDefault="007757B0" w:rsidP="007757B0">
      <w:pPr>
        <w:tabs>
          <w:tab w:val="left" w:pos="284"/>
        </w:tabs>
        <w:spacing w:after="0" w:line="240" w:lineRule="auto"/>
        <w:jc w:val="center"/>
        <w:rPr>
          <w:rFonts w:ascii="Times New Roman" w:eastAsia="Calibri" w:hAnsi="Times New Roman" w:cs="Times New Roman"/>
          <w:b/>
          <w:sz w:val="12"/>
          <w:szCs w:val="12"/>
        </w:rPr>
      </w:pPr>
      <w:r w:rsidRPr="007757B0">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w:t>
      </w:r>
    </w:p>
    <w:p w:rsidR="007757B0" w:rsidRDefault="007757B0" w:rsidP="007757B0">
      <w:pPr>
        <w:tabs>
          <w:tab w:val="left" w:pos="284"/>
        </w:tabs>
        <w:spacing w:after="0" w:line="240" w:lineRule="auto"/>
        <w:jc w:val="center"/>
        <w:rPr>
          <w:rFonts w:ascii="Times New Roman" w:eastAsia="Calibri" w:hAnsi="Times New Roman" w:cs="Times New Roman"/>
          <w:b/>
          <w:sz w:val="12"/>
          <w:szCs w:val="12"/>
        </w:rPr>
      </w:pPr>
      <w:r w:rsidRPr="007757B0">
        <w:rPr>
          <w:rFonts w:ascii="Times New Roman" w:eastAsia="Calibri" w:hAnsi="Times New Roman" w:cs="Times New Roman"/>
          <w:b/>
          <w:sz w:val="12"/>
          <w:szCs w:val="12"/>
        </w:rPr>
        <w:t xml:space="preserve">сельского поселения Кандабулак муниципального района Сергиевский Самарской области»» </w:t>
      </w:r>
    </w:p>
    <w:p w:rsidR="007757B0" w:rsidRPr="001A509E" w:rsidRDefault="007757B0" w:rsidP="007757B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proofErr w:type="gramStart"/>
      <w:r w:rsidRPr="007757B0">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Порядком организации и проведения публичных слушаний в  сельском поселении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 17 от</w:t>
      </w:r>
      <w:proofErr w:type="gramEnd"/>
      <w:r w:rsidRPr="007757B0">
        <w:rPr>
          <w:rFonts w:ascii="Times New Roman" w:eastAsia="Calibri" w:hAnsi="Times New Roman" w:cs="Times New Roman"/>
          <w:sz w:val="12"/>
          <w:szCs w:val="12"/>
        </w:rPr>
        <w:t xml:space="preserve"> </w:t>
      </w:r>
      <w:proofErr w:type="gramStart"/>
      <w:r w:rsidRPr="007757B0">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w:t>
      </w:r>
      <w:proofErr w:type="gramEnd"/>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b/>
          <w:sz w:val="12"/>
          <w:szCs w:val="12"/>
        </w:rPr>
      </w:pPr>
      <w:r w:rsidRPr="007757B0">
        <w:rPr>
          <w:rFonts w:ascii="Times New Roman" w:eastAsia="Calibri" w:hAnsi="Times New Roman" w:cs="Times New Roman"/>
          <w:b/>
          <w:sz w:val="12"/>
          <w:szCs w:val="12"/>
        </w:rPr>
        <w:t>ПОСТАНОВЛЯЕТ:</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757B0">
        <w:rPr>
          <w:rFonts w:ascii="Times New Roman" w:eastAsia="Calibri" w:hAnsi="Times New Roman" w:cs="Times New Roman"/>
          <w:sz w:val="12"/>
          <w:szCs w:val="12"/>
        </w:rPr>
        <w:t xml:space="preserve">В целях коллегиального обсуждения и экспертного заключения </w:t>
      </w:r>
      <w:proofErr w:type="gramStart"/>
      <w:r w:rsidRPr="007757B0">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7757B0">
        <w:rPr>
          <w:rFonts w:ascii="Times New Roman" w:eastAsia="Calibri" w:hAnsi="Times New Roman" w:cs="Times New Roman"/>
          <w:sz w:val="12"/>
          <w:szCs w:val="12"/>
        </w:rPr>
        <w:t xml:space="preserve"> Кандабулак муниципального района Сергиевский «О внесении изменений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(далее – Проект решения):</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7757B0">
        <w:rPr>
          <w:rFonts w:ascii="Times New Roman" w:eastAsia="Calibri" w:hAnsi="Times New Roman" w:cs="Times New Roman"/>
          <w:sz w:val="12"/>
          <w:szCs w:val="12"/>
        </w:rPr>
        <w:t xml:space="preserve"> Утвердить состав основной рабочей группы согласно  приложению № 1;</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1.2. Утвердить состав экспертной рабочей группы согласно приложению  № 2.</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Кандабулак муниципального района Сергиевский Самарской области.</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Кандабулак муниципального района Сергиевский Самарской области (далее также – Администрация поселения).</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 xml:space="preserve">6. </w:t>
      </w:r>
      <w:proofErr w:type="gramStart"/>
      <w:r w:rsidRPr="007757B0">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Кандабулак муниципального района Сергиевский Самарской области, утвержденного решением Собрания представителей сельского поселения Кандабулак муниципального района Сергиевский Самарской области  от 28.06.2018 № 17.</w:t>
      </w:r>
      <w:proofErr w:type="gramEnd"/>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446563, Самарская область, Сергиевский район, село Кандабулак, улица Горбунова, д. 16.</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446563, Самарская область, Сергиевский район, село Кандабулак, улица Горбунова, д. 16.</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lastRenderedPageBreak/>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 в письменной форме в адрес Администрации поселения;</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 посредством записи в протоколе публичных слушаний.</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Кандабулак муниципального района Сергиевский Самарской области по вопросу публичных слушаний, ведущего специалиста администрации сельского поселения Кандабулак муниципального района Сергиевский Озерову Татьяну Сергеевну.</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15. Опубликовать настоящее Решение в газете «Сергиевский вестник».</w:t>
      </w:r>
    </w:p>
    <w:p w:rsidR="007757B0" w:rsidRPr="007757B0" w:rsidRDefault="007757B0" w:rsidP="007757B0">
      <w:pPr>
        <w:tabs>
          <w:tab w:val="left" w:pos="284"/>
        </w:tabs>
        <w:spacing w:after="0" w:line="240" w:lineRule="auto"/>
        <w:ind w:firstLine="284"/>
        <w:jc w:val="both"/>
        <w:rPr>
          <w:rFonts w:ascii="Times New Roman" w:eastAsia="Calibri" w:hAnsi="Times New Roman" w:cs="Times New Roman"/>
          <w:sz w:val="12"/>
          <w:szCs w:val="12"/>
        </w:rPr>
      </w:pPr>
      <w:r w:rsidRPr="007757B0">
        <w:rPr>
          <w:rFonts w:ascii="Times New Roman" w:eastAsia="Calibri" w:hAnsi="Times New Roman" w:cs="Times New Roman"/>
          <w:sz w:val="12"/>
          <w:szCs w:val="12"/>
        </w:rPr>
        <w:t>16.Настоящее Решение вступает в силу со дня его официального опублико</w:t>
      </w:r>
      <w:r>
        <w:rPr>
          <w:rFonts w:ascii="Times New Roman" w:eastAsia="Calibri" w:hAnsi="Times New Roman" w:cs="Times New Roman"/>
          <w:sz w:val="12"/>
          <w:szCs w:val="12"/>
        </w:rPr>
        <w:t>вания.</w:t>
      </w:r>
    </w:p>
    <w:p w:rsidR="007757B0" w:rsidRPr="007757B0" w:rsidRDefault="007757B0" w:rsidP="007757B0">
      <w:pPr>
        <w:tabs>
          <w:tab w:val="left" w:pos="284"/>
        </w:tabs>
        <w:spacing w:after="0" w:line="240" w:lineRule="auto"/>
        <w:ind w:firstLine="284"/>
        <w:jc w:val="right"/>
        <w:rPr>
          <w:rFonts w:ascii="Times New Roman" w:eastAsia="Calibri" w:hAnsi="Times New Roman" w:cs="Times New Roman"/>
          <w:sz w:val="12"/>
          <w:szCs w:val="12"/>
        </w:rPr>
      </w:pPr>
      <w:r w:rsidRPr="007757B0">
        <w:rPr>
          <w:rFonts w:ascii="Times New Roman" w:eastAsia="Calibri" w:hAnsi="Times New Roman" w:cs="Times New Roman"/>
          <w:sz w:val="12"/>
          <w:szCs w:val="12"/>
        </w:rPr>
        <w:t>Глава сельского поселения Кандабулак</w:t>
      </w:r>
    </w:p>
    <w:p w:rsidR="007757B0" w:rsidRDefault="007757B0" w:rsidP="007757B0">
      <w:pPr>
        <w:tabs>
          <w:tab w:val="left" w:pos="284"/>
        </w:tabs>
        <w:spacing w:after="0" w:line="240" w:lineRule="auto"/>
        <w:ind w:firstLine="284"/>
        <w:jc w:val="right"/>
        <w:rPr>
          <w:rFonts w:ascii="Times New Roman" w:eastAsia="Calibri" w:hAnsi="Times New Roman" w:cs="Times New Roman"/>
          <w:sz w:val="12"/>
          <w:szCs w:val="12"/>
        </w:rPr>
      </w:pPr>
      <w:r w:rsidRPr="007757B0">
        <w:rPr>
          <w:rFonts w:ascii="Times New Roman" w:eastAsia="Calibri" w:hAnsi="Times New Roman" w:cs="Times New Roman"/>
          <w:sz w:val="12"/>
          <w:szCs w:val="12"/>
        </w:rPr>
        <w:t>муниципального района Сергиевский</w:t>
      </w:r>
    </w:p>
    <w:p w:rsidR="00F87046" w:rsidRDefault="007757B0" w:rsidP="007757B0">
      <w:pPr>
        <w:tabs>
          <w:tab w:val="left" w:pos="284"/>
        </w:tabs>
        <w:spacing w:after="0" w:line="240" w:lineRule="auto"/>
        <w:ind w:firstLine="284"/>
        <w:jc w:val="right"/>
        <w:rPr>
          <w:rFonts w:ascii="Times New Roman" w:eastAsia="Calibri" w:hAnsi="Times New Roman" w:cs="Times New Roman"/>
          <w:sz w:val="12"/>
          <w:szCs w:val="12"/>
        </w:rPr>
      </w:pPr>
      <w:r w:rsidRPr="007757B0">
        <w:rPr>
          <w:rFonts w:ascii="Times New Roman" w:eastAsia="Calibri" w:hAnsi="Times New Roman" w:cs="Times New Roman"/>
          <w:sz w:val="12"/>
          <w:szCs w:val="12"/>
        </w:rPr>
        <w:t>А.А. Мартынов</w:t>
      </w:r>
    </w:p>
    <w:p w:rsidR="007757B0" w:rsidRDefault="007757B0" w:rsidP="007757B0">
      <w:pPr>
        <w:tabs>
          <w:tab w:val="left" w:pos="284"/>
        </w:tabs>
        <w:spacing w:after="0" w:line="240" w:lineRule="auto"/>
        <w:ind w:firstLine="284"/>
        <w:jc w:val="right"/>
        <w:rPr>
          <w:rFonts w:ascii="Times New Roman" w:eastAsia="Calibri" w:hAnsi="Times New Roman" w:cs="Times New Roman"/>
          <w:sz w:val="12"/>
          <w:szCs w:val="12"/>
        </w:rPr>
      </w:pPr>
    </w:p>
    <w:p w:rsidR="007757B0" w:rsidRPr="00B33420" w:rsidRDefault="007757B0" w:rsidP="007757B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757B0" w:rsidRPr="00B33420" w:rsidRDefault="007757B0" w:rsidP="007757B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7757B0" w:rsidRPr="00B33420" w:rsidRDefault="007757B0" w:rsidP="007757B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7757B0">
        <w:rPr>
          <w:rFonts w:ascii="Times New Roman" w:eastAsia="Calibri" w:hAnsi="Times New Roman" w:cs="Times New Roman"/>
          <w:i/>
          <w:sz w:val="12"/>
          <w:szCs w:val="12"/>
        </w:rPr>
        <w:t>Кандабулак</w:t>
      </w:r>
    </w:p>
    <w:p w:rsidR="007757B0" w:rsidRPr="00B33420" w:rsidRDefault="007757B0" w:rsidP="007757B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7757B0" w:rsidRDefault="007757B0" w:rsidP="007757B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№30 от «10» сентября </w:t>
      </w:r>
      <w:r w:rsidRPr="00B33420">
        <w:rPr>
          <w:rFonts w:ascii="Times New Roman" w:eastAsia="Calibri" w:hAnsi="Times New Roman" w:cs="Times New Roman"/>
          <w:i/>
          <w:sz w:val="12"/>
          <w:szCs w:val="12"/>
        </w:rPr>
        <w:t>2018 г</w:t>
      </w:r>
    </w:p>
    <w:p w:rsidR="00016DB2" w:rsidRPr="00016DB2" w:rsidRDefault="00016DB2" w:rsidP="00016DB2">
      <w:pPr>
        <w:tabs>
          <w:tab w:val="left" w:pos="284"/>
        </w:tabs>
        <w:spacing w:after="0" w:line="240" w:lineRule="auto"/>
        <w:jc w:val="center"/>
        <w:rPr>
          <w:rFonts w:ascii="Times New Roman" w:eastAsia="Calibri" w:hAnsi="Times New Roman" w:cs="Times New Roman"/>
          <w:b/>
          <w:sz w:val="12"/>
          <w:szCs w:val="12"/>
        </w:rPr>
      </w:pPr>
      <w:r w:rsidRPr="00016DB2">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016DB2">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694"/>
        <w:gridCol w:w="4819"/>
      </w:tblGrid>
      <w:tr w:rsidR="00016DB2" w:rsidRPr="00016DB2" w:rsidTr="00016DB2">
        <w:trPr>
          <w:trHeight w:val="20"/>
        </w:trPr>
        <w:tc>
          <w:tcPr>
            <w:tcW w:w="2694" w:type="dxa"/>
            <w:hideMark/>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Председатель рабочей группы</w:t>
            </w:r>
          </w:p>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Мартынов Алексей Александрович</w:t>
            </w:r>
          </w:p>
        </w:tc>
        <w:tc>
          <w:tcPr>
            <w:tcW w:w="4819" w:type="dxa"/>
            <w:hideMark/>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Глава сельского поселения  Кандабулак муниципального района Сергиевский</w:t>
            </w:r>
          </w:p>
        </w:tc>
      </w:tr>
      <w:tr w:rsidR="00016DB2" w:rsidRPr="00016DB2" w:rsidTr="00016DB2">
        <w:trPr>
          <w:trHeight w:val="20"/>
        </w:trPr>
        <w:tc>
          <w:tcPr>
            <w:tcW w:w="2694"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Заместитель председателя рабочей группы</w:t>
            </w:r>
          </w:p>
          <w:p w:rsidR="00016DB2" w:rsidRPr="00016DB2" w:rsidRDefault="00016DB2" w:rsidP="00016DB2">
            <w:pPr>
              <w:tabs>
                <w:tab w:val="left" w:pos="284"/>
              </w:tabs>
              <w:rPr>
                <w:rFonts w:ascii="Times New Roman" w:eastAsia="Calibri" w:hAnsi="Times New Roman" w:cs="Times New Roman"/>
                <w:sz w:val="12"/>
                <w:szCs w:val="12"/>
              </w:rPr>
            </w:pPr>
            <w:proofErr w:type="spellStart"/>
            <w:r w:rsidRPr="00016DB2">
              <w:rPr>
                <w:rFonts w:ascii="Times New Roman" w:eastAsia="Calibri" w:hAnsi="Times New Roman" w:cs="Times New Roman"/>
                <w:sz w:val="12"/>
                <w:szCs w:val="12"/>
              </w:rPr>
              <w:t>Комаровская</w:t>
            </w:r>
            <w:proofErr w:type="spellEnd"/>
            <w:r w:rsidRPr="00016DB2">
              <w:rPr>
                <w:rFonts w:ascii="Times New Roman" w:eastAsia="Calibri" w:hAnsi="Times New Roman" w:cs="Times New Roman"/>
                <w:sz w:val="12"/>
                <w:szCs w:val="12"/>
              </w:rPr>
              <w:t xml:space="preserve"> Наталья Владимировна</w:t>
            </w:r>
          </w:p>
        </w:tc>
        <w:tc>
          <w:tcPr>
            <w:tcW w:w="4819" w:type="dxa"/>
            <w:hideMark/>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ведущий специалист администрации сельского поселения  Кандабулак муниципального района Сергиевский</w:t>
            </w:r>
          </w:p>
        </w:tc>
      </w:tr>
      <w:tr w:rsidR="00016DB2" w:rsidRPr="00016DB2" w:rsidTr="00016DB2">
        <w:trPr>
          <w:trHeight w:val="20"/>
        </w:trPr>
        <w:tc>
          <w:tcPr>
            <w:tcW w:w="2694" w:type="dxa"/>
            <w:hideMark/>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Секретарь рабочей группы</w:t>
            </w:r>
          </w:p>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Озерова Татьяна Сергеевна</w:t>
            </w:r>
          </w:p>
        </w:tc>
        <w:tc>
          <w:tcPr>
            <w:tcW w:w="4819" w:type="dxa"/>
            <w:hideMark/>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ведущий специалист администрации сельского поселения  Кандабулак муниципального района Сергиевский</w:t>
            </w:r>
          </w:p>
        </w:tc>
      </w:tr>
      <w:tr w:rsidR="00016DB2" w:rsidRPr="00016DB2" w:rsidTr="00016DB2">
        <w:trPr>
          <w:trHeight w:val="20"/>
        </w:trPr>
        <w:tc>
          <w:tcPr>
            <w:tcW w:w="7513" w:type="dxa"/>
            <w:gridSpan w:val="2"/>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члены рабочей группы:</w:t>
            </w:r>
          </w:p>
        </w:tc>
      </w:tr>
      <w:tr w:rsidR="00016DB2" w:rsidRPr="00016DB2" w:rsidTr="00016DB2">
        <w:trPr>
          <w:trHeight w:val="20"/>
        </w:trPr>
        <w:tc>
          <w:tcPr>
            <w:tcW w:w="2694" w:type="dxa"/>
            <w:hideMark/>
          </w:tcPr>
          <w:p w:rsidR="00016DB2" w:rsidRPr="00016DB2" w:rsidRDefault="00016DB2" w:rsidP="00016DB2">
            <w:pPr>
              <w:tabs>
                <w:tab w:val="left" w:pos="284"/>
              </w:tabs>
              <w:rPr>
                <w:rFonts w:ascii="Times New Roman" w:eastAsia="Calibri" w:hAnsi="Times New Roman" w:cs="Times New Roman"/>
                <w:sz w:val="12"/>
                <w:szCs w:val="12"/>
              </w:rPr>
            </w:pPr>
            <w:proofErr w:type="spellStart"/>
            <w:r w:rsidRPr="00016DB2">
              <w:rPr>
                <w:rFonts w:ascii="Times New Roman" w:eastAsia="Calibri" w:hAnsi="Times New Roman" w:cs="Times New Roman"/>
                <w:sz w:val="12"/>
                <w:szCs w:val="12"/>
              </w:rPr>
              <w:t>Ганюшин</w:t>
            </w:r>
            <w:proofErr w:type="spellEnd"/>
            <w:r w:rsidRPr="00016DB2">
              <w:rPr>
                <w:rFonts w:ascii="Times New Roman" w:eastAsia="Calibri" w:hAnsi="Times New Roman" w:cs="Times New Roman"/>
                <w:sz w:val="12"/>
                <w:szCs w:val="12"/>
              </w:rPr>
              <w:t xml:space="preserve"> Александр Андреевич</w:t>
            </w:r>
          </w:p>
        </w:tc>
        <w:tc>
          <w:tcPr>
            <w:tcW w:w="4819" w:type="dxa"/>
            <w:hideMark/>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xml:space="preserve">директор ГБОУ СОШ с. Кандабулак </w:t>
            </w:r>
          </w:p>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по согласованию)</w:t>
            </w:r>
          </w:p>
        </w:tc>
      </w:tr>
      <w:tr w:rsidR="00016DB2" w:rsidRPr="00016DB2" w:rsidTr="00016DB2">
        <w:trPr>
          <w:trHeight w:val="20"/>
        </w:trPr>
        <w:tc>
          <w:tcPr>
            <w:tcW w:w="2694"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xml:space="preserve">Лисина Татьяна Николаевна </w:t>
            </w:r>
          </w:p>
        </w:tc>
        <w:tc>
          <w:tcPr>
            <w:tcW w:w="4819"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xml:space="preserve">директор ГБОУ ООШ </w:t>
            </w:r>
            <w:proofErr w:type="gramStart"/>
            <w:r w:rsidRPr="00016DB2">
              <w:rPr>
                <w:rFonts w:ascii="Times New Roman" w:eastAsia="Calibri" w:hAnsi="Times New Roman" w:cs="Times New Roman"/>
                <w:sz w:val="12"/>
                <w:szCs w:val="12"/>
              </w:rPr>
              <w:t>с</w:t>
            </w:r>
            <w:proofErr w:type="gramEnd"/>
            <w:r w:rsidRPr="00016DB2">
              <w:rPr>
                <w:rFonts w:ascii="Times New Roman" w:eastAsia="Calibri" w:hAnsi="Times New Roman" w:cs="Times New Roman"/>
                <w:sz w:val="12"/>
                <w:szCs w:val="12"/>
              </w:rPr>
              <w:t>. Спасское</w:t>
            </w:r>
          </w:p>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по согласованию)</w:t>
            </w:r>
          </w:p>
        </w:tc>
      </w:tr>
      <w:tr w:rsidR="00016DB2" w:rsidRPr="00016DB2" w:rsidTr="00016DB2">
        <w:trPr>
          <w:trHeight w:val="20"/>
        </w:trPr>
        <w:tc>
          <w:tcPr>
            <w:tcW w:w="2694"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Галкина Лариса Константиновна</w:t>
            </w:r>
          </w:p>
        </w:tc>
        <w:tc>
          <w:tcPr>
            <w:tcW w:w="4819"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Депутат Собрания Представителей сельского поселения Кандабулак муниципального района Сергиевский</w:t>
            </w:r>
          </w:p>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по согласованию)</w:t>
            </w:r>
          </w:p>
        </w:tc>
      </w:tr>
      <w:tr w:rsidR="00016DB2" w:rsidRPr="00016DB2" w:rsidTr="00016DB2">
        <w:trPr>
          <w:trHeight w:val="20"/>
        </w:trPr>
        <w:tc>
          <w:tcPr>
            <w:tcW w:w="2694"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Шумилина Оксана Александровна</w:t>
            </w:r>
          </w:p>
        </w:tc>
        <w:tc>
          <w:tcPr>
            <w:tcW w:w="4819"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Председатель женсовета с. Кандабулак</w:t>
            </w:r>
          </w:p>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по согласованию)</w:t>
            </w:r>
          </w:p>
        </w:tc>
      </w:tr>
      <w:tr w:rsidR="00016DB2" w:rsidRPr="00016DB2" w:rsidTr="00016DB2">
        <w:trPr>
          <w:trHeight w:val="20"/>
        </w:trPr>
        <w:tc>
          <w:tcPr>
            <w:tcW w:w="2694"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Гусева Елена Александровна</w:t>
            </w:r>
          </w:p>
        </w:tc>
        <w:tc>
          <w:tcPr>
            <w:tcW w:w="4819"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Председатель совета ветеранов с. Кандабулак</w:t>
            </w:r>
          </w:p>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по согласованию)</w:t>
            </w:r>
          </w:p>
        </w:tc>
      </w:tr>
      <w:tr w:rsidR="00016DB2" w:rsidRPr="00016DB2" w:rsidTr="00016DB2">
        <w:trPr>
          <w:trHeight w:val="20"/>
        </w:trPr>
        <w:tc>
          <w:tcPr>
            <w:tcW w:w="2694"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Котов Григорий Анатольевич</w:t>
            </w:r>
          </w:p>
        </w:tc>
        <w:tc>
          <w:tcPr>
            <w:tcW w:w="4819"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xml:space="preserve">Староста </w:t>
            </w:r>
            <w:proofErr w:type="gramStart"/>
            <w:r w:rsidRPr="00016DB2">
              <w:rPr>
                <w:rFonts w:ascii="Times New Roman" w:eastAsia="Calibri" w:hAnsi="Times New Roman" w:cs="Times New Roman"/>
                <w:sz w:val="12"/>
                <w:szCs w:val="12"/>
              </w:rPr>
              <w:t>с</w:t>
            </w:r>
            <w:proofErr w:type="gramEnd"/>
            <w:r w:rsidRPr="00016DB2">
              <w:rPr>
                <w:rFonts w:ascii="Times New Roman" w:eastAsia="Calibri" w:hAnsi="Times New Roman" w:cs="Times New Roman"/>
                <w:sz w:val="12"/>
                <w:szCs w:val="12"/>
              </w:rPr>
              <w:t>. Спасское</w:t>
            </w:r>
          </w:p>
          <w:p w:rsidR="00016DB2" w:rsidRPr="00016DB2" w:rsidRDefault="00016DB2" w:rsidP="00016DB2">
            <w:pPr>
              <w:tabs>
                <w:tab w:val="left" w:pos="284"/>
              </w:tabs>
              <w:rPr>
                <w:rFonts w:ascii="Times New Roman" w:eastAsia="Calibri" w:hAnsi="Times New Roman" w:cs="Times New Roman"/>
                <w:b/>
                <w:sz w:val="12"/>
                <w:szCs w:val="12"/>
              </w:rPr>
            </w:pPr>
            <w:r w:rsidRPr="00016DB2">
              <w:rPr>
                <w:rFonts w:ascii="Times New Roman" w:eastAsia="Calibri" w:hAnsi="Times New Roman" w:cs="Times New Roman"/>
                <w:sz w:val="12"/>
                <w:szCs w:val="12"/>
              </w:rPr>
              <w:t>( по согласованию)</w:t>
            </w:r>
          </w:p>
        </w:tc>
      </w:tr>
      <w:tr w:rsidR="00016DB2" w:rsidRPr="00016DB2" w:rsidTr="00016DB2">
        <w:trPr>
          <w:trHeight w:val="20"/>
        </w:trPr>
        <w:tc>
          <w:tcPr>
            <w:tcW w:w="2694"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Володько Ольга Владимировна</w:t>
            </w:r>
          </w:p>
        </w:tc>
        <w:tc>
          <w:tcPr>
            <w:tcW w:w="4819"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Секретарь ПО партии «Единая Россия»</w:t>
            </w:r>
          </w:p>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по согласованию)</w:t>
            </w:r>
          </w:p>
        </w:tc>
      </w:tr>
    </w:tbl>
    <w:p w:rsidR="00AD2A03" w:rsidRDefault="00AD2A03" w:rsidP="007757B0">
      <w:pPr>
        <w:tabs>
          <w:tab w:val="left" w:pos="284"/>
        </w:tabs>
        <w:spacing w:after="0" w:line="240" w:lineRule="auto"/>
        <w:jc w:val="both"/>
        <w:rPr>
          <w:rFonts w:ascii="Times New Roman" w:eastAsia="Calibri" w:hAnsi="Times New Roman" w:cs="Times New Roman"/>
          <w:sz w:val="12"/>
          <w:szCs w:val="12"/>
        </w:rPr>
      </w:pPr>
    </w:p>
    <w:p w:rsidR="00016DB2" w:rsidRPr="00B33420" w:rsidRDefault="00016DB2" w:rsidP="00016D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16DB2" w:rsidRPr="00B33420" w:rsidRDefault="00016DB2" w:rsidP="00016D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016DB2" w:rsidRPr="00B33420" w:rsidRDefault="00016DB2" w:rsidP="00016D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7757B0">
        <w:rPr>
          <w:rFonts w:ascii="Times New Roman" w:eastAsia="Calibri" w:hAnsi="Times New Roman" w:cs="Times New Roman"/>
          <w:i/>
          <w:sz w:val="12"/>
          <w:szCs w:val="12"/>
        </w:rPr>
        <w:t>Кандабулак</w:t>
      </w:r>
    </w:p>
    <w:p w:rsidR="00016DB2" w:rsidRPr="00B33420" w:rsidRDefault="00016DB2" w:rsidP="00016D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016DB2" w:rsidRDefault="00016DB2" w:rsidP="00016D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№30 от «10» сентября </w:t>
      </w:r>
      <w:r w:rsidRPr="00B33420">
        <w:rPr>
          <w:rFonts w:ascii="Times New Roman" w:eastAsia="Calibri" w:hAnsi="Times New Roman" w:cs="Times New Roman"/>
          <w:i/>
          <w:sz w:val="12"/>
          <w:szCs w:val="12"/>
        </w:rPr>
        <w:t>2018 г</w:t>
      </w:r>
    </w:p>
    <w:p w:rsidR="00016DB2" w:rsidRPr="00016DB2" w:rsidRDefault="00016DB2" w:rsidP="00016DB2">
      <w:pPr>
        <w:tabs>
          <w:tab w:val="left" w:pos="284"/>
        </w:tabs>
        <w:spacing w:after="0" w:line="240" w:lineRule="auto"/>
        <w:jc w:val="center"/>
        <w:rPr>
          <w:rFonts w:ascii="Times New Roman" w:eastAsia="Calibri" w:hAnsi="Times New Roman" w:cs="Times New Roman"/>
          <w:b/>
          <w:sz w:val="12"/>
          <w:szCs w:val="12"/>
        </w:rPr>
      </w:pPr>
      <w:r w:rsidRPr="00016DB2">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016DB2">
        <w:rPr>
          <w:rFonts w:ascii="Times New Roman" w:eastAsia="Calibri" w:hAnsi="Times New Roman" w:cs="Times New Roman"/>
          <w:b/>
          <w:sz w:val="12"/>
          <w:szCs w:val="12"/>
        </w:rPr>
        <w:t>экспертной группы</w:t>
      </w:r>
    </w:p>
    <w:tbl>
      <w:tblPr>
        <w:tblStyle w:val="212"/>
        <w:tblW w:w="0" w:type="auto"/>
        <w:tblInd w:w="108" w:type="dxa"/>
        <w:tblLook w:val="04A0" w:firstRow="1" w:lastRow="0" w:firstColumn="1" w:lastColumn="0" w:noHBand="0" w:noVBand="1"/>
      </w:tblPr>
      <w:tblGrid>
        <w:gridCol w:w="2977"/>
        <w:gridCol w:w="4536"/>
      </w:tblGrid>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Председатель рабочей группы</w:t>
            </w:r>
          </w:p>
          <w:p w:rsidR="00016DB2" w:rsidRPr="00016DB2" w:rsidRDefault="00016DB2" w:rsidP="00016DB2">
            <w:pPr>
              <w:tabs>
                <w:tab w:val="left" w:pos="284"/>
              </w:tabs>
              <w:rPr>
                <w:rFonts w:ascii="Times New Roman" w:eastAsia="Calibri" w:hAnsi="Times New Roman" w:cs="Times New Roman"/>
                <w:sz w:val="12"/>
                <w:szCs w:val="12"/>
              </w:rPr>
            </w:pPr>
            <w:proofErr w:type="spellStart"/>
            <w:r w:rsidRPr="00016DB2">
              <w:rPr>
                <w:rFonts w:ascii="Times New Roman" w:eastAsia="Calibri" w:hAnsi="Times New Roman" w:cs="Times New Roman"/>
                <w:sz w:val="12"/>
                <w:szCs w:val="12"/>
              </w:rPr>
              <w:t>Кадерова</w:t>
            </w:r>
            <w:proofErr w:type="spellEnd"/>
            <w:r w:rsidRPr="00016DB2">
              <w:rPr>
                <w:rFonts w:ascii="Times New Roman" w:eastAsia="Calibri" w:hAnsi="Times New Roman" w:cs="Times New Roman"/>
                <w:sz w:val="12"/>
                <w:szCs w:val="12"/>
              </w:rPr>
              <w:t xml:space="preserve"> Светлана Ивановна</w:t>
            </w:r>
          </w:p>
        </w:tc>
        <w:tc>
          <w:tcPr>
            <w:tcW w:w="4536"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Председатель собрания представителей сельского поселения  Кандабулак муниципального района Сергиевский</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Заместитель председателя рабочей группы</w:t>
            </w:r>
          </w:p>
          <w:p w:rsidR="00016DB2" w:rsidRPr="00016DB2" w:rsidRDefault="00016DB2" w:rsidP="00016DB2">
            <w:pPr>
              <w:tabs>
                <w:tab w:val="left" w:pos="284"/>
              </w:tabs>
              <w:rPr>
                <w:rFonts w:ascii="Times New Roman" w:eastAsia="Calibri" w:hAnsi="Times New Roman" w:cs="Times New Roman"/>
                <w:sz w:val="12"/>
                <w:szCs w:val="12"/>
              </w:rPr>
            </w:pPr>
            <w:proofErr w:type="spellStart"/>
            <w:r w:rsidRPr="00016DB2">
              <w:rPr>
                <w:rFonts w:ascii="Times New Roman" w:eastAsia="Calibri" w:hAnsi="Times New Roman" w:cs="Times New Roman"/>
                <w:sz w:val="12"/>
                <w:szCs w:val="12"/>
              </w:rPr>
              <w:t>Бахитова</w:t>
            </w:r>
            <w:proofErr w:type="spellEnd"/>
            <w:r w:rsidRPr="00016DB2">
              <w:rPr>
                <w:rFonts w:ascii="Times New Roman" w:eastAsia="Calibri" w:hAnsi="Times New Roman" w:cs="Times New Roman"/>
                <w:sz w:val="12"/>
                <w:szCs w:val="12"/>
              </w:rPr>
              <w:t xml:space="preserve"> Альбина </w:t>
            </w:r>
            <w:proofErr w:type="spellStart"/>
            <w:r w:rsidRPr="00016DB2">
              <w:rPr>
                <w:rFonts w:ascii="Times New Roman" w:eastAsia="Calibri" w:hAnsi="Times New Roman" w:cs="Times New Roman"/>
                <w:sz w:val="12"/>
                <w:szCs w:val="12"/>
              </w:rPr>
              <w:t>Наилевна</w:t>
            </w:r>
            <w:proofErr w:type="spellEnd"/>
          </w:p>
        </w:tc>
        <w:tc>
          <w:tcPr>
            <w:tcW w:w="4536"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Заместитель председателя собрания представителей сельского поселения  Кандабулак муниципального района Сергиевский</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Секретарь рабочей группы</w:t>
            </w:r>
          </w:p>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Сергеева Валентина Александровна</w:t>
            </w:r>
          </w:p>
        </w:tc>
        <w:tc>
          <w:tcPr>
            <w:tcW w:w="4536"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депутат собрания представителей сельского поселения  Кандабулак муниципального района Сергиевский</w:t>
            </w:r>
          </w:p>
        </w:tc>
      </w:tr>
      <w:tr w:rsidR="00016DB2" w:rsidRPr="00016DB2" w:rsidTr="00016DB2">
        <w:trPr>
          <w:trHeight w:val="20"/>
        </w:trPr>
        <w:tc>
          <w:tcPr>
            <w:tcW w:w="7513" w:type="dxa"/>
            <w:gridSpan w:val="2"/>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члены экспертной группы:</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proofErr w:type="gramStart"/>
            <w:r w:rsidRPr="00016DB2">
              <w:rPr>
                <w:rFonts w:ascii="Times New Roman" w:eastAsia="Calibri" w:hAnsi="Times New Roman" w:cs="Times New Roman"/>
                <w:sz w:val="12"/>
                <w:szCs w:val="12"/>
              </w:rPr>
              <w:t>Коновалов</w:t>
            </w:r>
            <w:proofErr w:type="gramEnd"/>
            <w:r w:rsidRPr="00016DB2">
              <w:rPr>
                <w:rFonts w:ascii="Times New Roman" w:eastAsia="Calibri" w:hAnsi="Times New Roman" w:cs="Times New Roman"/>
                <w:sz w:val="12"/>
                <w:szCs w:val="12"/>
              </w:rPr>
              <w:t xml:space="preserve"> Сергей  Иванович</w:t>
            </w:r>
          </w:p>
        </w:tc>
        <w:tc>
          <w:tcPr>
            <w:tcW w:w="4536" w:type="dxa"/>
          </w:tcPr>
          <w:p w:rsidR="00016DB2" w:rsidRPr="00016DB2" w:rsidRDefault="00016DB2" w:rsidP="00016DB2">
            <w:pPr>
              <w:tabs>
                <w:tab w:val="left" w:pos="284"/>
              </w:tabs>
              <w:rPr>
                <w:rFonts w:ascii="Times New Roman" w:eastAsia="Calibri" w:hAnsi="Times New Roman" w:cs="Times New Roman"/>
                <w:bCs/>
                <w:sz w:val="12"/>
                <w:szCs w:val="12"/>
              </w:rPr>
            </w:pPr>
            <w:r w:rsidRPr="00016DB2">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Абрамова Наталья Анатольевна</w:t>
            </w:r>
          </w:p>
        </w:tc>
        <w:tc>
          <w:tcPr>
            <w:tcW w:w="4536" w:type="dxa"/>
          </w:tcPr>
          <w:p w:rsidR="00016DB2" w:rsidRPr="00016DB2" w:rsidRDefault="00016DB2" w:rsidP="00016DB2">
            <w:pPr>
              <w:tabs>
                <w:tab w:val="left" w:pos="284"/>
              </w:tabs>
              <w:rPr>
                <w:rFonts w:ascii="Times New Roman" w:eastAsia="Calibri" w:hAnsi="Times New Roman" w:cs="Times New Roman"/>
                <w:bCs/>
                <w:sz w:val="12"/>
                <w:szCs w:val="12"/>
              </w:rPr>
            </w:pPr>
            <w:r w:rsidRPr="00016DB2">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Панфилова Наталья Владимировна</w:t>
            </w:r>
          </w:p>
        </w:tc>
        <w:tc>
          <w:tcPr>
            <w:tcW w:w="4536" w:type="dxa"/>
          </w:tcPr>
          <w:p w:rsidR="00016DB2" w:rsidRPr="00016DB2" w:rsidRDefault="00016DB2" w:rsidP="00016DB2">
            <w:pPr>
              <w:tabs>
                <w:tab w:val="left" w:pos="284"/>
              </w:tabs>
              <w:rPr>
                <w:rFonts w:ascii="Times New Roman" w:eastAsia="Calibri" w:hAnsi="Times New Roman" w:cs="Times New Roman"/>
                <w:bCs/>
                <w:sz w:val="12"/>
                <w:szCs w:val="12"/>
              </w:rPr>
            </w:pPr>
            <w:r w:rsidRPr="00016DB2">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 xml:space="preserve">Ганиева Сирена </w:t>
            </w:r>
            <w:proofErr w:type="spellStart"/>
            <w:r w:rsidRPr="00016DB2">
              <w:rPr>
                <w:rFonts w:ascii="Times New Roman" w:eastAsia="Calibri" w:hAnsi="Times New Roman" w:cs="Times New Roman"/>
                <w:sz w:val="12"/>
                <w:szCs w:val="12"/>
              </w:rPr>
              <w:t>Ринатовна</w:t>
            </w:r>
            <w:proofErr w:type="spellEnd"/>
          </w:p>
        </w:tc>
        <w:tc>
          <w:tcPr>
            <w:tcW w:w="4536" w:type="dxa"/>
          </w:tcPr>
          <w:p w:rsidR="00016DB2" w:rsidRPr="00016DB2" w:rsidRDefault="00016DB2" w:rsidP="00016DB2">
            <w:pPr>
              <w:tabs>
                <w:tab w:val="left" w:pos="284"/>
              </w:tabs>
              <w:rPr>
                <w:rFonts w:ascii="Times New Roman" w:eastAsia="Calibri" w:hAnsi="Times New Roman" w:cs="Times New Roman"/>
                <w:bCs/>
                <w:sz w:val="12"/>
                <w:szCs w:val="12"/>
              </w:rPr>
            </w:pPr>
            <w:r w:rsidRPr="00016DB2">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lastRenderedPageBreak/>
              <w:t>Николаева Ольга Николаевна</w:t>
            </w:r>
          </w:p>
        </w:tc>
        <w:tc>
          <w:tcPr>
            <w:tcW w:w="4536" w:type="dxa"/>
          </w:tcPr>
          <w:p w:rsidR="00016DB2" w:rsidRPr="00016DB2" w:rsidRDefault="00016DB2" w:rsidP="00016DB2">
            <w:pPr>
              <w:tabs>
                <w:tab w:val="left" w:pos="284"/>
              </w:tabs>
              <w:rPr>
                <w:rFonts w:ascii="Times New Roman" w:eastAsia="Calibri" w:hAnsi="Times New Roman" w:cs="Times New Roman"/>
                <w:bCs/>
                <w:sz w:val="12"/>
                <w:szCs w:val="12"/>
              </w:rPr>
            </w:pPr>
            <w:r w:rsidRPr="00016DB2">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016DB2" w:rsidRPr="00016DB2" w:rsidRDefault="00016DB2" w:rsidP="00016DB2">
            <w:pPr>
              <w:tabs>
                <w:tab w:val="left" w:pos="284"/>
              </w:tabs>
              <w:rPr>
                <w:rFonts w:ascii="Times New Roman" w:eastAsia="Calibri" w:hAnsi="Times New Roman" w:cs="Times New Roman"/>
                <w:bCs/>
                <w:sz w:val="12"/>
                <w:szCs w:val="12"/>
              </w:rPr>
            </w:pPr>
            <w:r w:rsidRPr="00016DB2">
              <w:rPr>
                <w:rFonts w:ascii="Times New Roman" w:eastAsia="Calibri" w:hAnsi="Times New Roman" w:cs="Times New Roman"/>
                <w:bCs/>
                <w:sz w:val="12"/>
                <w:szCs w:val="12"/>
              </w:rPr>
              <w:t xml:space="preserve"> (по согласованию)</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Макарова Ольга Вениаминовна</w:t>
            </w:r>
          </w:p>
        </w:tc>
        <w:tc>
          <w:tcPr>
            <w:tcW w:w="4536" w:type="dxa"/>
          </w:tcPr>
          <w:p w:rsidR="00016DB2" w:rsidRPr="00016DB2" w:rsidRDefault="00016DB2" w:rsidP="00016DB2">
            <w:pPr>
              <w:tabs>
                <w:tab w:val="left" w:pos="284"/>
              </w:tabs>
              <w:rPr>
                <w:rFonts w:ascii="Times New Roman" w:eastAsia="Calibri" w:hAnsi="Times New Roman" w:cs="Times New Roman"/>
                <w:bCs/>
                <w:sz w:val="12"/>
                <w:szCs w:val="12"/>
              </w:rPr>
            </w:pPr>
            <w:r w:rsidRPr="00016DB2">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proofErr w:type="spellStart"/>
            <w:r w:rsidRPr="00016DB2">
              <w:rPr>
                <w:rFonts w:ascii="Times New Roman" w:eastAsia="Calibri" w:hAnsi="Times New Roman" w:cs="Times New Roman"/>
                <w:sz w:val="12"/>
                <w:szCs w:val="12"/>
              </w:rPr>
              <w:t>Стрельцова</w:t>
            </w:r>
            <w:proofErr w:type="spellEnd"/>
            <w:r w:rsidRPr="00016DB2">
              <w:rPr>
                <w:rFonts w:ascii="Times New Roman" w:eastAsia="Calibri" w:hAnsi="Times New Roman" w:cs="Times New Roman"/>
                <w:sz w:val="12"/>
                <w:szCs w:val="12"/>
              </w:rPr>
              <w:t xml:space="preserve"> Ирина Петровна</w:t>
            </w:r>
          </w:p>
        </w:tc>
        <w:tc>
          <w:tcPr>
            <w:tcW w:w="4536" w:type="dxa"/>
          </w:tcPr>
          <w:p w:rsidR="00016DB2" w:rsidRPr="00016DB2" w:rsidRDefault="00016DB2" w:rsidP="00016DB2">
            <w:pPr>
              <w:tabs>
                <w:tab w:val="left" w:pos="284"/>
              </w:tabs>
              <w:rPr>
                <w:rFonts w:ascii="Times New Roman" w:eastAsia="Calibri" w:hAnsi="Times New Roman" w:cs="Times New Roman"/>
                <w:bCs/>
                <w:sz w:val="12"/>
                <w:szCs w:val="12"/>
              </w:rPr>
            </w:pPr>
            <w:r w:rsidRPr="00016DB2">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Киселев Андрей Юрьевич</w:t>
            </w:r>
          </w:p>
        </w:tc>
        <w:tc>
          <w:tcPr>
            <w:tcW w:w="4536" w:type="dxa"/>
          </w:tcPr>
          <w:p w:rsidR="00016DB2" w:rsidRPr="00016DB2" w:rsidRDefault="00016DB2" w:rsidP="00016DB2">
            <w:pPr>
              <w:tabs>
                <w:tab w:val="left" w:pos="284"/>
              </w:tabs>
              <w:rPr>
                <w:rFonts w:ascii="Times New Roman" w:eastAsia="Calibri" w:hAnsi="Times New Roman" w:cs="Times New Roman"/>
                <w:bCs/>
                <w:sz w:val="12"/>
                <w:szCs w:val="12"/>
              </w:rPr>
            </w:pPr>
            <w:r w:rsidRPr="00016DB2">
              <w:rPr>
                <w:rFonts w:ascii="Times New Roman" w:eastAsia="Calibri" w:hAnsi="Times New Roman" w:cs="Times New Roman"/>
                <w:sz w:val="12"/>
                <w:szCs w:val="12"/>
              </w:rPr>
              <w:t xml:space="preserve">Начальник отдела по административной практике </w:t>
            </w:r>
            <w:r w:rsidRPr="00016DB2">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016DB2" w:rsidRPr="00016DB2" w:rsidTr="00016DB2">
        <w:trPr>
          <w:trHeight w:val="20"/>
        </w:trPr>
        <w:tc>
          <w:tcPr>
            <w:tcW w:w="2977"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Гришин Евгений Геннадьевич</w:t>
            </w:r>
          </w:p>
        </w:tc>
        <w:tc>
          <w:tcPr>
            <w:tcW w:w="4536" w:type="dxa"/>
          </w:tcPr>
          <w:p w:rsidR="00016DB2" w:rsidRPr="00016DB2" w:rsidRDefault="00016DB2" w:rsidP="00016DB2">
            <w:pPr>
              <w:tabs>
                <w:tab w:val="left" w:pos="284"/>
              </w:tabs>
              <w:rPr>
                <w:rFonts w:ascii="Times New Roman" w:eastAsia="Calibri" w:hAnsi="Times New Roman" w:cs="Times New Roman"/>
                <w:sz w:val="12"/>
                <w:szCs w:val="12"/>
              </w:rPr>
            </w:pPr>
            <w:r w:rsidRPr="00016DB2">
              <w:rPr>
                <w:rFonts w:ascii="Times New Roman" w:eastAsia="Calibri" w:hAnsi="Times New Roman" w:cs="Times New Roman"/>
                <w:sz w:val="12"/>
                <w:szCs w:val="12"/>
              </w:rPr>
              <w:t>Директор МКУ «Центр общественных организаций»</w:t>
            </w:r>
            <w:r w:rsidRPr="00016DB2">
              <w:rPr>
                <w:rFonts w:ascii="Times New Roman" w:eastAsia="Calibri" w:hAnsi="Times New Roman" w:cs="Times New Roman"/>
                <w:bCs/>
                <w:sz w:val="12"/>
                <w:szCs w:val="12"/>
              </w:rPr>
              <w:t xml:space="preserve"> (по согласованию)</w:t>
            </w:r>
          </w:p>
        </w:tc>
      </w:tr>
    </w:tbl>
    <w:p w:rsidR="007757B0" w:rsidRDefault="007757B0" w:rsidP="007757B0">
      <w:pPr>
        <w:tabs>
          <w:tab w:val="left" w:pos="284"/>
        </w:tabs>
        <w:spacing w:after="0" w:line="240" w:lineRule="auto"/>
        <w:jc w:val="both"/>
        <w:rPr>
          <w:rFonts w:ascii="Times New Roman" w:eastAsia="Calibri" w:hAnsi="Times New Roman" w:cs="Times New Roman"/>
          <w:sz w:val="12"/>
          <w:szCs w:val="12"/>
        </w:rPr>
      </w:pPr>
    </w:p>
    <w:p w:rsidR="00016DB2" w:rsidRPr="00B33420" w:rsidRDefault="00016DB2" w:rsidP="00016D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16DB2" w:rsidRPr="00B33420" w:rsidRDefault="00016DB2" w:rsidP="00016D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016DB2" w:rsidRPr="00B33420" w:rsidRDefault="00016DB2" w:rsidP="00016D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7757B0">
        <w:rPr>
          <w:rFonts w:ascii="Times New Roman" w:eastAsia="Calibri" w:hAnsi="Times New Roman" w:cs="Times New Roman"/>
          <w:i/>
          <w:sz w:val="12"/>
          <w:szCs w:val="12"/>
        </w:rPr>
        <w:t>Кандабулак</w:t>
      </w:r>
    </w:p>
    <w:p w:rsidR="00016DB2" w:rsidRPr="00B33420" w:rsidRDefault="00016DB2" w:rsidP="00016D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016DB2" w:rsidRDefault="00016DB2" w:rsidP="00016D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№30 от «10» сентября </w:t>
      </w:r>
      <w:r w:rsidRPr="00B33420">
        <w:rPr>
          <w:rFonts w:ascii="Times New Roman" w:eastAsia="Calibri" w:hAnsi="Times New Roman" w:cs="Times New Roman"/>
          <w:i/>
          <w:sz w:val="12"/>
          <w:szCs w:val="12"/>
        </w:rPr>
        <w:t>2018 г</w:t>
      </w:r>
    </w:p>
    <w:p w:rsidR="00016DB2" w:rsidRDefault="00016DB2" w:rsidP="00016DB2">
      <w:pPr>
        <w:tabs>
          <w:tab w:val="left" w:pos="284"/>
        </w:tabs>
        <w:spacing w:after="0" w:line="240" w:lineRule="auto"/>
        <w:jc w:val="right"/>
        <w:rPr>
          <w:rFonts w:ascii="Times New Roman" w:eastAsia="Calibri" w:hAnsi="Times New Roman" w:cs="Times New Roman"/>
          <w:i/>
          <w:sz w:val="12"/>
          <w:szCs w:val="12"/>
        </w:rPr>
      </w:pPr>
    </w:p>
    <w:p w:rsidR="00016DB2" w:rsidRPr="00016DB2" w:rsidRDefault="00016DB2" w:rsidP="00016DB2">
      <w:pPr>
        <w:tabs>
          <w:tab w:val="left" w:pos="284"/>
        </w:tabs>
        <w:spacing w:after="0" w:line="240" w:lineRule="auto"/>
        <w:jc w:val="right"/>
        <w:rPr>
          <w:rFonts w:ascii="Times New Roman" w:eastAsia="Calibri" w:hAnsi="Times New Roman" w:cs="Times New Roman"/>
          <w:b/>
          <w:sz w:val="12"/>
          <w:szCs w:val="12"/>
        </w:rPr>
      </w:pPr>
      <w:r w:rsidRPr="00016DB2">
        <w:rPr>
          <w:rFonts w:ascii="Times New Roman" w:eastAsia="Calibri" w:hAnsi="Times New Roman" w:cs="Times New Roman"/>
          <w:b/>
          <w:sz w:val="12"/>
          <w:szCs w:val="12"/>
        </w:rPr>
        <w:t>ПРОЕКТ</w:t>
      </w:r>
    </w:p>
    <w:p w:rsidR="00016DB2" w:rsidRPr="00016DB2" w:rsidRDefault="00016DB2" w:rsidP="00016DB2">
      <w:pPr>
        <w:tabs>
          <w:tab w:val="left" w:pos="284"/>
        </w:tabs>
        <w:spacing w:after="0" w:line="240" w:lineRule="auto"/>
        <w:jc w:val="center"/>
        <w:rPr>
          <w:rFonts w:ascii="Times New Roman" w:eastAsia="Calibri" w:hAnsi="Times New Roman" w:cs="Times New Roman"/>
          <w:b/>
          <w:bCs/>
          <w:sz w:val="12"/>
          <w:szCs w:val="12"/>
        </w:rPr>
      </w:pPr>
    </w:p>
    <w:p w:rsidR="00016DB2" w:rsidRPr="00016DB2" w:rsidRDefault="00016DB2" w:rsidP="00016DB2">
      <w:pPr>
        <w:tabs>
          <w:tab w:val="left" w:pos="284"/>
        </w:tabs>
        <w:spacing w:after="0" w:line="240" w:lineRule="auto"/>
        <w:jc w:val="center"/>
        <w:rPr>
          <w:rFonts w:ascii="Times New Roman" w:eastAsia="Calibri" w:hAnsi="Times New Roman" w:cs="Times New Roman"/>
          <w:b/>
          <w:bCs/>
          <w:sz w:val="12"/>
          <w:szCs w:val="12"/>
        </w:rPr>
      </w:pPr>
      <w:r w:rsidRPr="00016DB2">
        <w:rPr>
          <w:rFonts w:ascii="Times New Roman" w:eastAsia="Calibri" w:hAnsi="Times New Roman" w:cs="Times New Roman"/>
          <w:b/>
          <w:bCs/>
          <w:sz w:val="12"/>
          <w:szCs w:val="12"/>
        </w:rPr>
        <w:t>СОБРАНИЕ ПРЕДСТАВИТЕЛЕЙ СЕЛЬСКОГО ПОСЕЛЕНИЯ</w:t>
      </w:r>
    </w:p>
    <w:p w:rsidR="00016DB2" w:rsidRPr="00016DB2" w:rsidRDefault="00016DB2" w:rsidP="00016DB2">
      <w:pPr>
        <w:tabs>
          <w:tab w:val="left" w:pos="284"/>
        </w:tabs>
        <w:spacing w:after="0" w:line="240" w:lineRule="auto"/>
        <w:jc w:val="center"/>
        <w:rPr>
          <w:rFonts w:ascii="Times New Roman" w:eastAsia="Calibri" w:hAnsi="Times New Roman" w:cs="Times New Roman"/>
          <w:b/>
          <w:bCs/>
          <w:sz w:val="12"/>
          <w:szCs w:val="12"/>
        </w:rPr>
      </w:pPr>
      <w:r w:rsidRPr="00016DB2">
        <w:rPr>
          <w:rFonts w:ascii="Times New Roman" w:eastAsia="Calibri" w:hAnsi="Times New Roman" w:cs="Times New Roman"/>
          <w:b/>
          <w:bCs/>
          <w:sz w:val="12"/>
          <w:szCs w:val="12"/>
        </w:rPr>
        <w:t>КАНДАБУЛАК МУНИЦИПАЛЬНОГО РАЙОНА СЕРГИЕВСКИЙ САМАРСКОЙ ОБЛАСТИ</w:t>
      </w:r>
    </w:p>
    <w:p w:rsidR="00016DB2" w:rsidRPr="00016DB2" w:rsidRDefault="00016DB2" w:rsidP="00016DB2">
      <w:pPr>
        <w:tabs>
          <w:tab w:val="left" w:pos="284"/>
        </w:tabs>
        <w:spacing w:after="0" w:line="240" w:lineRule="auto"/>
        <w:jc w:val="center"/>
        <w:rPr>
          <w:rFonts w:ascii="Times New Roman" w:eastAsia="Calibri" w:hAnsi="Times New Roman" w:cs="Times New Roman"/>
          <w:b/>
          <w:sz w:val="12"/>
          <w:szCs w:val="12"/>
        </w:rPr>
      </w:pPr>
      <w:r w:rsidRPr="00016DB2">
        <w:rPr>
          <w:rFonts w:ascii="Times New Roman" w:eastAsia="Calibri" w:hAnsi="Times New Roman" w:cs="Times New Roman"/>
          <w:b/>
          <w:sz w:val="12"/>
          <w:szCs w:val="12"/>
        </w:rPr>
        <w:fldChar w:fldCharType="begin"/>
      </w:r>
      <w:r w:rsidRPr="00016DB2">
        <w:rPr>
          <w:rFonts w:ascii="Times New Roman" w:eastAsia="Calibri" w:hAnsi="Times New Roman" w:cs="Times New Roman"/>
          <w:b/>
          <w:sz w:val="12"/>
          <w:szCs w:val="12"/>
        </w:rPr>
        <w:instrText xml:space="preserve"> MERGEFIELD "Название_поселения" </w:instrText>
      </w:r>
      <w:r w:rsidRPr="00016DB2">
        <w:rPr>
          <w:rFonts w:ascii="Times New Roman" w:eastAsia="Calibri" w:hAnsi="Times New Roman" w:cs="Times New Roman"/>
          <w:sz w:val="12"/>
          <w:szCs w:val="12"/>
        </w:rPr>
        <w:fldChar w:fldCharType="end"/>
      </w:r>
    </w:p>
    <w:p w:rsidR="00016DB2" w:rsidRPr="00016DB2" w:rsidRDefault="00016DB2" w:rsidP="00016DB2">
      <w:pPr>
        <w:tabs>
          <w:tab w:val="left" w:pos="284"/>
        </w:tabs>
        <w:spacing w:after="0" w:line="240" w:lineRule="auto"/>
        <w:jc w:val="center"/>
        <w:rPr>
          <w:rFonts w:ascii="Times New Roman" w:eastAsia="Calibri" w:hAnsi="Times New Roman" w:cs="Times New Roman"/>
          <w:b/>
          <w:sz w:val="12"/>
          <w:szCs w:val="12"/>
        </w:rPr>
      </w:pPr>
      <w:r w:rsidRPr="00016DB2">
        <w:rPr>
          <w:rFonts w:ascii="Times New Roman" w:eastAsia="Calibri" w:hAnsi="Times New Roman" w:cs="Times New Roman"/>
          <w:b/>
          <w:sz w:val="12"/>
          <w:szCs w:val="12"/>
        </w:rPr>
        <w:t>РЕШЕНИЕ</w:t>
      </w:r>
    </w:p>
    <w:p w:rsidR="00016DB2" w:rsidRPr="00016DB2" w:rsidRDefault="00016DB2" w:rsidP="00016DB2">
      <w:pPr>
        <w:tabs>
          <w:tab w:val="left" w:pos="284"/>
        </w:tabs>
        <w:spacing w:after="0" w:line="240" w:lineRule="auto"/>
        <w:jc w:val="center"/>
        <w:rPr>
          <w:rFonts w:ascii="Times New Roman" w:eastAsia="Calibri" w:hAnsi="Times New Roman" w:cs="Times New Roman"/>
          <w:b/>
          <w:sz w:val="12"/>
          <w:szCs w:val="12"/>
        </w:rPr>
      </w:pPr>
    </w:p>
    <w:p w:rsidR="00016DB2" w:rsidRPr="00016DB2" w:rsidRDefault="00016DB2" w:rsidP="00016DB2">
      <w:pPr>
        <w:tabs>
          <w:tab w:val="left" w:pos="284"/>
        </w:tabs>
        <w:spacing w:after="0" w:line="240" w:lineRule="auto"/>
        <w:jc w:val="center"/>
        <w:rPr>
          <w:rFonts w:ascii="Times New Roman" w:eastAsia="Calibri" w:hAnsi="Times New Roman" w:cs="Times New Roman"/>
          <w:b/>
          <w:sz w:val="12"/>
          <w:szCs w:val="12"/>
        </w:rPr>
      </w:pPr>
      <w:r w:rsidRPr="00016DB2">
        <w:rPr>
          <w:rFonts w:ascii="Times New Roman" w:eastAsia="Calibri" w:hAnsi="Times New Roman" w:cs="Times New Roman"/>
          <w:sz w:val="12"/>
          <w:szCs w:val="12"/>
        </w:rPr>
        <w:t>«__» _________2018г.                                                                                                                         № ___</w:t>
      </w:r>
    </w:p>
    <w:p w:rsidR="00016DB2" w:rsidRPr="00016DB2" w:rsidRDefault="00016DB2" w:rsidP="00016DB2">
      <w:pPr>
        <w:tabs>
          <w:tab w:val="left" w:pos="284"/>
        </w:tabs>
        <w:spacing w:after="0" w:line="240" w:lineRule="auto"/>
        <w:jc w:val="center"/>
        <w:rPr>
          <w:rFonts w:ascii="Times New Roman" w:eastAsia="Calibri" w:hAnsi="Times New Roman" w:cs="Times New Roman"/>
          <w:b/>
          <w:sz w:val="12"/>
          <w:szCs w:val="12"/>
        </w:rPr>
      </w:pPr>
    </w:p>
    <w:p w:rsidR="00016DB2" w:rsidRDefault="00016DB2" w:rsidP="00016DB2">
      <w:pPr>
        <w:tabs>
          <w:tab w:val="left" w:pos="284"/>
        </w:tabs>
        <w:spacing w:after="0" w:line="240" w:lineRule="auto"/>
        <w:jc w:val="center"/>
        <w:rPr>
          <w:rFonts w:ascii="Times New Roman" w:eastAsia="Calibri" w:hAnsi="Times New Roman" w:cs="Times New Roman"/>
          <w:b/>
          <w:sz w:val="12"/>
          <w:szCs w:val="12"/>
        </w:rPr>
      </w:pPr>
      <w:r w:rsidRPr="00016DB2">
        <w:rPr>
          <w:rFonts w:ascii="Times New Roman" w:eastAsia="Calibri" w:hAnsi="Times New Roman" w:cs="Times New Roman"/>
          <w:b/>
          <w:sz w:val="12"/>
          <w:szCs w:val="12"/>
        </w:rPr>
        <w:t>«О внесении изменений в Решение Собрания Представителей сельского  поселения Кандабулак</w:t>
      </w:r>
    </w:p>
    <w:p w:rsidR="00016DB2" w:rsidRDefault="00016DB2" w:rsidP="00016DB2">
      <w:pPr>
        <w:tabs>
          <w:tab w:val="left" w:pos="284"/>
        </w:tabs>
        <w:spacing w:after="0" w:line="240" w:lineRule="auto"/>
        <w:jc w:val="center"/>
        <w:rPr>
          <w:rFonts w:ascii="Times New Roman" w:eastAsia="Calibri" w:hAnsi="Times New Roman" w:cs="Times New Roman"/>
          <w:b/>
          <w:sz w:val="12"/>
          <w:szCs w:val="12"/>
        </w:rPr>
      </w:pPr>
      <w:r w:rsidRPr="00016DB2">
        <w:rPr>
          <w:rFonts w:ascii="Times New Roman" w:eastAsia="Calibri" w:hAnsi="Times New Roman" w:cs="Times New Roman"/>
          <w:b/>
          <w:sz w:val="12"/>
          <w:szCs w:val="12"/>
        </w:rPr>
        <w:t xml:space="preserve"> муниципального района Сергиевский   № 22 от 25.10.2017 г.  «Об утверждении Правил  благоустройства территории </w:t>
      </w:r>
    </w:p>
    <w:p w:rsidR="00016DB2" w:rsidRPr="00016DB2" w:rsidRDefault="00016DB2" w:rsidP="00016DB2">
      <w:pPr>
        <w:tabs>
          <w:tab w:val="left" w:pos="284"/>
        </w:tabs>
        <w:spacing w:after="0" w:line="240" w:lineRule="auto"/>
        <w:jc w:val="center"/>
        <w:rPr>
          <w:rFonts w:ascii="Times New Roman" w:eastAsia="Calibri" w:hAnsi="Times New Roman" w:cs="Times New Roman"/>
          <w:b/>
          <w:sz w:val="12"/>
          <w:szCs w:val="12"/>
        </w:rPr>
      </w:pPr>
      <w:r w:rsidRPr="00016DB2">
        <w:rPr>
          <w:rFonts w:ascii="Times New Roman" w:eastAsia="Calibri" w:hAnsi="Times New Roman" w:cs="Times New Roman"/>
          <w:b/>
          <w:sz w:val="12"/>
          <w:szCs w:val="12"/>
        </w:rPr>
        <w:t>сельского поселения Кандабулак муниципального района Сергиевский Самарской области»</w:t>
      </w:r>
    </w:p>
    <w:p w:rsidR="00016DB2" w:rsidRPr="00016DB2" w:rsidRDefault="00016DB2" w:rsidP="00016DB2">
      <w:pPr>
        <w:tabs>
          <w:tab w:val="left" w:pos="284"/>
        </w:tabs>
        <w:spacing w:after="0" w:line="240" w:lineRule="auto"/>
        <w:jc w:val="both"/>
        <w:rPr>
          <w:rFonts w:ascii="Times New Roman" w:eastAsia="Calibri" w:hAnsi="Times New Roman" w:cs="Times New Roman"/>
          <w:sz w:val="12"/>
          <w:szCs w:val="12"/>
        </w:rPr>
      </w:pP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016DB2">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016DB2">
        <w:rPr>
          <w:rFonts w:ascii="Times New Roman" w:eastAsia="Calibri" w:hAnsi="Times New Roman" w:cs="Times New Roman"/>
          <w:sz w:val="12"/>
          <w:szCs w:val="12"/>
        </w:rPr>
        <w:t>сельского поселения Кандабулак</w:t>
      </w:r>
      <w:r>
        <w:rPr>
          <w:rFonts w:ascii="Times New Roman" w:eastAsia="Calibri" w:hAnsi="Times New Roman" w:cs="Times New Roman"/>
          <w:sz w:val="12"/>
          <w:szCs w:val="12"/>
        </w:rPr>
        <w:t xml:space="preserve"> </w:t>
      </w:r>
      <w:r w:rsidRPr="00016DB2">
        <w:rPr>
          <w:rFonts w:ascii="Times New Roman" w:eastAsia="Calibri" w:hAnsi="Times New Roman" w:cs="Times New Roman"/>
          <w:sz w:val="12"/>
          <w:szCs w:val="12"/>
        </w:rPr>
        <w:t>муниципального района Сергиевский</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proofErr w:type="gramStart"/>
      <w:r w:rsidRPr="00016DB2">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Кандабулак муниципального района Сергиевский, в целях приведения в соответствие с</w:t>
      </w:r>
      <w:proofErr w:type="gramEnd"/>
      <w:r w:rsidRPr="00016DB2">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16DB2">
        <w:rPr>
          <w:rFonts w:ascii="Times New Roman" w:eastAsia="Calibri" w:hAnsi="Times New Roman" w:cs="Times New Roman"/>
          <w:sz w:val="12"/>
          <w:szCs w:val="12"/>
        </w:rPr>
        <w:t>Внести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16DB2">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proofErr w:type="gramStart"/>
      <w:r w:rsidRPr="00016DB2">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proofErr w:type="gramStart"/>
      <w:r w:rsidRPr="00016DB2">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016DB2">
        <w:rPr>
          <w:rFonts w:ascii="Times New Roman" w:eastAsia="Calibri" w:hAnsi="Times New Roman" w:cs="Times New Roman"/>
          <w:sz w:val="12"/>
          <w:szCs w:val="12"/>
        </w:rPr>
        <w:t>границы</w:t>
      </w:r>
      <w:proofErr w:type="gramEnd"/>
      <w:r w:rsidRPr="00016DB2">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proofErr w:type="gramStart"/>
      <w:r w:rsidRPr="00016DB2">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16DB2">
        <w:rPr>
          <w:rFonts w:ascii="Times New Roman" w:eastAsia="Calibri" w:hAnsi="Times New Roman" w:cs="Times New Roman"/>
          <w:sz w:val="12"/>
          <w:szCs w:val="12"/>
        </w:rPr>
        <w:t>Подпункт 7.1.1. пункта 7.1. раздела 7 Приложения №1 изложить в следующей редакции:</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«7.1.1.Определение границ прилегающих территорий.</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16DB2">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lastRenderedPageBreak/>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На прилегающих территориях уполномоченные лица обязаны:</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2) в весеннее время обеспечивать беспрепятственный отвод талых вод;</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7.1.1.1.</w:t>
      </w:r>
      <w:r w:rsidRPr="00016DB2">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proofErr w:type="gramStart"/>
      <w:r w:rsidRPr="00016DB2">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2) очистка и покраска элементов благоустройства;</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3) посадка деревьев, кустарников;</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4) иные работы.</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sidRPr="00016DB2">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16DB2">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016DB2" w:rsidRPr="00016DB2" w:rsidRDefault="00016DB2" w:rsidP="00016D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16DB2">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16DB2" w:rsidRPr="00016DB2" w:rsidRDefault="00016DB2" w:rsidP="00016DB2">
      <w:pPr>
        <w:tabs>
          <w:tab w:val="left" w:pos="284"/>
        </w:tabs>
        <w:spacing w:after="0" w:line="240" w:lineRule="auto"/>
        <w:jc w:val="right"/>
        <w:rPr>
          <w:rFonts w:ascii="Times New Roman" w:eastAsia="Calibri" w:hAnsi="Times New Roman" w:cs="Times New Roman"/>
          <w:sz w:val="12"/>
          <w:szCs w:val="12"/>
        </w:rPr>
      </w:pPr>
      <w:r w:rsidRPr="00016DB2">
        <w:rPr>
          <w:rFonts w:ascii="Times New Roman" w:eastAsia="Calibri" w:hAnsi="Times New Roman" w:cs="Times New Roman"/>
          <w:sz w:val="12"/>
          <w:szCs w:val="12"/>
        </w:rPr>
        <w:t>Председатель собрания представителей</w:t>
      </w:r>
    </w:p>
    <w:p w:rsidR="00016DB2" w:rsidRPr="00016DB2" w:rsidRDefault="00016DB2" w:rsidP="00016DB2">
      <w:pPr>
        <w:tabs>
          <w:tab w:val="left" w:pos="284"/>
        </w:tabs>
        <w:spacing w:after="0" w:line="240" w:lineRule="auto"/>
        <w:jc w:val="right"/>
        <w:rPr>
          <w:rFonts w:ascii="Times New Roman" w:eastAsia="Calibri" w:hAnsi="Times New Roman" w:cs="Times New Roman"/>
          <w:sz w:val="12"/>
          <w:szCs w:val="12"/>
        </w:rPr>
      </w:pPr>
      <w:r w:rsidRPr="00016DB2">
        <w:rPr>
          <w:rFonts w:ascii="Times New Roman" w:eastAsia="Calibri" w:hAnsi="Times New Roman" w:cs="Times New Roman"/>
          <w:sz w:val="12"/>
          <w:szCs w:val="12"/>
        </w:rPr>
        <w:t>сельского поселения Кандабулак</w:t>
      </w:r>
    </w:p>
    <w:p w:rsidR="00016DB2" w:rsidRDefault="00016DB2" w:rsidP="00016DB2">
      <w:pPr>
        <w:tabs>
          <w:tab w:val="left" w:pos="284"/>
        </w:tabs>
        <w:spacing w:after="0" w:line="240" w:lineRule="auto"/>
        <w:jc w:val="right"/>
        <w:rPr>
          <w:rFonts w:ascii="Times New Roman" w:eastAsia="Calibri" w:hAnsi="Times New Roman" w:cs="Times New Roman"/>
          <w:sz w:val="12"/>
          <w:szCs w:val="12"/>
        </w:rPr>
      </w:pPr>
      <w:r w:rsidRPr="00016DB2">
        <w:rPr>
          <w:rFonts w:ascii="Times New Roman" w:eastAsia="Calibri" w:hAnsi="Times New Roman" w:cs="Times New Roman"/>
          <w:sz w:val="12"/>
          <w:szCs w:val="12"/>
        </w:rPr>
        <w:t>муниципального района   Сергиевский</w:t>
      </w:r>
    </w:p>
    <w:p w:rsidR="00016DB2" w:rsidRPr="00016DB2" w:rsidRDefault="00016DB2" w:rsidP="00016DB2">
      <w:pPr>
        <w:tabs>
          <w:tab w:val="left" w:pos="284"/>
        </w:tabs>
        <w:spacing w:after="0" w:line="240" w:lineRule="auto"/>
        <w:jc w:val="right"/>
        <w:rPr>
          <w:rFonts w:ascii="Times New Roman" w:eastAsia="Calibri" w:hAnsi="Times New Roman" w:cs="Times New Roman"/>
          <w:sz w:val="12"/>
          <w:szCs w:val="12"/>
        </w:rPr>
      </w:pPr>
      <w:r w:rsidRPr="00016DB2">
        <w:rPr>
          <w:rFonts w:ascii="Times New Roman" w:eastAsia="Calibri" w:hAnsi="Times New Roman" w:cs="Times New Roman"/>
          <w:sz w:val="12"/>
          <w:szCs w:val="12"/>
        </w:rPr>
        <w:t xml:space="preserve">С.И. </w:t>
      </w:r>
      <w:proofErr w:type="spellStart"/>
      <w:r w:rsidRPr="00016DB2">
        <w:rPr>
          <w:rFonts w:ascii="Times New Roman" w:eastAsia="Calibri" w:hAnsi="Times New Roman" w:cs="Times New Roman"/>
          <w:sz w:val="12"/>
          <w:szCs w:val="12"/>
        </w:rPr>
        <w:t>Кадерова</w:t>
      </w:r>
      <w:proofErr w:type="spellEnd"/>
    </w:p>
    <w:p w:rsidR="00016DB2" w:rsidRPr="00016DB2" w:rsidRDefault="00016DB2" w:rsidP="00016DB2">
      <w:pPr>
        <w:tabs>
          <w:tab w:val="left" w:pos="284"/>
        </w:tabs>
        <w:spacing w:after="0" w:line="240" w:lineRule="auto"/>
        <w:jc w:val="right"/>
        <w:rPr>
          <w:rFonts w:ascii="Times New Roman" w:eastAsia="Calibri" w:hAnsi="Times New Roman" w:cs="Times New Roman"/>
          <w:sz w:val="12"/>
          <w:szCs w:val="12"/>
        </w:rPr>
      </w:pPr>
    </w:p>
    <w:p w:rsidR="00016DB2" w:rsidRPr="00016DB2" w:rsidRDefault="00016DB2" w:rsidP="00016DB2">
      <w:pPr>
        <w:tabs>
          <w:tab w:val="left" w:pos="284"/>
        </w:tabs>
        <w:spacing w:after="0" w:line="240" w:lineRule="auto"/>
        <w:jc w:val="right"/>
        <w:rPr>
          <w:rFonts w:ascii="Times New Roman" w:eastAsia="Calibri" w:hAnsi="Times New Roman" w:cs="Times New Roman"/>
          <w:sz w:val="12"/>
          <w:szCs w:val="12"/>
        </w:rPr>
      </w:pPr>
      <w:r w:rsidRPr="00016DB2">
        <w:rPr>
          <w:rFonts w:ascii="Times New Roman" w:eastAsia="Calibri" w:hAnsi="Times New Roman" w:cs="Times New Roman"/>
          <w:sz w:val="12"/>
          <w:szCs w:val="12"/>
        </w:rPr>
        <w:t>Глава сельского поселения Кандабулак</w:t>
      </w:r>
    </w:p>
    <w:p w:rsidR="00016DB2" w:rsidRDefault="00016DB2" w:rsidP="00016DB2">
      <w:pPr>
        <w:tabs>
          <w:tab w:val="left" w:pos="284"/>
        </w:tabs>
        <w:spacing w:after="0" w:line="240" w:lineRule="auto"/>
        <w:jc w:val="right"/>
        <w:rPr>
          <w:rFonts w:ascii="Times New Roman" w:eastAsia="Calibri" w:hAnsi="Times New Roman" w:cs="Times New Roman"/>
          <w:sz w:val="12"/>
          <w:szCs w:val="12"/>
        </w:rPr>
      </w:pPr>
      <w:r w:rsidRPr="00016DB2">
        <w:rPr>
          <w:rFonts w:ascii="Times New Roman" w:eastAsia="Calibri" w:hAnsi="Times New Roman" w:cs="Times New Roman"/>
          <w:sz w:val="12"/>
          <w:szCs w:val="12"/>
        </w:rPr>
        <w:t>муниципального района   Сергиевский</w:t>
      </w:r>
    </w:p>
    <w:p w:rsidR="007757B0" w:rsidRDefault="00016DB2" w:rsidP="00016DB2">
      <w:pPr>
        <w:tabs>
          <w:tab w:val="left" w:pos="284"/>
        </w:tabs>
        <w:spacing w:after="0" w:line="240" w:lineRule="auto"/>
        <w:jc w:val="right"/>
        <w:rPr>
          <w:rFonts w:ascii="Times New Roman" w:eastAsia="Calibri" w:hAnsi="Times New Roman" w:cs="Times New Roman"/>
          <w:sz w:val="12"/>
          <w:szCs w:val="12"/>
        </w:rPr>
      </w:pPr>
      <w:r w:rsidRPr="00016DB2">
        <w:rPr>
          <w:rFonts w:ascii="Times New Roman" w:eastAsia="Calibri" w:hAnsi="Times New Roman" w:cs="Times New Roman"/>
          <w:sz w:val="12"/>
          <w:szCs w:val="12"/>
        </w:rPr>
        <w:t>А.А. Мартынов</w:t>
      </w:r>
    </w:p>
    <w:p w:rsidR="00B81ADF" w:rsidRPr="001A509E" w:rsidRDefault="00B81ADF" w:rsidP="00B81AD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B81ADF" w:rsidRPr="001A509E" w:rsidRDefault="00B81ADF" w:rsidP="00B81AD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B81ADF">
        <w:rPr>
          <w:rFonts w:ascii="Times New Roman" w:eastAsia="Calibri" w:hAnsi="Times New Roman" w:cs="Times New Roman"/>
          <w:b/>
          <w:sz w:val="12"/>
          <w:szCs w:val="12"/>
        </w:rPr>
        <w:t>КРАСНОСЕЛЬСКОЕ</w:t>
      </w:r>
    </w:p>
    <w:p w:rsidR="00B81ADF" w:rsidRPr="001A509E" w:rsidRDefault="00B81ADF" w:rsidP="00B81AD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B81ADF" w:rsidRPr="001A509E" w:rsidRDefault="00B81ADF" w:rsidP="00B81AD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B81ADF" w:rsidRPr="001A509E" w:rsidRDefault="00B81ADF" w:rsidP="00B81ADF">
      <w:pPr>
        <w:tabs>
          <w:tab w:val="left" w:pos="284"/>
        </w:tabs>
        <w:spacing w:after="0" w:line="240" w:lineRule="auto"/>
        <w:jc w:val="center"/>
        <w:rPr>
          <w:rFonts w:ascii="Times New Roman" w:eastAsia="Calibri" w:hAnsi="Times New Roman" w:cs="Times New Roman"/>
          <w:sz w:val="12"/>
          <w:szCs w:val="12"/>
        </w:rPr>
      </w:pPr>
    </w:p>
    <w:p w:rsidR="00B81ADF" w:rsidRPr="001A509E" w:rsidRDefault="00B81ADF" w:rsidP="00B81AD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B81ADF" w:rsidRPr="001A509E" w:rsidRDefault="00B81ADF" w:rsidP="00B81AD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w:t>
      </w:r>
    </w:p>
    <w:p w:rsidR="00B81ADF" w:rsidRDefault="00B81ADF" w:rsidP="00B81ADF">
      <w:pPr>
        <w:tabs>
          <w:tab w:val="left" w:pos="284"/>
        </w:tabs>
        <w:spacing w:after="0" w:line="240" w:lineRule="auto"/>
        <w:jc w:val="center"/>
        <w:rPr>
          <w:rFonts w:ascii="Times New Roman" w:eastAsia="Calibri" w:hAnsi="Times New Roman" w:cs="Times New Roman"/>
          <w:b/>
          <w:sz w:val="12"/>
          <w:szCs w:val="12"/>
        </w:rPr>
      </w:pPr>
      <w:r w:rsidRPr="00B81ADF">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Красносельское муниципального района Сергиевский «О внесении изменений в Решение Собрания Представителей </w:t>
      </w:r>
    </w:p>
    <w:p w:rsidR="00B81ADF" w:rsidRDefault="00B81ADF" w:rsidP="00B81ADF">
      <w:pPr>
        <w:tabs>
          <w:tab w:val="left" w:pos="284"/>
        </w:tabs>
        <w:spacing w:after="0" w:line="240" w:lineRule="auto"/>
        <w:jc w:val="center"/>
        <w:rPr>
          <w:rFonts w:ascii="Times New Roman" w:eastAsia="Calibri" w:hAnsi="Times New Roman" w:cs="Times New Roman"/>
          <w:b/>
          <w:sz w:val="12"/>
          <w:szCs w:val="12"/>
        </w:rPr>
      </w:pPr>
      <w:r w:rsidRPr="00B81ADF">
        <w:rPr>
          <w:rFonts w:ascii="Times New Roman" w:eastAsia="Calibri" w:hAnsi="Times New Roman" w:cs="Times New Roman"/>
          <w:b/>
          <w:sz w:val="12"/>
          <w:szCs w:val="12"/>
        </w:rPr>
        <w:t>сельского  поселения Красносельское муниципального района Сергиевский  №23 от 25.10.2017 г.  «Об утверждении Правил  благоустройства территории сельского поселения Красносельское муниципального района Сергиевский Самарской области»»</w:t>
      </w:r>
    </w:p>
    <w:p w:rsidR="00B81ADF" w:rsidRPr="001A509E" w:rsidRDefault="00B81ADF" w:rsidP="00B81AD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proofErr w:type="gramStart"/>
      <w:r w:rsidRPr="00B81ADF">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Порядком организации и проведения публичных слушаний в  сельском поселении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 21 от</w:t>
      </w:r>
      <w:proofErr w:type="gramEnd"/>
      <w:r w:rsidRPr="00B81ADF">
        <w:rPr>
          <w:rFonts w:ascii="Times New Roman" w:eastAsia="Calibri" w:hAnsi="Times New Roman" w:cs="Times New Roman"/>
          <w:sz w:val="12"/>
          <w:szCs w:val="12"/>
        </w:rPr>
        <w:t xml:space="preserve"> </w:t>
      </w:r>
      <w:proofErr w:type="gramStart"/>
      <w:r w:rsidRPr="00B81ADF">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Красносельское муниципального района Сергиевский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w:t>
      </w:r>
      <w:proofErr w:type="gramEnd"/>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b/>
          <w:sz w:val="12"/>
          <w:szCs w:val="12"/>
        </w:rPr>
      </w:pPr>
      <w:r w:rsidRPr="00B81ADF">
        <w:rPr>
          <w:rFonts w:ascii="Times New Roman" w:eastAsia="Calibri" w:hAnsi="Times New Roman" w:cs="Times New Roman"/>
          <w:b/>
          <w:sz w:val="12"/>
          <w:szCs w:val="12"/>
        </w:rPr>
        <w:t>ПОСТАНОВЛЯЕТ:</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 xml:space="preserve">1.     </w:t>
      </w:r>
      <w:proofErr w:type="gramStart"/>
      <w:r w:rsidRPr="00B81ADF">
        <w:rPr>
          <w:rFonts w:ascii="Times New Roman" w:eastAsia="Calibri" w:hAnsi="Times New Roman" w:cs="Times New Roman"/>
          <w:sz w:val="12"/>
          <w:szCs w:val="12"/>
        </w:rPr>
        <w:t>В целях коллегиального обсуждения и экспертного заключения проекта решения собрания представителей сельского поселения Красносельское муниципального района Сергиевский «О внесении изменений в Решение Собрания Представителей сельского  поселения Красносельское муниципального района Сергиевский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(далее – Проект решения):</w:t>
      </w:r>
      <w:proofErr w:type="gramEnd"/>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1.1.    Утвердить состав основной рабочей группы согласно  приложению № 1;</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1.2. Утвердить состав экспертной рабочей группы согласно приложению  № 2.</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Красносельское муниципального района Сергиевский Самарской области.</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lastRenderedPageBreak/>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Красносельское муниципального района Сергиевский Самарской области (далее также – Администрация поселения).</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 xml:space="preserve">6. </w:t>
      </w:r>
      <w:proofErr w:type="gramStart"/>
      <w:r w:rsidRPr="00B81ADF">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Красносельское муниципального района Сергиевский Самарской области, утвержденного решением Собрания представителей сельского поселения Красносельское муниципального района Сергиевский Самарской области  от 28.06.2018 № 21.</w:t>
      </w:r>
      <w:proofErr w:type="gramEnd"/>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446561, Самарская область, Сергиевский район, село Красносельское, улица Советская, д.2.</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446561 Самарская область, Сергиевский район, село Красносельское,  улица  Советская,  д. 2.</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 в письменной форме в адрес Администрации поселения;</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 посредством записи в протоколе публичных слушаний.</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Красносельское муниципального района Сергиевский Самарской области по вопросу публичных слушаний, ведущего специалиста администрации сельского поселения Красносельское муниципального района Сергиевский Попкову Людмилу Ивановну.</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15. Опубликовать настоящее Решение в газете «Сергиевский вестник».</w:t>
      </w:r>
    </w:p>
    <w:p w:rsidR="00B81ADF" w:rsidRPr="00B81ADF" w:rsidRDefault="00B81ADF" w:rsidP="00B81ADF">
      <w:pPr>
        <w:tabs>
          <w:tab w:val="left" w:pos="284"/>
        </w:tabs>
        <w:spacing w:after="0" w:line="240" w:lineRule="auto"/>
        <w:ind w:firstLine="284"/>
        <w:jc w:val="both"/>
        <w:rPr>
          <w:rFonts w:ascii="Times New Roman" w:eastAsia="Calibri" w:hAnsi="Times New Roman" w:cs="Times New Roman"/>
          <w:sz w:val="12"/>
          <w:szCs w:val="12"/>
        </w:rPr>
      </w:pPr>
      <w:r w:rsidRPr="00B81ADF">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81ADF" w:rsidRPr="00B81ADF" w:rsidRDefault="00B81ADF" w:rsidP="00B81ADF">
      <w:pPr>
        <w:tabs>
          <w:tab w:val="left" w:pos="284"/>
        </w:tabs>
        <w:spacing w:after="0" w:line="240" w:lineRule="auto"/>
        <w:ind w:firstLine="284"/>
        <w:jc w:val="right"/>
        <w:rPr>
          <w:rFonts w:ascii="Times New Roman" w:eastAsia="Calibri" w:hAnsi="Times New Roman" w:cs="Times New Roman"/>
          <w:sz w:val="12"/>
          <w:szCs w:val="12"/>
        </w:rPr>
      </w:pPr>
      <w:r w:rsidRPr="00B81ADF">
        <w:rPr>
          <w:rFonts w:ascii="Times New Roman" w:eastAsia="Calibri" w:hAnsi="Times New Roman" w:cs="Times New Roman"/>
          <w:sz w:val="12"/>
          <w:szCs w:val="12"/>
        </w:rPr>
        <w:t>Глава сельского поселения Красносельское</w:t>
      </w:r>
    </w:p>
    <w:p w:rsidR="00B81ADF" w:rsidRDefault="00B81ADF" w:rsidP="00B81ADF">
      <w:pPr>
        <w:tabs>
          <w:tab w:val="left" w:pos="284"/>
        </w:tabs>
        <w:spacing w:after="0" w:line="240" w:lineRule="auto"/>
        <w:ind w:firstLine="284"/>
        <w:jc w:val="right"/>
        <w:rPr>
          <w:rFonts w:ascii="Times New Roman" w:eastAsia="Calibri" w:hAnsi="Times New Roman" w:cs="Times New Roman"/>
          <w:sz w:val="12"/>
          <w:szCs w:val="12"/>
        </w:rPr>
      </w:pPr>
      <w:r w:rsidRPr="00B81ADF">
        <w:rPr>
          <w:rFonts w:ascii="Times New Roman" w:eastAsia="Calibri" w:hAnsi="Times New Roman" w:cs="Times New Roman"/>
          <w:sz w:val="12"/>
          <w:szCs w:val="12"/>
        </w:rPr>
        <w:t>муниципального района Сергиевский</w:t>
      </w:r>
    </w:p>
    <w:p w:rsidR="007757B0" w:rsidRDefault="00B81ADF" w:rsidP="00B81ADF">
      <w:pPr>
        <w:tabs>
          <w:tab w:val="left" w:pos="284"/>
        </w:tabs>
        <w:spacing w:after="0" w:line="240" w:lineRule="auto"/>
        <w:ind w:firstLine="284"/>
        <w:jc w:val="right"/>
        <w:rPr>
          <w:rFonts w:ascii="Times New Roman" w:eastAsia="Calibri" w:hAnsi="Times New Roman" w:cs="Times New Roman"/>
          <w:sz w:val="12"/>
          <w:szCs w:val="12"/>
        </w:rPr>
      </w:pPr>
      <w:r w:rsidRPr="00B81AD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B81ADF">
        <w:rPr>
          <w:rFonts w:ascii="Times New Roman" w:eastAsia="Calibri" w:hAnsi="Times New Roman" w:cs="Times New Roman"/>
          <w:sz w:val="12"/>
          <w:szCs w:val="12"/>
        </w:rPr>
        <w:t>Вершков</w:t>
      </w:r>
    </w:p>
    <w:p w:rsidR="006D6323" w:rsidRDefault="006D6323" w:rsidP="00B81ADF">
      <w:pPr>
        <w:tabs>
          <w:tab w:val="left" w:pos="284"/>
        </w:tabs>
        <w:spacing w:after="0" w:line="240" w:lineRule="auto"/>
        <w:ind w:firstLine="284"/>
        <w:jc w:val="right"/>
        <w:rPr>
          <w:rFonts w:ascii="Times New Roman" w:eastAsia="Calibri" w:hAnsi="Times New Roman" w:cs="Times New Roman"/>
          <w:sz w:val="12"/>
          <w:szCs w:val="12"/>
        </w:rPr>
      </w:pPr>
    </w:p>
    <w:p w:rsidR="006D6323" w:rsidRPr="00B33420" w:rsidRDefault="006D6323" w:rsidP="006D63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D6323" w:rsidRPr="00B33420" w:rsidRDefault="006D6323" w:rsidP="006D632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6D6323" w:rsidRPr="00B33420" w:rsidRDefault="006D6323" w:rsidP="006D632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6D6323">
        <w:rPr>
          <w:rFonts w:ascii="Times New Roman" w:eastAsia="Calibri" w:hAnsi="Times New Roman" w:cs="Times New Roman"/>
          <w:i/>
          <w:sz w:val="12"/>
          <w:szCs w:val="12"/>
        </w:rPr>
        <w:t>Красносельское</w:t>
      </w:r>
    </w:p>
    <w:p w:rsidR="006D6323" w:rsidRPr="00B33420" w:rsidRDefault="006D6323" w:rsidP="006D632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6D6323" w:rsidRDefault="006D6323" w:rsidP="006D63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№35 от «10» сентября </w:t>
      </w:r>
      <w:r w:rsidRPr="00B33420">
        <w:rPr>
          <w:rFonts w:ascii="Times New Roman" w:eastAsia="Calibri" w:hAnsi="Times New Roman" w:cs="Times New Roman"/>
          <w:i/>
          <w:sz w:val="12"/>
          <w:szCs w:val="12"/>
        </w:rPr>
        <w:t>2018 г</w:t>
      </w:r>
    </w:p>
    <w:p w:rsidR="006D6323" w:rsidRPr="006D6323" w:rsidRDefault="006D6323" w:rsidP="006D6323">
      <w:pPr>
        <w:tabs>
          <w:tab w:val="left" w:pos="284"/>
        </w:tabs>
        <w:spacing w:after="0" w:line="240" w:lineRule="auto"/>
        <w:jc w:val="center"/>
        <w:rPr>
          <w:rFonts w:ascii="Times New Roman" w:eastAsia="Calibri" w:hAnsi="Times New Roman" w:cs="Times New Roman"/>
          <w:b/>
          <w:sz w:val="12"/>
          <w:szCs w:val="12"/>
        </w:rPr>
      </w:pPr>
      <w:r w:rsidRPr="006D6323">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6D6323">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552"/>
        <w:gridCol w:w="4961"/>
      </w:tblGrid>
      <w:tr w:rsidR="006D6323" w:rsidRPr="006D6323" w:rsidTr="006D6323">
        <w:trPr>
          <w:trHeight w:val="20"/>
        </w:trPr>
        <w:tc>
          <w:tcPr>
            <w:tcW w:w="2552" w:type="dxa"/>
            <w:hideMark/>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Председатель рабочей группы</w:t>
            </w:r>
          </w:p>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Вершков Николай Викторович</w:t>
            </w:r>
          </w:p>
        </w:tc>
        <w:tc>
          <w:tcPr>
            <w:tcW w:w="4961" w:type="dxa"/>
            <w:hideMark/>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Глава сельского поселения  Красносельское муниципального района Сергиевский</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Заместитель председателя рабочей группы</w:t>
            </w:r>
          </w:p>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Корчагина Александра Геннадьевна</w:t>
            </w:r>
          </w:p>
        </w:tc>
        <w:tc>
          <w:tcPr>
            <w:tcW w:w="4961" w:type="dxa"/>
            <w:hideMark/>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ведущий специалист администрации сельского поселения  Красносельское муниципального района Сергиевский</w:t>
            </w:r>
          </w:p>
        </w:tc>
      </w:tr>
      <w:tr w:rsidR="006D6323" w:rsidRPr="006D6323" w:rsidTr="006D6323">
        <w:trPr>
          <w:trHeight w:val="20"/>
        </w:trPr>
        <w:tc>
          <w:tcPr>
            <w:tcW w:w="2552" w:type="dxa"/>
            <w:hideMark/>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секретарь рабочей группы</w:t>
            </w:r>
          </w:p>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Попкова Людмила Ивановна</w:t>
            </w:r>
          </w:p>
        </w:tc>
        <w:tc>
          <w:tcPr>
            <w:tcW w:w="4961" w:type="dxa"/>
            <w:hideMark/>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ведущий специалист администрации сельского поселения  Красносельское муниципального района Сергиевский</w:t>
            </w:r>
          </w:p>
        </w:tc>
      </w:tr>
      <w:tr w:rsidR="006D6323" w:rsidRPr="006D6323" w:rsidTr="006D6323">
        <w:trPr>
          <w:trHeight w:val="20"/>
        </w:trPr>
        <w:tc>
          <w:tcPr>
            <w:tcW w:w="7513" w:type="dxa"/>
            <w:gridSpan w:val="2"/>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члены рабочей группы:</w:t>
            </w:r>
          </w:p>
        </w:tc>
      </w:tr>
      <w:tr w:rsidR="006D6323" w:rsidRPr="006D6323" w:rsidTr="006D6323">
        <w:trPr>
          <w:trHeight w:val="20"/>
        </w:trPr>
        <w:tc>
          <w:tcPr>
            <w:tcW w:w="2552" w:type="dxa"/>
            <w:hideMark/>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Куликова Светлана Алексеевна</w:t>
            </w:r>
          </w:p>
        </w:tc>
        <w:tc>
          <w:tcPr>
            <w:tcW w:w="4961" w:type="dxa"/>
            <w:hideMark/>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директор ГБОУ СОШ «ОЦ»</w:t>
            </w:r>
            <w:r w:rsidR="001801CF">
              <w:rPr>
                <w:rFonts w:ascii="Times New Roman" w:eastAsia="Calibri" w:hAnsi="Times New Roman" w:cs="Times New Roman"/>
                <w:sz w:val="12"/>
                <w:szCs w:val="12"/>
              </w:rPr>
              <w:t xml:space="preserve"> </w:t>
            </w:r>
            <w:r w:rsidRPr="006D6323">
              <w:rPr>
                <w:rFonts w:ascii="Times New Roman" w:eastAsia="Calibri" w:hAnsi="Times New Roman" w:cs="Times New Roman"/>
                <w:sz w:val="12"/>
                <w:szCs w:val="12"/>
              </w:rPr>
              <w:t>с.</w:t>
            </w:r>
            <w:r w:rsidR="001801CF">
              <w:rPr>
                <w:rFonts w:ascii="Times New Roman" w:eastAsia="Calibri" w:hAnsi="Times New Roman" w:cs="Times New Roman"/>
                <w:sz w:val="12"/>
                <w:szCs w:val="12"/>
              </w:rPr>
              <w:t xml:space="preserve"> </w:t>
            </w:r>
            <w:r w:rsidRPr="006D6323">
              <w:rPr>
                <w:rFonts w:ascii="Times New Roman" w:eastAsia="Calibri" w:hAnsi="Times New Roman" w:cs="Times New Roman"/>
                <w:sz w:val="12"/>
                <w:szCs w:val="12"/>
              </w:rPr>
              <w:t>Красносельское</w:t>
            </w:r>
            <w:r w:rsidR="001801CF">
              <w:rPr>
                <w:rFonts w:ascii="Times New Roman" w:eastAsia="Calibri" w:hAnsi="Times New Roman" w:cs="Times New Roman"/>
                <w:sz w:val="12"/>
                <w:szCs w:val="12"/>
              </w:rPr>
              <w:t xml:space="preserve"> </w:t>
            </w:r>
            <w:proofErr w:type="gramStart"/>
            <w:r w:rsidRPr="006D6323">
              <w:rPr>
                <w:rFonts w:ascii="Times New Roman" w:eastAsia="Calibri" w:hAnsi="Times New Roman" w:cs="Times New Roman"/>
                <w:sz w:val="12"/>
                <w:szCs w:val="12"/>
              </w:rPr>
              <w:t xml:space="preserve">( </w:t>
            </w:r>
            <w:proofErr w:type="gramEnd"/>
            <w:r w:rsidRPr="006D6323">
              <w:rPr>
                <w:rFonts w:ascii="Times New Roman" w:eastAsia="Calibri" w:hAnsi="Times New Roman" w:cs="Times New Roman"/>
                <w:sz w:val="12"/>
                <w:szCs w:val="12"/>
              </w:rPr>
              <w:t>по согласованию)</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Шурыгина Елена Петровна</w:t>
            </w:r>
          </w:p>
        </w:tc>
        <w:tc>
          <w:tcPr>
            <w:tcW w:w="4961"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Заведующая СДК «Восход» (по согласованию)</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 xml:space="preserve">   Гурова Наталья Александровна</w:t>
            </w:r>
          </w:p>
        </w:tc>
        <w:tc>
          <w:tcPr>
            <w:tcW w:w="4961"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депутат собрания представителей сельского поселения  Красносельское муниципального района Сергиевский (по согласованию)</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Игнатьева Наталья Владимировна</w:t>
            </w:r>
          </w:p>
        </w:tc>
        <w:tc>
          <w:tcPr>
            <w:tcW w:w="4961"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 xml:space="preserve">Заведующая </w:t>
            </w:r>
            <w:proofErr w:type="spellStart"/>
            <w:r w:rsidRPr="006D6323">
              <w:rPr>
                <w:rFonts w:ascii="Times New Roman" w:eastAsia="Calibri" w:hAnsi="Times New Roman" w:cs="Times New Roman"/>
                <w:sz w:val="12"/>
                <w:szCs w:val="12"/>
              </w:rPr>
              <w:t>Красносельской</w:t>
            </w:r>
            <w:proofErr w:type="spellEnd"/>
            <w:r w:rsidRPr="006D6323">
              <w:rPr>
                <w:rFonts w:ascii="Times New Roman" w:eastAsia="Calibri" w:hAnsi="Times New Roman" w:cs="Times New Roman"/>
                <w:sz w:val="12"/>
                <w:szCs w:val="12"/>
              </w:rPr>
              <w:t xml:space="preserve"> </w:t>
            </w:r>
            <w:proofErr w:type="spellStart"/>
            <w:r w:rsidRPr="006D6323">
              <w:rPr>
                <w:rFonts w:ascii="Times New Roman" w:eastAsia="Calibri" w:hAnsi="Times New Roman" w:cs="Times New Roman"/>
                <w:sz w:val="12"/>
                <w:szCs w:val="12"/>
              </w:rPr>
              <w:t>межпоселенческой</w:t>
            </w:r>
            <w:proofErr w:type="spellEnd"/>
            <w:r w:rsidRPr="006D6323">
              <w:rPr>
                <w:rFonts w:ascii="Times New Roman" w:eastAsia="Calibri" w:hAnsi="Times New Roman" w:cs="Times New Roman"/>
                <w:sz w:val="12"/>
                <w:szCs w:val="12"/>
              </w:rPr>
              <w:t xml:space="preserve"> библиотекой (по согласованию)</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Мельник Лариса Викторовна</w:t>
            </w:r>
          </w:p>
        </w:tc>
        <w:tc>
          <w:tcPr>
            <w:tcW w:w="4961"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Социальный работни</w:t>
            </w:r>
            <w:proofErr w:type="gramStart"/>
            <w:r w:rsidRPr="006D6323">
              <w:rPr>
                <w:rFonts w:ascii="Times New Roman" w:eastAsia="Calibri" w:hAnsi="Times New Roman" w:cs="Times New Roman"/>
                <w:sz w:val="12"/>
                <w:szCs w:val="12"/>
              </w:rPr>
              <w:t>к(</w:t>
            </w:r>
            <w:proofErr w:type="gramEnd"/>
            <w:r w:rsidRPr="006D6323">
              <w:rPr>
                <w:rFonts w:ascii="Times New Roman" w:eastAsia="Calibri" w:hAnsi="Times New Roman" w:cs="Times New Roman"/>
                <w:sz w:val="12"/>
                <w:szCs w:val="12"/>
              </w:rPr>
              <w:t>по согласованию)</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Каемова Лариса Станиславовна</w:t>
            </w:r>
          </w:p>
        </w:tc>
        <w:tc>
          <w:tcPr>
            <w:tcW w:w="4961"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Контролёр СКК (по согласованию)</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Пшеничный Антон Евгеньевич</w:t>
            </w:r>
          </w:p>
        </w:tc>
        <w:tc>
          <w:tcPr>
            <w:tcW w:w="4961"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КФ</w:t>
            </w:r>
            <w:proofErr w:type="gramStart"/>
            <w:r w:rsidRPr="006D6323">
              <w:rPr>
                <w:rFonts w:ascii="Times New Roman" w:eastAsia="Calibri" w:hAnsi="Times New Roman" w:cs="Times New Roman"/>
                <w:sz w:val="12"/>
                <w:szCs w:val="12"/>
              </w:rPr>
              <w:t>Х(</w:t>
            </w:r>
            <w:proofErr w:type="gramEnd"/>
            <w:r w:rsidRPr="006D6323">
              <w:rPr>
                <w:rFonts w:ascii="Times New Roman" w:eastAsia="Calibri" w:hAnsi="Times New Roman" w:cs="Times New Roman"/>
                <w:sz w:val="12"/>
                <w:szCs w:val="12"/>
              </w:rPr>
              <w:t xml:space="preserve"> по согласованию)</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 xml:space="preserve">Бабаев </w:t>
            </w:r>
            <w:proofErr w:type="spellStart"/>
            <w:r w:rsidRPr="006D6323">
              <w:rPr>
                <w:rFonts w:ascii="Times New Roman" w:eastAsia="Calibri" w:hAnsi="Times New Roman" w:cs="Times New Roman"/>
                <w:sz w:val="12"/>
                <w:szCs w:val="12"/>
              </w:rPr>
              <w:t>Олим</w:t>
            </w:r>
            <w:proofErr w:type="spellEnd"/>
            <w:r w:rsidRPr="006D6323">
              <w:rPr>
                <w:rFonts w:ascii="Times New Roman" w:eastAsia="Calibri" w:hAnsi="Times New Roman" w:cs="Times New Roman"/>
                <w:sz w:val="12"/>
                <w:szCs w:val="12"/>
              </w:rPr>
              <w:t xml:space="preserve"> </w:t>
            </w:r>
            <w:proofErr w:type="spellStart"/>
            <w:r w:rsidRPr="006D6323">
              <w:rPr>
                <w:rFonts w:ascii="Times New Roman" w:eastAsia="Calibri" w:hAnsi="Times New Roman" w:cs="Times New Roman"/>
                <w:sz w:val="12"/>
                <w:szCs w:val="12"/>
              </w:rPr>
              <w:t>Октябринович</w:t>
            </w:r>
            <w:proofErr w:type="spellEnd"/>
          </w:p>
        </w:tc>
        <w:tc>
          <w:tcPr>
            <w:tcW w:w="4961"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Врач общей практики (по согласованию)</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proofErr w:type="spellStart"/>
            <w:r w:rsidRPr="006D6323">
              <w:rPr>
                <w:rFonts w:ascii="Times New Roman" w:eastAsia="Calibri" w:hAnsi="Times New Roman" w:cs="Times New Roman"/>
                <w:sz w:val="12"/>
                <w:szCs w:val="12"/>
              </w:rPr>
              <w:t>Рагазина</w:t>
            </w:r>
            <w:proofErr w:type="spellEnd"/>
            <w:r w:rsidRPr="006D6323">
              <w:rPr>
                <w:rFonts w:ascii="Times New Roman" w:eastAsia="Calibri" w:hAnsi="Times New Roman" w:cs="Times New Roman"/>
                <w:sz w:val="12"/>
                <w:szCs w:val="12"/>
              </w:rPr>
              <w:t xml:space="preserve"> Ирина Анатольевна</w:t>
            </w:r>
          </w:p>
        </w:tc>
        <w:tc>
          <w:tcPr>
            <w:tcW w:w="4961"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Начальник почтового отделения с.</w:t>
            </w:r>
            <w:r w:rsidR="001801CF">
              <w:rPr>
                <w:rFonts w:ascii="Times New Roman" w:eastAsia="Calibri" w:hAnsi="Times New Roman" w:cs="Times New Roman"/>
                <w:sz w:val="12"/>
                <w:szCs w:val="12"/>
              </w:rPr>
              <w:t xml:space="preserve"> </w:t>
            </w:r>
            <w:r w:rsidRPr="006D6323">
              <w:rPr>
                <w:rFonts w:ascii="Times New Roman" w:eastAsia="Calibri" w:hAnsi="Times New Roman" w:cs="Times New Roman"/>
                <w:sz w:val="12"/>
                <w:szCs w:val="12"/>
              </w:rPr>
              <w:t>Красносельское</w:t>
            </w:r>
            <w:r w:rsidR="001801CF">
              <w:rPr>
                <w:rFonts w:ascii="Times New Roman" w:eastAsia="Calibri" w:hAnsi="Times New Roman" w:cs="Times New Roman"/>
                <w:sz w:val="12"/>
                <w:szCs w:val="12"/>
              </w:rPr>
              <w:t xml:space="preserve"> </w:t>
            </w:r>
            <w:r w:rsidRPr="006D6323">
              <w:rPr>
                <w:rFonts w:ascii="Times New Roman" w:eastAsia="Calibri" w:hAnsi="Times New Roman" w:cs="Times New Roman"/>
                <w:sz w:val="12"/>
                <w:szCs w:val="12"/>
              </w:rPr>
              <w:t>(по согласованию)</w:t>
            </w:r>
          </w:p>
        </w:tc>
      </w:tr>
      <w:tr w:rsidR="006D6323" w:rsidRPr="006D6323" w:rsidTr="006D6323">
        <w:trPr>
          <w:trHeight w:val="20"/>
        </w:trPr>
        <w:tc>
          <w:tcPr>
            <w:tcW w:w="2552"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Муратов Алексей Петрович</w:t>
            </w:r>
          </w:p>
        </w:tc>
        <w:tc>
          <w:tcPr>
            <w:tcW w:w="4961" w:type="dxa"/>
          </w:tcPr>
          <w:p w:rsidR="006D6323" w:rsidRPr="006D6323" w:rsidRDefault="006D6323" w:rsidP="006D6323">
            <w:pPr>
              <w:tabs>
                <w:tab w:val="left" w:pos="284"/>
              </w:tabs>
              <w:rPr>
                <w:rFonts w:ascii="Times New Roman" w:eastAsia="Calibri" w:hAnsi="Times New Roman" w:cs="Times New Roman"/>
                <w:sz w:val="12"/>
                <w:szCs w:val="12"/>
              </w:rPr>
            </w:pPr>
            <w:r w:rsidRPr="006D6323">
              <w:rPr>
                <w:rFonts w:ascii="Times New Roman" w:eastAsia="Calibri" w:hAnsi="Times New Roman" w:cs="Times New Roman"/>
                <w:sz w:val="12"/>
                <w:szCs w:val="12"/>
              </w:rPr>
              <w:t>Слесарь СГВК (по согласованию)</w:t>
            </w:r>
          </w:p>
        </w:tc>
      </w:tr>
    </w:tbl>
    <w:p w:rsidR="007757B0" w:rsidRDefault="007757B0" w:rsidP="00B81ADF">
      <w:pPr>
        <w:tabs>
          <w:tab w:val="left" w:pos="284"/>
        </w:tabs>
        <w:spacing w:after="0" w:line="240" w:lineRule="auto"/>
        <w:jc w:val="both"/>
        <w:rPr>
          <w:rFonts w:ascii="Times New Roman" w:eastAsia="Calibri" w:hAnsi="Times New Roman" w:cs="Times New Roman"/>
          <w:sz w:val="12"/>
          <w:szCs w:val="12"/>
        </w:rPr>
      </w:pPr>
    </w:p>
    <w:p w:rsidR="006D6323" w:rsidRPr="00B33420" w:rsidRDefault="006D6323" w:rsidP="006D63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6D6323" w:rsidRPr="00B33420" w:rsidRDefault="006D6323" w:rsidP="006D632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6D6323" w:rsidRPr="00B33420" w:rsidRDefault="006D6323" w:rsidP="006D632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6D6323">
        <w:rPr>
          <w:rFonts w:ascii="Times New Roman" w:eastAsia="Calibri" w:hAnsi="Times New Roman" w:cs="Times New Roman"/>
          <w:i/>
          <w:sz w:val="12"/>
          <w:szCs w:val="12"/>
        </w:rPr>
        <w:t>Красносельское</w:t>
      </w:r>
    </w:p>
    <w:p w:rsidR="006D6323" w:rsidRPr="00B33420" w:rsidRDefault="006D6323" w:rsidP="006D6323">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6D6323" w:rsidRDefault="006D6323" w:rsidP="006D63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№35 от «10» сентября </w:t>
      </w:r>
      <w:r w:rsidRPr="00B33420">
        <w:rPr>
          <w:rFonts w:ascii="Times New Roman" w:eastAsia="Calibri" w:hAnsi="Times New Roman" w:cs="Times New Roman"/>
          <w:i/>
          <w:sz w:val="12"/>
          <w:szCs w:val="12"/>
        </w:rPr>
        <w:t>2018 г</w:t>
      </w:r>
    </w:p>
    <w:p w:rsidR="006D6323" w:rsidRPr="006D6323" w:rsidRDefault="006D6323" w:rsidP="006D6323">
      <w:pPr>
        <w:tabs>
          <w:tab w:val="left" w:pos="284"/>
        </w:tabs>
        <w:spacing w:after="0" w:line="240" w:lineRule="auto"/>
        <w:jc w:val="center"/>
        <w:rPr>
          <w:rFonts w:ascii="Times New Roman" w:eastAsia="Calibri" w:hAnsi="Times New Roman" w:cs="Times New Roman"/>
          <w:b/>
          <w:sz w:val="12"/>
          <w:szCs w:val="12"/>
        </w:rPr>
      </w:pPr>
      <w:r w:rsidRPr="006D6323">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6D6323">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4128"/>
      </w:tblGrid>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Председатель рабочей группы</w:t>
            </w:r>
          </w:p>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proofErr w:type="spellStart"/>
            <w:r w:rsidRPr="006D6323">
              <w:rPr>
                <w:rFonts w:ascii="Times New Roman" w:eastAsia="Calibri" w:hAnsi="Times New Roman" w:cs="Times New Roman"/>
                <w:sz w:val="12"/>
                <w:szCs w:val="12"/>
              </w:rPr>
              <w:t>Каёмова</w:t>
            </w:r>
            <w:proofErr w:type="spellEnd"/>
            <w:r w:rsidRPr="006D6323">
              <w:rPr>
                <w:rFonts w:ascii="Times New Roman" w:eastAsia="Calibri" w:hAnsi="Times New Roman" w:cs="Times New Roman"/>
                <w:sz w:val="12"/>
                <w:szCs w:val="12"/>
              </w:rPr>
              <w:t xml:space="preserve"> Наталья Анатольевна</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Председатель собрания представителей сельского поселения  Красносельское муниципального района Сергиевский</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Заместитель председателя рабочей группы</w:t>
            </w:r>
          </w:p>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Павлов Виктор Васильевич</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Заместитель председателя собрания представителей сельского поселения  Красносельское муниципального района Сергиевский</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 xml:space="preserve">  секретарь рабочей группы</w:t>
            </w:r>
          </w:p>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lastRenderedPageBreak/>
              <w:t>Игонина Людмила Александровна</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депутат собрания представителей сельского поселения  Красносельское муниципального района Сергиевский</w:t>
            </w:r>
          </w:p>
        </w:tc>
      </w:tr>
      <w:tr w:rsidR="006D6323" w:rsidRPr="006D6323" w:rsidTr="006D6323">
        <w:trPr>
          <w:trHeight w:val="20"/>
          <w:jc w:val="center"/>
        </w:trPr>
        <w:tc>
          <w:tcPr>
            <w:tcW w:w="7594" w:type="dxa"/>
            <w:gridSpan w:val="2"/>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члены экспертной группы:</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proofErr w:type="gramStart"/>
            <w:r w:rsidRPr="006D6323">
              <w:rPr>
                <w:rFonts w:ascii="Times New Roman" w:eastAsia="Calibri" w:hAnsi="Times New Roman" w:cs="Times New Roman"/>
                <w:sz w:val="12"/>
                <w:szCs w:val="12"/>
              </w:rPr>
              <w:t>Коновалов</w:t>
            </w:r>
            <w:proofErr w:type="gramEnd"/>
            <w:r w:rsidRPr="006D6323">
              <w:rPr>
                <w:rFonts w:ascii="Times New Roman" w:eastAsia="Calibri" w:hAnsi="Times New Roman" w:cs="Times New Roman"/>
                <w:sz w:val="12"/>
                <w:szCs w:val="12"/>
              </w:rPr>
              <w:t xml:space="preserve"> Сергей  Иванович</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bCs/>
                <w:sz w:val="12"/>
                <w:szCs w:val="12"/>
              </w:rPr>
            </w:pPr>
            <w:r w:rsidRPr="006D6323">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Абрамова Наталья Анатольевна</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bCs/>
                <w:sz w:val="12"/>
                <w:szCs w:val="12"/>
              </w:rPr>
            </w:pPr>
            <w:r w:rsidRPr="006D6323">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Панфилова Наталья Владимировна</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bCs/>
                <w:sz w:val="12"/>
                <w:szCs w:val="12"/>
              </w:rPr>
            </w:pPr>
            <w:r w:rsidRPr="006D6323">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 xml:space="preserve">Ганиева Сирена </w:t>
            </w:r>
            <w:proofErr w:type="spellStart"/>
            <w:r w:rsidRPr="006D6323">
              <w:rPr>
                <w:rFonts w:ascii="Times New Roman" w:eastAsia="Calibri" w:hAnsi="Times New Roman" w:cs="Times New Roman"/>
                <w:sz w:val="12"/>
                <w:szCs w:val="12"/>
              </w:rPr>
              <w:t>Ринатовна</w:t>
            </w:r>
            <w:proofErr w:type="spellEnd"/>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bCs/>
                <w:sz w:val="12"/>
                <w:szCs w:val="12"/>
              </w:rPr>
            </w:pPr>
            <w:r w:rsidRPr="006D6323">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Николаева Ольга Николаевна</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bCs/>
                <w:sz w:val="12"/>
                <w:szCs w:val="12"/>
              </w:rPr>
            </w:pPr>
            <w:r w:rsidRPr="006D6323">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6D6323" w:rsidRPr="006D6323" w:rsidRDefault="006D6323" w:rsidP="006D6323">
            <w:pPr>
              <w:tabs>
                <w:tab w:val="left" w:pos="284"/>
              </w:tabs>
              <w:spacing w:after="0" w:line="240" w:lineRule="auto"/>
              <w:rPr>
                <w:rFonts w:ascii="Times New Roman" w:eastAsia="Calibri" w:hAnsi="Times New Roman" w:cs="Times New Roman"/>
                <w:bCs/>
                <w:sz w:val="12"/>
                <w:szCs w:val="12"/>
              </w:rPr>
            </w:pPr>
            <w:r w:rsidRPr="006D6323">
              <w:rPr>
                <w:rFonts w:ascii="Times New Roman" w:eastAsia="Calibri" w:hAnsi="Times New Roman" w:cs="Times New Roman"/>
                <w:bCs/>
                <w:sz w:val="12"/>
                <w:szCs w:val="12"/>
              </w:rPr>
              <w:t xml:space="preserve"> (по согласованию)</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Макарова Ольга Вениаминовна</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bCs/>
                <w:sz w:val="12"/>
                <w:szCs w:val="12"/>
              </w:rPr>
            </w:pPr>
            <w:r w:rsidRPr="006D6323">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proofErr w:type="spellStart"/>
            <w:r w:rsidRPr="006D6323">
              <w:rPr>
                <w:rFonts w:ascii="Times New Roman" w:eastAsia="Calibri" w:hAnsi="Times New Roman" w:cs="Times New Roman"/>
                <w:sz w:val="12"/>
                <w:szCs w:val="12"/>
              </w:rPr>
              <w:t>Стрельцова</w:t>
            </w:r>
            <w:proofErr w:type="spellEnd"/>
            <w:r w:rsidRPr="006D6323">
              <w:rPr>
                <w:rFonts w:ascii="Times New Roman" w:eastAsia="Calibri" w:hAnsi="Times New Roman" w:cs="Times New Roman"/>
                <w:sz w:val="12"/>
                <w:szCs w:val="12"/>
              </w:rPr>
              <w:t xml:space="preserve"> Ирина Петровна</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bCs/>
                <w:sz w:val="12"/>
                <w:szCs w:val="12"/>
              </w:rPr>
            </w:pPr>
            <w:r w:rsidRPr="006D6323">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Киселев Андрей Юрьевич</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bCs/>
                <w:sz w:val="12"/>
                <w:szCs w:val="12"/>
              </w:rPr>
            </w:pPr>
            <w:r w:rsidRPr="006D6323">
              <w:rPr>
                <w:rFonts w:ascii="Times New Roman" w:eastAsia="Calibri" w:hAnsi="Times New Roman" w:cs="Times New Roman"/>
                <w:sz w:val="12"/>
                <w:szCs w:val="12"/>
              </w:rPr>
              <w:t xml:space="preserve">Начальник отдела по административной практике </w:t>
            </w:r>
            <w:r w:rsidRPr="006D6323">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6D6323" w:rsidRPr="006D6323" w:rsidTr="006D6323">
        <w:trPr>
          <w:trHeight w:val="20"/>
          <w:jc w:val="center"/>
        </w:trPr>
        <w:tc>
          <w:tcPr>
            <w:tcW w:w="3466"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Гришин Евгений Геннадьевич</w:t>
            </w:r>
          </w:p>
        </w:tc>
        <w:tc>
          <w:tcPr>
            <w:tcW w:w="4128" w:type="dxa"/>
            <w:tcBorders>
              <w:top w:val="single" w:sz="4" w:space="0" w:color="auto"/>
              <w:left w:val="single" w:sz="4" w:space="0" w:color="auto"/>
              <w:bottom w:val="single" w:sz="4" w:space="0" w:color="auto"/>
              <w:right w:val="single" w:sz="4" w:space="0" w:color="auto"/>
            </w:tcBorders>
          </w:tcPr>
          <w:p w:rsidR="006D6323" w:rsidRPr="006D6323" w:rsidRDefault="006D6323" w:rsidP="006D6323">
            <w:pPr>
              <w:tabs>
                <w:tab w:val="left" w:pos="284"/>
              </w:tabs>
              <w:spacing w:after="0" w:line="240" w:lineRule="auto"/>
              <w:rPr>
                <w:rFonts w:ascii="Times New Roman" w:eastAsia="Calibri" w:hAnsi="Times New Roman" w:cs="Times New Roman"/>
                <w:sz w:val="12"/>
                <w:szCs w:val="12"/>
              </w:rPr>
            </w:pPr>
            <w:r w:rsidRPr="006D6323">
              <w:rPr>
                <w:rFonts w:ascii="Times New Roman" w:eastAsia="Calibri" w:hAnsi="Times New Roman" w:cs="Times New Roman"/>
                <w:sz w:val="12"/>
                <w:szCs w:val="12"/>
              </w:rPr>
              <w:t>Директор МКУ «Центр общественных организаций»</w:t>
            </w:r>
            <w:r w:rsidRPr="006D6323">
              <w:rPr>
                <w:rFonts w:ascii="Times New Roman" w:eastAsia="Calibri" w:hAnsi="Times New Roman" w:cs="Times New Roman"/>
                <w:bCs/>
                <w:sz w:val="12"/>
                <w:szCs w:val="12"/>
              </w:rPr>
              <w:t xml:space="preserve"> (по согласованию)</w:t>
            </w:r>
          </w:p>
        </w:tc>
      </w:tr>
    </w:tbl>
    <w:p w:rsidR="007757B0" w:rsidRDefault="007757B0" w:rsidP="007757B0">
      <w:pPr>
        <w:tabs>
          <w:tab w:val="left" w:pos="284"/>
        </w:tabs>
        <w:spacing w:after="0" w:line="240" w:lineRule="auto"/>
        <w:jc w:val="both"/>
        <w:rPr>
          <w:rFonts w:ascii="Times New Roman" w:eastAsia="Calibri" w:hAnsi="Times New Roman" w:cs="Times New Roman"/>
          <w:sz w:val="12"/>
          <w:szCs w:val="12"/>
        </w:rPr>
      </w:pPr>
    </w:p>
    <w:p w:rsidR="001801CF" w:rsidRPr="00B33420" w:rsidRDefault="001801CF" w:rsidP="001801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801CF" w:rsidRPr="00B33420" w:rsidRDefault="001801CF" w:rsidP="001801C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1801CF" w:rsidRPr="00B33420" w:rsidRDefault="001801CF" w:rsidP="001801C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6D6323">
        <w:rPr>
          <w:rFonts w:ascii="Times New Roman" w:eastAsia="Calibri" w:hAnsi="Times New Roman" w:cs="Times New Roman"/>
          <w:i/>
          <w:sz w:val="12"/>
          <w:szCs w:val="12"/>
        </w:rPr>
        <w:t>Красносельское</w:t>
      </w:r>
    </w:p>
    <w:p w:rsidR="001801CF" w:rsidRPr="00B33420" w:rsidRDefault="001801CF" w:rsidP="001801C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1801CF" w:rsidRDefault="001801CF" w:rsidP="001801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№35 от «10» сентября </w:t>
      </w:r>
      <w:r w:rsidRPr="00B33420">
        <w:rPr>
          <w:rFonts w:ascii="Times New Roman" w:eastAsia="Calibri" w:hAnsi="Times New Roman" w:cs="Times New Roman"/>
          <w:i/>
          <w:sz w:val="12"/>
          <w:szCs w:val="12"/>
        </w:rPr>
        <w:t>2018 г</w:t>
      </w:r>
    </w:p>
    <w:p w:rsidR="001801CF" w:rsidRDefault="001801CF" w:rsidP="001801CF">
      <w:pPr>
        <w:tabs>
          <w:tab w:val="left" w:pos="284"/>
        </w:tabs>
        <w:spacing w:after="0" w:line="240" w:lineRule="auto"/>
        <w:jc w:val="right"/>
        <w:rPr>
          <w:rFonts w:ascii="Times New Roman" w:eastAsia="Calibri" w:hAnsi="Times New Roman" w:cs="Times New Roman"/>
          <w:b/>
          <w:sz w:val="12"/>
          <w:szCs w:val="12"/>
        </w:rPr>
      </w:pPr>
    </w:p>
    <w:p w:rsidR="001801CF" w:rsidRPr="001801CF" w:rsidRDefault="001801CF" w:rsidP="001801CF">
      <w:pPr>
        <w:tabs>
          <w:tab w:val="left" w:pos="284"/>
        </w:tabs>
        <w:spacing w:after="0" w:line="240" w:lineRule="auto"/>
        <w:jc w:val="right"/>
        <w:rPr>
          <w:rFonts w:ascii="Times New Roman" w:eastAsia="Calibri" w:hAnsi="Times New Roman" w:cs="Times New Roman"/>
          <w:b/>
          <w:sz w:val="12"/>
          <w:szCs w:val="12"/>
        </w:rPr>
      </w:pPr>
      <w:r w:rsidRPr="001801CF">
        <w:rPr>
          <w:rFonts w:ascii="Times New Roman" w:eastAsia="Calibri" w:hAnsi="Times New Roman" w:cs="Times New Roman"/>
          <w:b/>
          <w:sz w:val="12"/>
          <w:szCs w:val="12"/>
        </w:rPr>
        <w:t>ПРОЕКТ</w:t>
      </w:r>
    </w:p>
    <w:p w:rsidR="001801CF" w:rsidRPr="001801CF" w:rsidRDefault="001801CF" w:rsidP="001801CF">
      <w:pPr>
        <w:tabs>
          <w:tab w:val="left" w:pos="284"/>
        </w:tabs>
        <w:spacing w:after="0" w:line="240" w:lineRule="auto"/>
        <w:jc w:val="center"/>
        <w:rPr>
          <w:rFonts w:ascii="Times New Roman" w:eastAsia="Calibri" w:hAnsi="Times New Roman" w:cs="Times New Roman"/>
          <w:b/>
          <w:bCs/>
          <w:sz w:val="12"/>
          <w:szCs w:val="12"/>
        </w:rPr>
      </w:pPr>
    </w:p>
    <w:p w:rsidR="001801CF" w:rsidRDefault="001801CF" w:rsidP="001801CF">
      <w:pPr>
        <w:tabs>
          <w:tab w:val="left" w:pos="284"/>
        </w:tabs>
        <w:spacing w:after="0" w:line="240" w:lineRule="auto"/>
        <w:jc w:val="center"/>
        <w:rPr>
          <w:rFonts w:ascii="Times New Roman" w:eastAsia="Calibri" w:hAnsi="Times New Roman" w:cs="Times New Roman"/>
          <w:b/>
          <w:bCs/>
          <w:sz w:val="12"/>
          <w:szCs w:val="12"/>
        </w:rPr>
      </w:pPr>
      <w:r w:rsidRPr="001801CF">
        <w:rPr>
          <w:rFonts w:ascii="Times New Roman" w:eastAsia="Calibri" w:hAnsi="Times New Roman" w:cs="Times New Roman"/>
          <w:b/>
          <w:bCs/>
          <w:sz w:val="12"/>
          <w:szCs w:val="12"/>
        </w:rPr>
        <w:t>СОБРАНИЕ ПРЕДСТАВИТЕЛЕЙ СЕЛЬСКОГО ПОСЕЛЕНИЯ</w:t>
      </w:r>
      <w:r>
        <w:rPr>
          <w:rFonts w:ascii="Times New Roman" w:eastAsia="Calibri" w:hAnsi="Times New Roman" w:cs="Times New Roman"/>
          <w:b/>
          <w:bCs/>
          <w:sz w:val="12"/>
          <w:szCs w:val="12"/>
        </w:rPr>
        <w:t xml:space="preserve"> </w:t>
      </w:r>
      <w:r w:rsidRPr="001801CF">
        <w:rPr>
          <w:rFonts w:ascii="Times New Roman" w:eastAsia="Calibri" w:hAnsi="Times New Roman" w:cs="Times New Roman"/>
          <w:b/>
          <w:bCs/>
          <w:sz w:val="12"/>
          <w:szCs w:val="12"/>
        </w:rPr>
        <w:t xml:space="preserve">КРАСНОСЕЛЬСКОЕ </w:t>
      </w:r>
    </w:p>
    <w:p w:rsidR="001801CF" w:rsidRPr="001801CF" w:rsidRDefault="001801CF" w:rsidP="001801CF">
      <w:pPr>
        <w:tabs>
          <w:tab w:val="left" w:pos="284"/>
        </w:tabs>
        <w:spacing w:after="0" w:line="240" w:lineRule="auto"/>
        <w:jc w:val="center"/>
        <w:rPr>
          <w:rFonts w:ascii="Times New Roman" w:eastAsia="Calibri" w:hAnsi="Times New Roman" w:cs="Times New Roman"/>
          <w:b/>
          <w:bCs/>
          <w:sz w:val="12"/>
          <w:szCs w:val="12"/>
        </w:rPr>
      </w:pPr>
      <w:r w:rsidRPr="001801CF">
        <w:rPr>
          <w:rFonts w:ascii="Times New Roman" w:eastAsia="Calibri" w:hAnsi="Times New Roman" w:cs="Times New Roman"/>
          <w:b/>
          <w:bCs/>
          <w:sz w:val="12"/>
          <w:szCs w:val="12"/>
        </w:rPr>
        <w:t>МУНИЦИПАЛЬНОГО РАЙОНА СЕРГИЕВСКИЙ САМАРСКОЙ ОБЛАСТИ</w:t>
      </w:r>
    </w:p>
    <w:p w:rsidR="001801CF" w:rsidRPr="001801CF" w:rsidRDefault="001801CF" w:rsidP="001801CF">
      <w:pPr>
        <w:tabs>
          <w:tab w:val="left" w:pos="284"/>
        </w:tabs>
        <w:spacing w:after="0" w:line="240" w:lineRule="auto"/>
        <w:jc w:val="center"/>
        <w:rPr>
          <w:rFonts w:ascii="Times New Roman" w:eastAsia="Calibri" w:hAnsi="Times New Roman" w:cs="Times New Roman"/>
          <w:b/>
          <w:sz w:val="12"/>
          <w:szCs w:val="12"/>
        </w:rPr>
      </w:pPr>
      <w:r w:rsidRPr="001801CF">
        <w:rPr>
          <w:rFonts w:ascii="Times New Roman" w:eastAsia="Calibri" w:hAnsi="Times New Roman" w:cs="Times New Roman"/>
          <w:b/>
          <w:sz w:val="12"/>
          <w:szCs w:val="12"/>
        </w:rPr>
        <w:fldChar w:fldCharType="begin"/>
      </w:r>
      <w:r w:rsidRPr="001801CF">
        <w:rPr>
          <w:rFonts w:ascii="Times New Roman" w:eastAsia="Calibri" w:hAnsi="Times New Roman" w:cs="Times New Roman"/>
          <w:b/>
          <w:sz w:val="12"/>
          <w:szCs w:val="12"/>
        </w:rPr>
        <w:instrText xml:space="preserve"> MERGEFIELD "Название_поселения" </w:instrText>
      </w:r>
      <w:r w:rsidRPr="001801CF">
        <w:rPr>
          <w:rFonts w:ascii="Times New Roman" w:eastAsia="Calibri" w:hAnsi="Times New Roman" w:cs="Times New Roman"/>
          <w:sz w:val="12"/>
          <w:szCs w:val="12"/>
        </w:rPr>
        <w:fldChar w:fldCharType="end"/>
      </w:r>
    </w:p>
    <w:p w:rsidR="001801CF" w:rsidRPr="001801CF" w:rsidRDefault="001801CF" w:rsidP="001801CF">
      <w:pPr>
        <w:tabs>
          <w:tab w:val="left" w:pos="284"/>
        </w:tabs>
        <w:spacing w:after="0" w:line="240" w:lineRule="auto"/>
        <w:jc w:val="center"/>
        <w:rPr>
          <w:rFonts w:ascii="Times New Roman" w:eastAsia="Calibri" w:hAnsi="Times New Roman" w:cs="Times New Roman"/>
          <w:b/>
          <w:sz w:val="12"/>
          <w:szCs w:val="12"/>
        </w:rPr>
      </w:pPr>
      <w:r w:rsidRPr="001801CF">
        <w:rPr>
          <w:rFonts w:ascii="Times New Roman" w:eastAsia="Calibri" w:hAnsi="Times New Roman" w:cs="Times New Roman"/>
          <w:b/>
          <w:sz w:val="12"/>
          <w:szCs w:val="12"/>
        </w:rPr>
        <w:t>РЕШЕНИЕ</w:t>
      </w:r>
    </w:p>
    <w:p w:rsidR="001801CF" w:rsidRPr="001801CF" w:rsidRDefault="001801CF" w:rsidP="001801CF">
      <w:pPr>
        <w:tabs>
          <w:tab w:val="left" w:pos="284"/>
        </w:tabs>
        <w:spacing w:after="0" w:line="240" w:lineRule="auto"/>
        <w:jc w:val="center"/>
        <w:rPr>
          <w:rFonts w:ascii="Times New Roman" w:eastAsia="Calibri" w:hAnsi="Times New Roman" w:cs="Times New Roman"/>
          <w:b/>
          <w:sz w:val="12"/>
          <w:szCs w:val="12"/>
        </w:rPr>
      </w:pPr>
    </w:p>
    <w:p w:rsidR="001801CF" w:rsidRPr="001801CF" w:rsidRDefault="001801CF" w:rsidP="001801CF">
      <w:pPr>
        <w:tabs>
          <w:tab w:val="left" w:pos="284"/>
        </w:tabs>
        <w:spacing w:after="0" w:line="240" w:lineRule="auto"/>
        <w:jc w:val="center"/>
        <w:rPr>
          <w:rFonts w:ascii="Times New Roman" w:eastAsia="Calibri" w:hAnsi="Times New Roman" w:cs="Times New Roman"/>
          <w:b/>
          <w:sz w:val="12"/>
          <w:szCs w:val="12"/>
        </w:rPr>
      </w:pPr>
      <w:r w:rsidRPr="001801CF">
        <w:rPr>
          <w:rFonts w:ascii="Times New Roman" w:eastAsia="Calibri" w:hAnsi="Times New Roman" w:cs="Times New Roman"/>
          <w:sz w:val="12"/>
          <w:szCs w:val="12"/>
        </w:rPr>
        <w:t>«__» _________2018г.                                                                                                                         № ___</w:t>
      </w:r>
    </w:p>
    <w:p w:rsidR="001801CF" w:rsidRPr="001801CF" w:rsidRDefault="001801CF" w:rsidP="001801CF">
      <w:pPr>
        <w:tabs>
          <w:tab w:val="left" w:pos="284"/>
        </w:tabs>
        <w:spacing w:after="0" w:line="240" w:lineRule="auto"/>
        <w:jc w:val="center"/>
        <w:rPr>
          <w:rFonts w:ascii="Times New Roman" w:eastAsia="Calibri" w:hAnsi="Times New Roman" w:cs="Times New Roman"/>
          <w:b/>
          <w:sz w:val="12"/>
          <w:szCs w:val="12"/>
        </w:rPr>
      </w:pPr>
    </w:p>
    <w:p w:rsidR="001801CF" w:rsidRDefault="001801CF" w:rsidP="001801CF">
      <w:pPr>
        <w:tabs>
          <w:tab w:val="left" w:pos="284"/>
        </w:tabs>
        <w:spacing w:after="0" w:line="240" w:lineRule="auto"/>
        <w:jc w:val="center"/>
        <w:rPr>
          <w:rFonts w:ascii="Times New Roman" w:eastAsia="Calibri" w:hAnsi="Times New Roman" w:cs="Times New Roman"/>
          <w:b/>
          <w:sz w:val="12"/>
          <w:szCs w:val="12"/>
        </w:rPr>
      </w:pPr>
      <w:r w:rsidRPr="001801CF">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Красносельское </w:t>
      </w:r>
    </w:p>
    <w:p w:rsidR="001801CF" w:rsidRDefault="001801CF" w:rsidP="001801CF">
      <w:pPr>
        <w:tabs>
          <w:tab w:val="left" w:pos="284"/>
        </w:tabs>
        <w:spacing w:after="0" w:line="240" w:lineRule="auto"/>
        <w:jc w:val="center"/>
        <w:rPr>
          <w:rFonts w:ascii="Times New Roman" w:eastAsia="Calibri" w:hAnsi="Times New Roman" w:cs="Times New Roman"/>
          <w:b/>
          <w:sz w:val="12"/>
          <w:szCs w:val="12"/>
        </w:rPr>
      </w:pPr>
      <w:r w:rsidRPr="001801CF">
        <w:rPr>
          <w:rFonts w:ascii="Times New Roman" w:eastAsia="Calibri" w:hAnsi="Times New Roman" w:cs="Times New Roman"/>
          <w:b/>
          <w:sz w:val="12"/>
          <w:szCs w:val="12"/>
        </w:rPr>
        <w:t xml:space="preserve">муниципального района Сергиевский   №23 от 25.10.2017 г.  «Об утверждении Правил  благоустройства территории </w:t>
      </w:r>
    </w:p>
    <w:p w:rsidR="001801CF" w:rsidRPr="001801CF" w:rsidRDefault="001801CF" w:rsidP="001801CF">
      <w:pPr>
        <w:tabs>
          <w:tab w:val="left" w:pos="284"/>
        </w:tabs>
        <w:spacing w:after="0" w:line="240" w:lineRule="auto"/>
        <w:jc w:val="center"/>
        <w:rPr>
          <w:rFonts w:ascii="Times New Roman" w:eastAsia="Calibri" w:hAnsi="Times New Roman" w:cs="Times New Roman"/>
          <w:b/>
          <w:sz w:val="12"/>
          <w:szCs w:val="12"/>
        </w:rPr>
      </w:pPr>
      <w:r w:rsidRPr="001801CF">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p w:rsidR="001801CF" w:rsidRPr="001801CF" w:rsidRDefault="001801CF" w:rsidP="001801CF">
      <w:pPr>
        <w:tabs>
          <w:tab w:val="left" w:pos="284"/>
        </w:tabs>
        <w:spacing w:after="0" w:line="240" w:lineRule="auto"/>
        <w:rPr>
          <w:rFonts w:ascii="Times New Roman" w:eastAsia="Calibri" w:hAnsi="Times New Roman" w:cs="Times New Roman"/>
          <w:sz w:val="12"/>
          <w:szCs w:val="12"/>
        </w:rPr>
      </w:pP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1801CF">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1801CF">
        <w:rPr>
          <w:rFonts w:ascii="Times New Roman" w:eastAsia="Calibri" w:hAnsi="Times New Roman" w:cs="Times New Roman"/>
          <w:sz w:val="12"/>
          <w:szCs w:val="12"/>
        </w:rPr>
        <w:t>сельского поселения Красносельское</w:t>
      </w:r>
      <w:r>
        <w:rPr>
          <w:rFonts w:ascii="Times New Roman" w:eastAsia="Calibri" w:hAnsi="Times New Roman" w:cs="Times New Roman"/>
          <w:sz w:val="12"/>
          <w:szCs w:val="12"/>
        </w:rPr>
        <w:t xml:space="preserve"> </w:t>
      </w:r>
      <w:r w:rsidRPr="001801CF">
        <w:rPr>
          <w:rFonts w:ascii="Times New Roman" w:eastAsia="Calibri" w:hAnsi="Times New Roman" w:cs="Times New Roman"/>
          <w:sz w:val="12"/>
          <w:szCs w:val="12"/>
        </w:rPr>
        <w:t>муниципального района Сергиевский</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proofErr w:type="gramStart"/>
      <w:r w:rsidRPr="001801CF">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Красносельское муниципального района Сергиевский, в целях приведения в соответствие с</w:t>
      </w:r>
      <w:proofErr w:type="gramEnd"/>
      <w:r w:rsidRPr="001801CF">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801CF">
        <w:rPr>
          <w:rFonts w:ascii="Times New Roman" w:eastAsia="Calibri" w:hAnsi="Times New Roman" w:cs="Times New Roman"/>
          <w:sz w:val="12"/>
          <w:szCs w:val="12"/>
        </w:rPr>
        <w:t>Внести в Решение Собрания Представителей сельского поселения Красносельское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801CF">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proofErr w:type="gramStart"/>
      <w:r w:rsidRPr="001801CF">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proofErr w:type="gramStart"/>
      <w:r w:rsidRPr="001801CF">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1801CF">
        <w:rPr>
          <w:rFonts w:ascii="Times New Roman" w:eastAsia="Calibri" w:hAnsi="Times New Roman" w:cs="Times New Roman"/>
          <w:sz w:val="12"/>
          <w:szCs w:val="12"/>
        </w:rPr>
        <w:t>границы</w:t>
      </w:r>
      <w:proofErr w:type="gramEnd"/>
      <w:r w:rsidRPr="001801CF">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proofErr w:type="gramStart"/>
      <w:r w:rsidRPr="001801CF">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1801CF">
        <w:rPr>
          <w:rFonts w:ascii="Times New Roman" w:eastAsia="Calibri" w:hAnsi="Times New Roman" w:cs="Times New Roman"/>
          <w:sz w:val="12"/>
          <w:szCs w:val="12"/>
        </w:rPr>
        <w:t>Подпункт 7.1.1. пункта 7.1. раздела 7 Приложения №1 изложить в следующей редакции:</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«7.1.1.Определение границ прилегающих территорий.</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lastRenderedPageBreak/>
        <w:t>Границы территории, прилегающей к зданиям, строениям, сооружениям, имеющим ограждения, определяются по периметру от этих ограждений.</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801CF">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На прилегающих территориях уполномоченные лица обязаны:</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2) в весеннее время обеспечивать беспрепятственный отвод талых вод;</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7.1.1.1.</w:t>
      </w:r>
      <w:r w:rsidRPr="001801CF">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proofErr w:type="gramStart"/>
      <w:r w:rsidRPr="001801CF">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w:t>
      </w:r>
      <w:r>
        <w:rPr>
          <w:rFonts w:ascii="Times New Roman" w:eastAsia="Calibri" w:hAnsi="Times New Roman" w:cs="Times New Roman"/>
          <w:sz w:val="12"/>
          <w:szCs w:val="12"/>
        </w:rPr>
        <w:t xml:space="preserve">й </w:t>
      </w:r>
      <w:r w:rsidRPr="001801CF">
        <w:rPr>
          <w:rFonts w:ascii="Times New Roman" w:eastAsia="Calibri" w:hAnsi="Times New Roman" w:cs="Times New Roman"/>
          <w:sz w:val="12"/>
          <w:szCs w:val="12"/>
        </w:rPr>
        <w:t xml:space="preserve">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2) очистка и покраска элементов благоустройства;</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3) посадка деревьев, кустарников;</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4) иные работы.</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sidRPr="001801CF">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801CF">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1801CF" w:rsidRPr="001801CF" w:rsidRDefault="001801CF" w:rsidP="001801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801CF">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1801CF" w:rsidRPr="001801CF" w:rsidRDefault="001801CF" w:rsidP="001801CF">
      <w:pPr>
        <w:tabs>
          <w:tab w:val="left" w:pos="284"/>
        </w:tabs>
        <w:spacing w:after="0" w:line="240" w:lineRule="auto"/>
        <w:jc w:val="right"/>
        <w:rPr>
          <w:rFonts w:ascii="Times New Roman" w:eastAsia="Calibri" w:hAnsi="Times New Roman" w:cs="Times New Roman"/>
          <w:sz w:val="12"/>
          <w:szCs w:val="12"/>
        </w:rPr>
      </w:pPr>
      <w:r w:rsidRPr="001801CF">
        <w:rPr>
          <w:rFonts w:ascii="Times New Roman" w:eastAsia="Calibri" w:hAnsi="Times New Roman" w:cs="Times New Roman"/>
          <w:sz w:val="12"/>
          <w:szCs w:val="12"/>
        </w:rPr>
        <w:t>Председатель собрания представителей</w:t>
      </w:r>
    </w:p>
    <w:p w:rsidR="001801CF" w:rsidRPr="001801CF" w:rsidRDefault="001801CF" w:rsidP="001801CF">
      <w:pPr>
        <w:tabs>
          <w:tab w:val="left" w:pos="284"/>
        </w:tabs>
        <w:spacing w:after="0" w:line="240" w:lineRule="auto"/>
        <w:jc w:val="right"/>
        <w:rPr>
          <w:rFonts w:ascii="Times New Roman" w:eastAsia="Calibri" w:hAnsi="Times New Roman" w:cs="Times New Roman"/>
          <w:sz w:val="12"/>
          <w:szCs w:val="12"/>
        </w:rPr>
      </w:pPr>
      <w:r w:rsidRPr="001801CF">
        <w:rPr>
          <w:rFonts w:ascii="Times New Roman" w:eastAsia="Calibri" w:hAnsi="Times New Roman" w:cs="Times New Roman"/>
          <w:sz w:val="12"/>
          <w:szCs w:val="12"/>
        </w:rPr>
        <w:t>сельского поселения Красносельское</w:t>
      </w:r>
    </w:p>
    <w:p w:rsidR="001801CF" w:rsidRDefault="001801CF" w:rsidP="001801CF">
      <w:pPr>
        <w:tabs>
          <w:tab w:val="left" w:pos="284"/>
        </w:tabs>
        <w:spacing w:after="0" w:line="240" w:lineRule="auto"/>
        <w:jc w:val="right"/>
        <w:rPr>
          <w:rFonts w:ascii="Times New Roman" w:eastAsia="Calibri" w:hAnsi="Times New Roman" w:cs="Times New Roman"/>
          <w:sz w:val="12"/>
          <w:szCs w:val="12"/>
        </w:rPr>
      </w:pPr>
      <w:r w:rsidRPr="001801CF">
        <w:rPr>
          <w:rFonts w:ascii="Times New Roman" w:eastAsia="Calibri" w:hAnsi="Times New Roman" w:cs="Times New Roman"/>
          <w:sz w:val="12"/>
          <w:szCs w:val="12"/>
        </w:rPr>
        <w:t>муниципального района   Сергиевский</w:t>
      </w:r>
    </w:p>
    <w:p w:rsidR="001801CF" w:rsidRPr="001801CF" w:rsidRDefault="001801CF" w:rsidP="001801CF">
      <w:pPr>
        <w:tabs>
          <w:tab w:val="left" w:pos="284"/>
        </w:tabs>
        <w:spacing w:after="0" w:line="240" w:lineRule="auto"/>
        <w:jc w:val="right"/>
        <w:rPr>
          <w:rFonts w:ascii="Times New Roman" w:eastAsia="Calibri" w:hAnsi="Times New Roman" w:cs="Times New Roman"/>
          <w:sz w:val="12"/>
          <w:szCs w:val="12"/>
        </w:rPr>
      </w:pPr>
      <w:r w:rsidRPr="001801CF">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1801CF">
        <w:rPr>
          <w:rFonts w:ascii="Times New Roman" w:eastAsia="Calibri" w:hAnsi="Times New Roman" w:cs="Times New Roman"/>
          <w:sz w:val="12"/>
          <w:szCs w:val="12"/>
        </w:rPr>
        <w:t>Каёмова</w:t>
      </w:r>
      <w:proofErr w:type="spellEnd"/>
    </w:p>
    <w:p w:rsidR="001801CF" w:rsidRPr="001801CF" w:rsidRDefault="001801CF" w:rsidP="001801CF">
      <w:pPr>
        <w:tabs>
          <w:tab w:val="left" w:pos="284"/>
        </w:tabs>
        <w:spacing w:after="0" w:line="240" w:lineRule="auto"/>
        <w:jc w:val="right"/>
        <w:rPr>
          <w:rFonts w:ascii="Times New Roman" w:eastAsia="Calibri" w:hAnsi="Times New Roman" w:cs="Times New Roman"/>
          <w:sz w:val="12"/>
          <w:szCs w:val="12"/>
        </w:rPr>
      </w:pPr>
    </w:p>
    <w:p w:rsidR="001801CF" w:rsidRPr="001801CF" w:rsidRDefault="001801CF" w:rsidP="001801CF">
      <w:pPr>
        <w:tabs>
          <w:tab w:val="left" w:pos="284"/>
        </w:tabs>
        <w:spacing w:after="0" w:line="240" w:lineRule="auto"/>
        <w:jc w:val="right"/>
        <w:rPr>
          <w:rFonts w:ascii="Times New Roman" w:eastAsia="Calibri" w:hAnsi="Times New Roman" w:cs="Times New Roman"/>
          <w:sz w:val="12"/>
          <w:szCs w:val="12"/>
        </w:rPr>
      </w:pPr>
      <w:r w:rsidRPr="001801CF">
        <w:rPr>
          <w:rFonts w:ascii="Times New Roman" w:eastAsia="Calibri" w:hAnsi="Times New Roman" w:cs="Times New Roman"/>
          <w:sz w:val="12"/>
          <w:szCs w:val="12"/>
        </w:rPr>
        <w:t>Глава сельского поселения Красносельское</w:t>
      </w:r>
    </w:p>
    <w:p w:rsidR="001801CF" w:rsidRDefault="001801CF" w:rsidP="001801CF">
      <w:pPr>
        <w:tabs>
          <w:tab w:val="left" w:pos="284"/>
        </w:tabs>
        <w:spacing w:after="0" w:line="240" w:lineRule="auto"/>
        <w:jc w:val="right"/>
        <w:rPr>
          <w:rFonts w:ascii="Times New Roman" w:eastAsia="Calibri" w:hAnsi="Times New Roman" w:cs="Times New Roman"/>
          <w:sz w:val="12"/>
          <w:szCs w:val="12"/>
        </w:rPr>
      </w:pPr>
      <w:r w:rsidRPr="001801CF">
        <w:rPr>
          <w:rFonts w:ascii="Times New Roman" w:eastAsia="Calibri" w:hAnsi="Times New Roman" w:cs="Times New Roman"/>
          <w:sz w:val="12"/>
          <w:szCs w:val="12"/>
        </w:rPr>
        <w:t>муниципального района   Сергиевский</w:t>
      </w:r>
    </w:p>
    <w:p w:rsidR="00AD2A03" w:rsidRDefault="001801CF" w:rsidP="001801CF">
      <w:pPr>
        <w:tabs>
          <w:tab w:val="left" w:pos="284"/>
        </w:tabs>
        <w:spacing w:after="0" w:line="240" w:lineRule="auto"/>
        <w:jc w:val="right"/>
        <w:rPr>
          <w:rFonts w:ascii="Times New Roman" w:eastAsia="Calibri" w:hAnsi="Times New Roman" w:cs="Times New Roman"/>
          <w:sz w:val="12"/>
          <w:szCs w:val="12"/>
        </w:rPr>
      </w:pPr>
      <w:r w:rsidRPr="001801C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1801CF">
        <w:rPr>
          <w:rFonts w:ascii="Times New Roman" w:eastAsia="Calibri" w:hAnsi="Times New Roman" w:cs="Times New Roman"/>
          <w:sz w:val="12"/>
          <w:szCs w:val="12"/>
        </w:rPr>
        <w:t>Вершков</w:t>
      </w:r>
    </w:p>
    <w:p w:rsidR="00663147" w:rsidRPr="001A509E" w:rsidRDefault="00663147" w:rsidP="0066314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63147" w:rsidRPr="001A509E" w:rsidRDefault="00663147" w:rsidP="0066314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63147">
        <w:rPr>
          <w:rFonts w:ascii="Times New Roman" w:eastAsia="Calibri" w:hAnsi="Times New Roman" w:cs="Times New Roman"/>
          <w:b/>
          <w:sz w:val="12"/>
          <w:szCs w:val="12"/>
        </w:rPr>
        <w:t>КУТУЗОВСКИЙ</w:t>
      </w:r>
    </w:p>
    <w:p w:rsidR="00663147" w:rsidRPr="001A509E" w:rsidRDefault="00663147" w:rsidP="0066314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63147" w:rsidRPr="001A509E" w:rsidRDefault="00663147" w:rsidP="0066314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63147" w:rsidRPr="001A509E" w:rsidRDefault="00663147" w:rsidP="00663147">
      <w:pPr>
        <w:tabs>
          <w:tab w:val="left" w:pos="284"/>
        </w:tabs>
        <w:spacing w:after="0" w:line="240" w:lineRule="auto"/>
        <w:jc w:val="center"/>
        <w:rPr>
          <w:rFonts w:ascii="Times New Roman" w:eastAsia="Calibri" w:hAnsi="Times New Roman" w:cs="Times New Roman"/>
          <w:sz w:val="12"/>
          <w:szCs w:val="12"/>
        </w:rPr>
      </w:pPr>
    </w:p>
    <w:p w:rsidR="00663147" w:rsidRPr="001A509E" w:rsidRDefault="00663147" w:rsidP="00663147">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63147" w:rsidRPr="001A509E" w:rsidRDefault="00663147" w:rsidP="006631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№30</w:t>
      </w:r>
    </w:p>
    <w:p w:rsidR="00663147" w:rsidRDefault="00663147" w:rsidP="00663147">
      <w:pPr>
        <w:tabs>
          <w:tab w:val="left" w:pos="284"/>
        </w:tabs>
        <w:spacing w:after="0" w:line="240" w:lineRule="auto"/>
        <w:jc w:val="center"/>
        <w:rPr>
          <w:rFonts w:ascii="Times New Roman" w:eastAsia="Calibri" w:hAnsi="Times New Roman" w:cs="Times New Roman"/>
          <w:b/>
          <w:sz w:val="12"/>
          <w:szCs w:val="12"/>
        </w:rPr>
      </w:pPr>
      <w:r w:rsidRPr="00663147">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Кутузовский </w:t>
      </w:r>
    </w:p>
    <w:p w:rsidR="00663147" w:rsidRDefault="00663147" w:rsidP="00663147">
      <w:pPr>
        <w:tabs>
          <w:tab w:val="left" w:pos="284"/>
        </w:tabs>
        <w:spacing w:after="0" w:line="240" w:lineRule="auto"/>
        <w:jc w:val="center"/>
        <w:rPr>
          <w:rFonts w:ascii="Times New Roman" w:eastAsia="Calibri" w:hAnsi="Times New Roman" w:cs="Times New Roman"/>
          <w:b/>
          <w:sz w:val="12"/>
          <w:szCs w:val="12"/>
        </w:rPr>
      </w:pPr>
      <w:r w:rsidRPr="00663147">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w:t>
      </w:r>
    </w:p>
    <w:p w:rsidR="00663147" w:rsidRDefault="00663147" w:rsidP="00663147">
      <w:pPr>
        <w:tabs>
          <w:tab w:val="left" w:pos="284"/>
        </w:tabs>
        <w:spacing w:after="0" w:line="240" w:lineRule="auto"/>
        <w:jc w:val="center"/>
        <w:rPr>
          <w:rFonts w:ascii="Times New Roman" w:eastAsia="Calibri" w:hAnsi="Times New Roman" w:cs="Times New Roman"/>
          <w:b/>
          <w:sz w:val="12"/>
          <w:szCs w:val="12"/>
        </w:rPr>
      </w:pPr>
      <w:r w:rsidRPr="00663147">
        <w:rPr>
          <w:rFonts w:ascii="Times New Roman" w:eastAsia="Calibri" w:hAnsi="Times New Roman" w:cs="Times New Roman"/>
          <w:b/>
          <w:sz w:val="12"/>
          <w:szCs w:val="12"/>
        </w:rPr>
        <w:t xml:space="preserve">сельского поселения Кутузовский муниципального района Сергиевский Самарской области»» </w:t>
      </w:r>
    </w:p>
    <w:p w:rsidR="00663147" w:rsidRPr="001A509E" w:rsidRDefault="00663147" w:rsidP="0066314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proofErr w:type="gramStart"/>
      <w:r w:rsidRPr="00663147">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Порядком организации и проведения публичных слушаний в сфере градостроительной деятельности в  сельском поселении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w:t>
      </w:r>
      <w:proofErr w:type="gramEnd"/>
      <w:r w:rsidRPr="00663147">
        <w:rPr>
          <w:rFonts w:ascii="Times New Roman" w:eastAsia="Calibri" w:hAnsi="Times New Roman" w:cs="Times New Roman"/>
          <w:sz w:val="12"/>
          <w:szCs w:val="12"/>
        </w:rPr>
        <w:t xml:space="preserve"> </w:t>
      </w:r>
      <w:proofErr w:type="gramStart"/>
      <w:r w:rsidRPr="00663147">
        <w:rPr>
          <w:rFonts w:ascii="Times New Roman" w:eastAsia="Calibri" w:hAnsi="Times New Roman" w:cs="Times New Roman"/>
          <w:sz w:val="12"/>
          <w:szCs w:val="12"/>
        </w:rPr>
        <w:t>Самарской области   № 17 от 28.06.2018 года, и в целях обсуждения проекта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w:t>
      </w:r>
      <w:proofErr w:type="gramEnd"/>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b/>
          <w:sz w:val="12"/>
          <w:szCs w:val="12"/>
        </w:rPr>
      </w:pPr>
      <w:r w:rsidRPr="00663147">
        <w:rPr>
          <w:rFonts w:ascii="Times New Roman" w:eastAsia="Calibri" w:hAnsi="Times New Roman" w:cs="Times New Roman"/>
          <w:b/>
          <w:sz w:val="12"/>
          <w:szCs w:val="12"/>
        </w:rPr>
        <w:lastRenderedPageBreak/>
        <w:t>ПОСТАНОВЛЯЕТ:</w:t>
      </w:r>
    </w:p>
    <w:p w:rsidR="00663147" w:rsidRPr="00663147" w:rsidRDefault="00CA1FEE" w:rsidP="006631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663147" w:rsidRPr="00663147">
        <w:rPr>
          <w:rFonts w:ascii="Times New Roman" w:eastAsia="Calibri" w:hAnsi="Times New Roman" w:cs="Times New Roman"/>
          <w:sz w:val="12"/>
          <w:szCs w:val="12"/>
        </w:rPr>
        <w:t xml:space="preserve"> В целях коллегиального обсуждения и экспертного заключения </w:t>
      </w:r>
      <w:proofErr w:type="gramStart"/>
      <w:r w:rsidR="00663147" w:rsidRPr="00663147">
        <w:rPr>
          <w:rFonts w:ascii="Times New Roman" w:eastAsia="Calibri" w:hAnsi="Times New Roman" w:cs="Times New Roman"/>
          <w:sz w:val="12"/>
          <w:szCs w:val="12"/>
        </w:rPr>
        <w:t>проекта решения собрания представителей сельского поселения</w:t>
      </w:r>
      <w:proofErr w:type="gramEnd"/>
      <w:r w:rsidR="00663147" w:rsidRPr="00663147">
        <w:rPr>
          <w:rFonts w:ascii="Times New Roman" w:eastAsia="Calibri" w:hAnsi="Times New Roman" w:cs="Times New Roman"/>
          <w:sz w:val="12"/>
          <w:szCs w:val="12"/>
        </w:rPr>
        <w:t xml:space="preserve"> Кутузовский муниципального района Сергиевский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(далее – Проект решения):</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1.1.    Утвердить состав основной рабочей группы согласно  приложению № 1;</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1.2. Утвердить состав экспертной рабочей группы согласно приложению  № 2.</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Кутузовский муниципального района Сергиевский Самарской области.</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также – Администрация поселения).</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6. </w:t>
      </w:r>
      <w:proofErr w:type="gramStart"/>
      <w:r w:rsidRPr="00663147">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28.06.2018 № 17.</w:t>
      </w:r>
      <w:proofErr w:type="gramEnd"/>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446568, Самарская область, Сергиевский район, поселок  Кутузовский, улица Центральная, д. 26.</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446568, Самарская область, Сергиевский район, поселок  Кутузовский,  улица  Центральная,  д. 26.</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 в письменной форме в адрес Администрации поселения;</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 посредством записи в протоколе публичных слушаний.</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Кутузовский муниципального района Сергиевский Самарской области по вопросу публичных слушаний, ведущего специалиста администрации сельского поселения Кутузовский муниципального района Сергиевский Хомякову Ольгу Михайловну.</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15. Опубликовать настоящее Решение в газете «Сергиевский вестник».</w:t>
      </w:r>
    </w:p>
    <w:p w:rsidR="00663147" w:rsidRPr="00663147" w:rsidRDefault="00663147" w:rsidP="00663147">
      <w:pPr>
        <w:tabs>
          <w:tab w:val="left" w:pos="284"/>
        </w:tabs>
        <w:spacing w:after="0" w:line="240" w:lineRule="auto"/>
        <w:ind w:firstLine="284"/>
        <w:jc w:val="both"/>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63147" w:rsidRPr="00663147" w:rsidRDefault="00663147" w:rsidP="00663147">
      <w:pPr>
        <w:tabs>
          <w:tab w:val="left" w:pos="284"/>
        </w:tabs>
        <w:spacing w:after="0" w:line="240" w:lineRule="auto"/>
        <w:jc w:val="right"/>
        <w:rPr>
          <w:rFonts w:ascii="Times New Roman" w:eastAsia="Calibri" w:hAnsi="Times New Roman" w:cs="Times New Roman"/>
          <w:sz w:val="12"/>
          <w:szCs w:val="12"/>
        </w:rPr>
      </w:pPr>
      <w:r w:rsidRPr="00663147">
        <w:rPr>
          <w:rFonts w:ascii="Times New Roman" w:eastAsia="Calibri" w:hAnsi="Times New Roman" w:cs="Times New Roman"/>
          <w:sz w:val="12"/>
          <w:szCs w:val="12"/>
        </w:rPr>
        <w:t>Глава сельского поселения Кутузовский</w:t>
      </w:r>
    </w:p>
    <w:p w:rsidR="00663147" w:rsidRDefault="00663147" w:rsidP="00663147">
      <w:pPr>
        <w:tabs>
          <w:tab w:val="left" w:pos="284"/>
        </w:tabs>
        <w:spacing w:after="0" w:line="240" w:lineRule="auto"/>
        <w:jc w:val="right"/>
        <w:rPr>
          <w:rFonts w:ascii="Times New Roman" w:eastAsia="Calibri" w:hAnsi="Times New Roman" w:cs="Times New Roman"/>
          <w:sz w:val="12"/>
          <w:szCs w:val="12"/>
        </w:rPr>
      </w:pPr>
      <w:r w:rsidRPr="00663147">
        <w:rPr>
          <w:rFonts w:ascii="Times New Roman" w:eastAsia="Calibri" w:hAnsi="Times New Roman" w:cs="Times New Roman"/>
          <w:sz w:val="12"/>
          <w:szCs w:val="12"/>
        </w:rPr>
        <w:t>муниципального района Сергиевский</w:t>
      </w:r>
    </w:p>
    <w:p w:rsidR="006D6323" w:rsidRDefault="00663147" w:rsidP="00663147">
      <w:pPr>
        <w:tabs>
          <w:tab w:val="left" w:pos="284"/>
        </w:tabs>
        <w:spacing w:after="0" w:line="240" w:lineRule="auto"/>
        <w:jc w:val="right"/>
        <w:rPr>
          <w:rFonts w:ascii="Times New Roman" w:eastAsia="Calibri" w:hAnsi="Times New Roman" w:cs="Times New Roman"/>
          <w:sz w:val="12"/>
          <w:szCs w:val="12"/>
        </w:rPr>
      </w:pPr>
      <w:r w:rsidRPr="00663147">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663147">
        <w:rPr>
          <w:rFonts w:ascii="Times New Roman" w:eastAsia="Calibri" w:hAnsi="Times New Roman" w:cs="Times New Roman"/>
          <w:sz w:val="12"/>
          <w:szCs w:val="12"/>
        </w:rPr>
        <w:t>Сабельникова</w:t>
      </w:r>
    </w:p>
    <w:p w:rsidR="006D6323" w:rsidRDefault="006D6323" w:rsidP="00663147">
      <w:pPr>
        <w:tabs>
          <w:tab w:val="left" w:pos="284"/>
        </w:tabs>
        <w:spacing w:after="0" w:line="240" w:lineRule="auto"/>
        <w:jc w:val="right"/>
        <w:rPr>
          <w:rFonts w:ascii="Times New Roman" w:eastAsia="Calibri" w:hAnsi="Times New Roman" w:cs="Times New Roman"/>
          <w:sz w:val="12"/>
          <w:szCs w:val="12"/>
        </w:rPr>
      </w:pP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663147">
        <w:rPr>
          <w:rFonts w:ascii="Times New Roman" w:eastAsia="Calibri" w:hAnsi="Times New Roman" w:cs="Times New Roman"/>
          <w:i/>
          <w:sz w:val="12"/>
          <w:szCs w:val="12"/>
        </w:rPr>
        <w:t>Кутузовский</w:t>
      </w: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663147" w:rsidRDefault="00663147" w:rsidP="0066314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№30 от «10» сентября </w:t>
      </w:r>
      <w:r w:rsidRPr="00B33420">
        <w:rPr>
          <w:rFonts w:ascii="Times New Roman" w:eastAsia="Calibri" w:hAnsi="Times New Roman" w:cs="Times New Roman"/>
          <w:i/>
          <w:sz w:val="12"/>
          <w:szCs w:val="12"/>
        </w:rPr>
        <w:t>2018 г</w:t>
      </w:r>
    </w:p>
    <w:p w:rsidR="00663147" w:rsidRPr="00663147" w:rsidRDefault="00663147" w:rsidP="00663147">
      <w:pPr>
        <w:tabs>
          <w:tab w:val="left" w:pos="284"/>
        </w:tabs>
        <w:spacing w:after="0" w:line="240" w:lineRule="auto"/>
        <w:jc w:val="center"/>
        <w:rPr>
          <w:rFonts w:ascii="Times New Roman" w:eastAsia="Calibri" w:hAnsi="Times New Roman" w:cs="Times New Roman"/>
          <w:b/>
          <w:sz w:val="12"/>
          <w:szCs w:val="12"/>
        </w:rPr>
      </w:pPr>
      <w:r w:rsidRPr="00663147">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663147">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694"/>
        <w:gridCol w:w="4819"/>
      </w:tblGrid>
      <w:tr w:rsidR="00663147" w:rsidRPr="00663147" w:rsidTr="00663147">
        <w:trPr>
          <w:trHeight w:val="20"/>
        </w:trPr>
        <w:tc>
          <w:tcPr>
            <w:tcW w:w="2694" w:type="dxa"/>
            <w:hideMark/>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Председатель рабочей группы</w:t>
            </w:r>
          </w:p>
          <w:p w:rsidR="00663147" w:rsidRPr="00663147" w:rsidRDefault="00663147" w:rsidP="00663147">
            <w:pPr>
              <w:tabs>
                <w:tab w:val="left" w:pos="284"/>
              </w:tabs>
              <w:rPr>
                <w:rFonts w:ascii="Times New Roman" w:eastAsia="Calibri" w:hAnsi="Times New Roman" w:cs="Times New Roman"/>
                <w:sz w:val="12"/>
                <w:szCs w:val="12"/>
              </w:rPr>
            </w:pPr>
            <w:proofErr w:type="spellStart"/>
            <w:r w:rsidRPr="00663147">
              <w:rPr>
                <w:rFonts w:ascii="Times New Roman" w:eastAsia="Calibri" w:hAnsi="Times New Roman" w:cs="Times New Roman"/>
                <w:sz w:val="12"/>
                <w:szCs w:val="12"/>
              </w:rPr>
              <w:t>САбельникова</w:t>
            </w:r>
            <w:proofErr w:type="spellEnd"/>
            <w:r w:rsidRPr="00663147">
              <w:rPr>
                <w:rFonts w:ascii="Times New Roman" w:eastAsia="Calibri" w:hAnsi="Times New Roman" w:cs="Times New Roman"/>
                <w:sz w:val="12"/>
                <w:szCs w:val="12"/>
              </w:rPr>
              <w:t xml:space="preserve"> Антонина Вениаминовна</w:t>
            </w:r>
          </w:p>
        </w:tc>
        <w:tc>
          <w:tcPr>
            <w:tcW w:w="4819" w:type="dxa"/>
            <w:hideMark/>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Глава сельского поселения  Кутузовский муниципального района Сергиевский</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Заместитель председателя рабочей группы</w:t>
            </w:r>
          </w:p>
          <w:p w:rsidR="00663147" w:rsidRPr="00663147" w:rsidRDefault="00663147" w:rsidP="00663147">
            <w:pPr>
              <w:tabs>
                <w:tab w:val="left" w:pos="284"/>
              </w:tabs>
              <w:rPr>
                <w:rFonts w:ascii="Times New Roman" w:eastAsia="Calibri" w:hAnsi="Times New Roman" w:cs="Times New Roman"/>
                <w:sz w:val="12"/>
                <w:szCs w:val="12"/>
              </w:rPr>
            </w:pPr>
            <w:proofErr w:type="spellStart"/>
            <w:r w:rsidRPr="00663147">
              <w:rPr>
                <w:rFonts w:ascii="Times New Roman" w:eastAsia="Calibri" w:hAnsi="Times New Roman" w:cs="Times New Roman"/>
                <w:sz w:val="12"/>
                <w:szCs w:val="12"/>
              </w:rPr>
              <w:t>Максаева</w:t>
            </w:r>
            <w:proofErr w:type="spellEnd"/>
            <w:r w:rsidRPr="00663147">
              <w:rPr>
                <w:rFonts w:ascii="Times New Roman" w:eastAsia="Calibri" w:hAnsi="Times New Roman" w:cs="Times New Roman"/>
                <w:sz w:val="12"/>
                <w:szCs w:val="12"/>
              </w:rPr>
              <w:t xml:space="preserve"> Галина Ильинична</w:t>
            </w:r>
          </w:p>
        </w:tc>
        <w:tc>
          <w:tcPr>
            <w:tcW w:w="4819" w:type="dxa"/>
            <w:hideMark/>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ведущий специалист администрации сельского поселения  Кутузовский муниципального района Сергиевский</w:t>
            </w:r>
          </w:p>
        </w:tc>
      </w:tr>
      <w:tr w:rsidR="00663147" w:rsidRPr="00663147" w:rsidTr="00663147">
        <w:trPr>
          <w:trHeight w:val="20"/>
        </w:trPr>
        <w:tc>
          <w:tcPr>
            <w:tcW w:w="2694" w:type="dxa"/>
            <w:hideMark/>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секретарь рабочей группы</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Хомякова Ольга Михайловна</w:t>
            </w:r>
          </w:p>
        </w:tc>
        <w:tc>
          <w:tcPr>
            <w:tcW w:w="4819" w:type="dxa"/>
            <w:hideMark/>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ведущий специалист администрации сельского поселения  Кутузовский  муниципального района Сергиевский</w:t>
            </w:r>
          </w:p>
        </w:tc>
      </w:tr>
      <w:tr w:rsidR="00663147" w:rsidRPr="00663147" w:rsidTr="00663147">
        <w:trPr>
          <w:trHeight w:val="20"/>
        </w:trPr>
        <w:tc>
          <w:tcPr>
            <w:tcW w:w="7513" w:type="dxa"/>
            <w:gridSpan w:val="2"/>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члены рабочей группы:</w:t>
            </w:r>
          </w:p>
        </w:tc>
      </w:tr>
      <w:tr w:rsidR="00663147" w:rsidRPr="00663147" w:rsidTr="00663147">
        <w:trPr>
          <w:trHeight w:val="20"/>
        </w:trPr>
        <w:tc>
          <w:tcPr>
            <w:tcW w:w="2694" w:type="dxa"/>
            <w:hideMark/>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Малышева Ольга Владимировна</w:t>
            </w:r>
          </w:p>
        </w:tc>
        <w:tc>
          <w:tcPr>
            <w:tcW w:w="4819" w:type="dxa"/>
            <w:hideMark/>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директор ГБОУ СОШ </w:t>
            </w:r>
            <w:proofErr w:type="spellStart"/>
            <w:r w:rsidRPr="00663147">
              <w:rPr>
                <w:rFonts w:ascii="Times New Roman" w:eastAsia="Calibri" w:hAnsi="Times New Roman" w:cs="Times New Roman"/>
                <w:sz w:val="12"/>
                <w:szCs w:val="12"/>
              </w:rPr>
              <w:t>пос</w:t>
            </w:r>
            <w:proofErr w:type="gramStart"/>
            <w:r w:rsidRPr="00663147">
              <w:rPr>
                <w:rFonts w:ascii="Times New Roman" w:eastAsia="Calibri" w:hAnsi="Times New Roman" w:cs="Times New Roman"/>
                <w:sz w:val="12"/>
                <w:szCs w:val="12"/>
              </w:rPr>
              <w:t>.К</w:t>
            </w:r>
            <w:proofErr w:type="gramEnd"/>
            <w:r w:rsidRPr="00663147">
              <w:rPr>
                <w:rFonts w:ascii="Times New Roman" w:eastAsia="Calibri" w:hAnsi="Times New Roman" w:cs="Times New Roman"/>
                <w:sz w:val="12"/>
                <w:szCs w:val="12"/>
              </w:rPr>
              <w:t>утузовский</w:t>
            </w:r>
            <w:proofErr w:type="spellEnd"/>
            <w:r w:rsidRPr="00663147">
              <w:rPr>
                <w:rFonts w:ascii="Times New Roman" w:eastAsia="Calibri" w:hAnsi="Times New Roman" w:cs="Times New Roman"/>
                <w:sz w:val="12"/>
                <w:szCs w:val="12"/>
              </w:rPr>
              <w:t xml:space="preserve"> </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по согласованию)</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proofErr w:type="spellStart"/>
            <w:r w:rsidRPr="00663147">
              <w:rPr>
                <w:rFonts w:ascii="Times New Roman" w:eastAsia="Calibri" w:hAnsi="Times New Roman" w:cs="Times New Roman"/>
                <w:sz w:val="12"/>
                <w:szCs w:val="12"/>
              </w:rPr>
              <w:t>Тяжева</w:t>
            </w:r>
            <w:proofErr w:type="spellEnd"/>
            <w:r w:rsidRPr="00663147">
              <w:rPr>
                <w:rFonts w:ascii="Times New Roman" w:eastAsia="Calibri" w:hAnsi="Times New Roman" w:cs="Times New Roman"/>
                <w:sz w:val="12"/>
                <w:szCs w:val="12"/>
              </w:rPr>
              <w:t xml:space="preserve"> Ирина Ивановна</w:t>
            </w:r>
          </w:p>
        </w:tc>
        <w:tc>
          <w:tcPr>
            <w:tcW w:w="4819"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Председатель Совета ветеранов </w:t>
            </w:r>
            <w:proofErr w:type="spellStart"/>
            <w:r w:rsidRPr="00663147">
              <w:rPr>
                <w:rFonts w:ascii="Times New Roman" w:eastAsia="Calibri" w:hAnsi="Times New Roman" w:cs="Times New Roman"/>
                <w:sz w:val="12"/>
                <w:szCs w:val="12"/>
              </w:rPr>
              <w:t>с.п</w:t>
            </w:r>
            <w:proofErr w:type="gramStart"/>
            <w:r w:rsidRPr="00663147">
              <w:rPr>
                <w:rFonts w:ascii="Times New Roman" w:eastAsia="Calibri" w:hAnsi="Times New Roman" w:cs="Times New Roman"/>
                <w:sz w:val="12"/>
                <w:szCs w:val="12"/>
              </w:rPr>
              <w:t>.К</w:t>
            </w:r>
            <w:proofErr w:type="gramEnd"/>
            <w:r w:rsidRPr="00663147">
              <w:rPr>
                <w:rFonts w:ascii="Times New Roman" w:eastAsia="Calibri" w:hAnsi="Times New Roman" w:cs="Times New Roman"/>
                <w:sz w:val="12"/>
                <w:szCs w:val="12"/>
              </w:rPr>
              <w:t>утузовский</w:t>
            </w:r>
            <w:proofErr w:type="spellEnd"/>
            <w:r w:rsidRPr="00663147">
              <w:rPr>
                <w:rFonts w:ascii="Times New Roman" w:eastAsia="Calibri" w:hAnsi="Times New Roman" w:cs="Times New Roman"/>
                <w:sz w:val="12"/>
                <w:szCs w:val="12"/>
              </w:rPr>
              <w:t xml:space="preserve">       ( по согласованию)</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Бычкова Светлана Николаевна</w:t>
            </w:r>
          </w:p>
        </w:tc>
        <w:tc>
          <w:tcPr>
            <w:tcW w:w="4819"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Председатель Женсовета </w:t>
            </w:r>
            <w:proofErr w:type="spellStart"/>
            <w:r w:rsidRPr="00663147">
              <w:rPr>
                <w:rFonts w:ascii="Times New Roman" w:eastAsia="Calibri" w:hAnsi="Times New Roman" w:cs="Times New Roman"/>
                <w:sz w:val="12"/>
                <w:szCs w:val="12"/>
              </w:rPr>
              <w:t>с.п</w:t>
            </w:r>
            <w:proofErr w:type="gramStart"/>
            <w:r w:rsidRPr="00663147">
              <w:rPr>
                <w:rFonts w:ascii="Times New Roman" w:eastAsia="Calibri" w:hAnsi="Times New Roman" w:cs="Times New Roman"/>
                <w:sz w:val="12"/>
                <w:szCs w:val="12"/>
              </w:rPr>
              <w:t>.К</w:t>
            </w:r>
            <w:proofErr w:type="gramEnd"/>
            <w:r w:rsidRPr="00663147">
              <w:rPr>
                <w:rFonts w:ascii="Times New Roman" w:eastAsia="Calibri" w:hAnsi="Times New Roman" w:cs="Times New Roman"/>
                <w:sz w:val="12"/>
                <w:szCs w:val="12"/>
              </w:rPr>
              <w:t>утузовский</w:t>
            </w:r>
            <w:proofErr w:type="spellEnd"/>
            <w:r w:rsidRPr="00663147">
              <w:rPr>
                <w:rFonts w:ascii="Times New Roman" w:eastAsia="Calibri" w:hAnsi="Times New Roman" w:cs="Times New Roman"/>
                <w:sz w:val="12"/>
                <w:szCs w:val="12"/>
              </w:rPr>
              <w:t xml:space="preserve">                  ( по согласованию)</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proofErr w:type="spellStart"/>
            <w:r w:rsidRPr="00663147">
              <w:rPr>
                <w:rFonts w:ascii="Times New Roman" w:eastAsia="Calibri" w:hAnsi="Times New Roman" w:cs="Times New Roman"/>
                <w:sz w:val="12"/>
                <w:szCs w:val="12"/>
              </w:rPr>
              <w:t>Соседова</w:t>
            </w:r>
            <w:proofErr w:type="spellEnd"/>
            <w:r w:rsidRPr="00663147">
              <w:rPr>
                <w:rFonts w:ascii="Times New Roman" w:eastAsia="Calibri" w:hAnsi="Times New Roman" w:cs="Times New Roman"/>
                <w:sz w:val="12"/>
                <w:szCs w:val="12"/>
              </w:rPr>
              <w:t xml:space="preserve"> Татьяна Алексеевна</w:t>
            </w:r>
          </w:p>
        </w:tc>
        <w:tc>
          <w:tcPr>
            <w:tcW w:w="4819"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Член президиума районного женского совета</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 ( по согласованию)</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Пудиков Николай Николаевич</w:t>
            </w:r>
          </w:p>
        </w:tc>
        <w:tc>
          <w:tcPr>
            <w:tcW w:w="4819"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Общественник по содержанию прудов </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по согласованию)</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Мальков Владимир Николаевич</w:t>
            </w:r>
          </w:p>
        </w:tc>
        <w:tc>
          <w:tcPr>
            <w:tcW w:w="4819"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Депутат сельского поселения Кутузовский </w:t>
            </w:r>
            <w:proofErr w:type="gramStart"/>
            <w:r w:rsidRPr="00663147">
              <w:rPr>
                <w:rFonts w:ascii="Times New Roman" w:eastAsia="Calibri" w:hAnsi="Times New Roman" w:cs="Times New Roman"/>
                <w:sz w:val="12"/>
                <w:szCs w:val="12"/>
              </w:rPr>
              <w:t xml:space="preserve">( </w:t>
            </w:r>
            <w:proofErr w:type="gramEnd"/>
            <w:r w:rsidRPr="00663147">
              <w:rPr>
                <w:rFonts w:ascii="Times New Roman" w:eastAsia="Calibri" w:hAnsi="Times New Roman" w:cs="Times New Roman"/>
                <w:sz w:val="12"/>
                <w:szCs w:val="12"/>
              </w:rPr>
              <w:t>по согласованию)</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Гафуров </w:t>
            </w:r>
            <w:proofErr w:type="spellStart"/>
            <w:r w:rsidRPr="00663147">
              <w:rPr>
                <w:rFonts w:ascii="Times New Roman" w:eastAsia="Calibri" w:hAnsi="Times New Roman" w:cs="Times New Roman"/>
                <w:sz w:val="12"/>
                <w:szCs w:val="12"/>
              </w:rPr>
              <w:t>Минрахман</w:t>
            </w:r>
            <w:proofErr w:type="spellEnd"/>
            <w:r w:rsidRPr="00663147">
              <w:rPr>
                <w:rFonts w:ascii="Times New Roman" w:eastAsia="Calibri" w:hAnsi="Times New Roman" w:cs="Times New Roman"/>
                <w:sz w:val="12"/>
                <w:szCs w:val="12"/>
              </w:rPr>
              <w:t xml:space="preserve"> </w:t>
            </w:r>
            <w:proofErr w:type="spellStart"/>
            <w:r w:rsidRPr="00663147">
              <w:rPr>
                <w:rFonts w:ascii="Times New Roman" w:eastAsia="Calibri" w:hAnsi="Times New Roman" w:cs="Times New Roman"/>
                <w:sz w:val="12"/>
                <w:szCs w:val="12"/>
              </w:rPr>
              <w:t>Минсалихович</w:t>
            </w:r>
            <w:proofErr w:type="spellEnd"/>
          </w:p>
        </w:tc>
        <w:tc>
          <w:tcPr>
            <w:tcW w:w="4819"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Общественник по обустройству кладбищ</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 ( по согласованию)</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proofErr w:type="spellStart"/>
            <w:r w:rsidRPr="00663147">
              <w:rPr>
                <w:rFonts w:ascii="Times New Roman" w:eastAsia="Calibri" w:hAnsi="Times New Roman" w:cs="Times New Roman"/>
                <w:sz w:val="12"/>
                <w:szCs w:val="12"/>
              </w:rPr>
              <w:t>Шарыгина</w:t>
            </w:r>
            <w:proofErr w:type="spellEnd"/>
            <w:r w:rsidRPr="00663147">
              <w:rPr>
                <w:rFonts w:ascii="Times New Roman" w:eastAsia="Calibri" w:hAnsi="Times New Roman" w:cs="Times New Roman"/>
                <w:sz w:val="12"/>
                <w:szCs w:val="12"/>
              </w:rPr>
              <w:t xml:space="preserve"> Светлана Геннадьевна</w:t>
            </w:r>
          </w:p>
        </w:tc>
        <w:tc>
          <w:tcPr>
            <w:tcW w:w="4819"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Старшая по многоквартирному дому </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по согласованию)</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lastRenderedPageBreak/>
              <w:t>Кочеткова Ирина Владимировна</w:t>
            </w:r>
          </w:p>
        </w:tc>
        <w:tc>
          <w:tcPr>
            <w:tcW w:w="4819"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Старшая по многоквартирному дому </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по согласованию)</w:t>
            </w:r>
          </w:p>
        </w:tc>
      </w:tr>
      <w:tr w:rsidR="00663147" w:rsidRPr="00663147" w:rsidTr="00663147">
        <w:trPr>
          <w:trHeight w:val="20"/>
        </w:trPr>
        <w:tc>
          <w:tcPr>
            <w:tcW w:w="2694" w:type="dxa"/>
          </w:tcPr>
          <w:p w:rsidR="00663147" w:rsidRPr="00663147" w:rsidRDefault="00663147" w:rsidP="00663147">
            <w:pPr>
              <w:tabs>
                <w:tab w:val="left" w:pos="284"/>
              </w:tabs>
              <w:rPr>
                <w:rFonts w:ascii="Times New Roman" w:eastAsia="Calibri" w:hAnsi="Times New Roman" w:cs="Times New Roman"/>
                <w:sz w:val="12"/>
                <w:szCs w:val="12"/>
              </w:rPr>
            </w:pPr>
            <w:proofErr w:type="spellStart"/>
            <w:r w:rsidRPr="00663147">
              <w:rPr>
                <w:rFonts w:ascii="Times New Roman" w:eastAsia="Calibri" w:hAnsi="Times New Roman" w:cs="Times New Roman"/>
                <w:sz w:val="12"/>
                <w:szCs w:val="12"/>
              </w:rPr>
              <w:t>Максаев</w:t>
            </w:r>
            <w:proofErr w:type="spellEnd"/>
            <w:r w:rsidRPr="00663147">
              <w:rPr>
                <w:rFonts w:ascii="Times New Roman" w:eastAsia="Calibri" w:hAnsi="Times New Roman" w:cs="Times New Roman"/>
                <w:sz w:val="12"/>
                <w:szCs w:val="12"/>
              </w:rPr>
              <w:t xml:space="preserve"> Сергей Владимирович</w:t>
            </w:r>
          </w:p>
        </w:tc>
        <w:tc>
          <w:tcPr>
            <w:tcW w:w="4819"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заведующий хозяйством ГБОУ СОШ </w:t>
            </w:r>
            <w:proofErr w:type="spellStart"/>
            <w:r w:rsidRPr="00663147">
              <w:rPr>
                <w:rFonts w:ascii="Times New Roman" w:eastAsia="Calibri" w:hAnsi="Times New Roman" w:cs="Times New Roman"/>
                <w:sz w:val="12"/>
                <w:szCs w:val="12"/>
              </w:rPr>
              <w:t>пос</w:t>
            </w:r>
            <w:proofErr w:type="gramStart"/>
            <w:r w:rsidRPr="00663147">
              <w:rPr>
                <w:rFonts w:ascii="Times New Roman" w:eastAsia="Calibri" w:hAnsi="Times New Roman" w:cs="Times New Roman"/>
                <w:sz w:val="12"/>
                <w:szCs w:val="12"/>
              </w:rPr>
              <w:t>.К</w:t>
            </w:r>
            <w:proofErr w:type="gramEnd"/>
            <w:r w:rsidRPr="00663147">
              <w:rPr>
                <w:rFonts w:ascii="Times New Roman" w:eastAsia="Calibri" w:hAnsi="Times New Roman" w:cs="Times New Roman"/>
                <w:sz w:val="12"/>
                <w:szCs w:val="12"/>
              </w:rPr>
              <w:t>утузовский</w:t>
            </w:r>
            <w:proofErr w:type="spellEnd"/>
            <w:r w:rsidRPr="00663147">
              <w:rPr>
                <w:rFonts w:ascii="Times New Roman" w:eastAsia="Calibri" w:hAnsi="Times New Roman" w:cs="Times New Roman"/>
                <w:sz w:val="12"/>
                <w:szCs w:val="12"/>
              </w:rPr>
              <w:t xml:space="preserve">  ( по согласованию)</w:t>
            </w:r>
          </w:p>
        </w:tc>
      </w:tr>
    </w:tbl>
    <w:p w:rsidR="00003032" w:rsidRDefault="00003032" w:rsidP="005C6059">
      <w:pPr>
        <w:tabs>
          <w:tab w:val="left" w:pos="284"/>
        </w:tabs>
        <w:spacing w:after="0" w:line="240" w:lineRule="auto"/>
        <w:rPr>
          <w:rFonts w:ascii="Times New Roman" w:eastAsia="Calibri" w:hAnsi="Times New Roman" w:cs="Times New Roman"/>
          <w:sz w:val="12"/>
          <w:szCs w:val="12"/>
        </w:rPr>
      </w:pP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663147">
        <w:rPr>
          <w:rFonts w:ascii="Times New Roman" w:eastAsia="Calibri" w:hAnsi="Times New Roman" w:cs="Times New Roman"/>
          <w:i/>
          <w:sz w:val="12"/>
          <w:szCs w:val="12"/>
        </w:rPr>
        <w:t>Кутузовский</w:t>
      </w: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663147" w:rsidRDefault="00663147" w:rsidP="0066314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№30 от «10» сентября </w:t>
      </w:r>
      <w:r w:rsidRPr="00B33420">
        <w:rPr>
          <w:rFonts w:ascii="Times New Roman" w:eastAsia="Calibri" w:hAnsi="Times New Roman" w:cs="Times New Roman"/>
          <w:i/>
          <w:sz w:val="12"/>
          <w:szCs w:val="12"/>
        </w:rPr>
        <w:t>2018 г</w:t>
      </w:r>
    </w:p>
    <w:p w:rsidR="00663147" w:rsidRPr="00663147" w:rsidRDefault="00663147" w:rsidP="00663147">
      <w:pPr>
        <w:tabs>
          <w:tab w:val="left" w:pos="284"/>
        </w:tabs>
        <w:spacing w:after="0" w:line="240" w:lineRule="auto"/>
        <w:jc w:val="center"/>
        <w:rPr>
          <w:rFonts w:ascii="Times New Roman" w:eastAsia="Calibri" w:hAnsi="Times New Roman" w:cs="Times New Roman"/>
          <w:b/>
          <w:sz w:val="12"/>
          <w:szCs w:val="12"/>
        </w:rPr>
      </w:pPr>
      <w:r w:rsidRPr="00663147">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663147">
        <w:rPr>
          <w:rFonts w:ascii="Times New Roman" w:eastAsia="Calibri" w:hAnsi="Times New Roman" w:cs="Times New Roman"/>
          <w:b/>
          <w:sz w:val="12"/>
          <w:szCs w:val="12"/>
        </w:rPr>
        <w:t>экспертной группы</w:t>
      </w:r>
    </w:p>
    <w:tbl>
      <w:tblPr>
        <w:tblStyle w:val="212"/>
        <w:tblW w:w="0" w:type="auto"/>
        <w:tblInd w:w="108" w:type="dxa"/>
        <w:tblLook w:val="04A0" w:firstRow="1" w:lastRow="0" w:firstColumn="1" w:lastColumn="0" w:noHBand="0" w:noVBand="1"/>
      </w:tblPr>
      <w:tblGrid>
        <w:gridCol w:w="2552"/>
        <w:gridCol w:w="4961"/>
      </w:tblGrid>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Председатель рабочей группы</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Шмонин Александр Николаевич</w:t>
            </w:r>
          </w:p>
        </w:tc>
        <w:tc>
          <w:tcPr>
            <w:tcW w:w="4961"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Председатель собрания представителей сельского поселения  Кутузовский муниципального района Сергиевский</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Заместитель председателя рабочей группы</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Грачева Светлана Николаевна</w:t>
            </w:r>
          </w:p>
        </w:tc>
        <w:tc>
          <w:tcPr>
            <w:tcW w:w="4961"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Заместитель председателя собрания представителей сельского поселения  Кутузовский </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муниципального района Сергиевский</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 Секретарь рабочей группы</w:t>
            </w:r>
          </w:p>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Ефименко Юлия Александровна</w:t>
            </w:r>
          </w:p>
        </w:tc>
        <w:tc>
          <w:tcPr>
            <w:tcW w:w="4961"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Депутат собрания представителей сельского поселения  Кутузовский муниципального района Сергиевский</w:t>
            </w:r>
          </w:p>
        </w:tc>
      </w:tr>
      <w:tr w:rsidR="00663147" w:rsidRPr="00663147" w:rsidTr="00663147">
        <w:trPr>
          <w:trHeight w:val="20"/>
        </w:trPr>
        <w:tc>
          <w:tcPr>
            <w:tcW w:w="7513" w:type="dxa"/>
            <w:gridSpan w:val="2"/>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члены экспертной группы:</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proofErr w:type="gramStart"/>
            <w:r w:rsidRPr="00663147">
              <w:rPr>
                <w:rFonts w:ascii="Times New Roman" w:eastAsia="Calibri" w:hAnsi="Times New Roman" w:cs="Times New Roman"/>
                <w:sz w:val="12"/>
                <w:szCs w:val="12"/>
              </w:rPr>
              <w:t>Коновалов</w:t>
            </w:r>
            <w:proofErr w:type="gramEnd"/>
            <w:r w:rsidRPr="00663147">
              <w:rPr>
                <w:rFonts w:ascii="Times New Roman" w:eastAsia="Calibri" w:hAnsi="Times New Roman" w:cs="Times New Roman"/>
                <w:sz w:val="12"/>
                <w:szCs w:val="12"/>
              </w:rPr>
              <w:t xml:space="preserve"> Сергей  Иванович</w:t>
            </w:r>
          </w:p>
        </w:tc>
        <w:tc>
          <w:tcPr>
            <w:tcW w:w="4961" w:type="dxa"/>
          </w:tcPr>
          <w:p w:rsidR="00663147" w:rsidRPr="00663147" w:rsidRDefault="00663147" w:rsidP="00663147">
            <w:pPr>
              <w:tabs>
                <w:tab w:val="left" w:pos="284"/>
              </w:tabs>
              <w:rPr>
                <w:rFonts w:ascii="Times New Roman" w:eastAsia="Calibri" w:hAnsi="Times New Roman" w:cs="Times New Roman"/>
                <w:bCs/>
                <w:sz w:val="12"/>
                <w:szCs w:val="12"/>
              </w:rPr>
            </w:pPr>
            <w:r w:rsidRPr="00663147">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Абрамова Наталья Анатольевна</w:t>
            </w:r>
          </w:p>
        </w:tc>
        <w:tc>
          <w:tcPr>
            <w:tcW w:w="4961" w:type="dxa"/>
          </w:tcPr>
          <w:p w:rsidR="00663147" w:rsidRPr="00663147" w:rsidRDefault="00663147" w:rsidP="00663147">
            <w:pPr>
              <w:tabs>
                <w:tab w:val="left" w:pos="284"/>
              </w:tabs>
              <w:rPr>
                <w:rFonts w:ascii="Times New Roman" w:eastAsia="Calibri" w:hAnsi="Times New Roman" w:cs="Times New Roman"/>
                <w:bCs/>
                <w:sz w:val="12"/>
                <w:szCs w:val="12"/>
              </w:rPr>
            </w:pPr>
            <w:r w:rsidRPr="00663147">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Панфилова Наталья Владимировна</w:t>
            </w:r>
          </w:p>
        </w:tc>
        <w:tc>
          <w:tcPr>
            <w:tcW w:w="4961" w:type="dxa"/>
          </w:tcPr>
          <w:p w:rsidR="00663147" w:rsidRPr="00663147" w:rsidRDefault="00663147" w:rsidP="00663147">
            <w:pPr>
              <w:tabs>
                <w:tab w:val="left" w:pos="284"/>
              </w:tabs>
              <w:rPr>
                <w:rFonts w:ascii="Times New Roman" w:eastAsia="Calibri" w:hAnsi="Times New Roman" w:cs="Times New Roman"/>
                <w:bCs/>
                <w:sz w:val="12"/>
                <w:szCs w:val="12"/>
              </w:rPr>
            </w:pPr>
            <w:r w:rsidRPr="00663147">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 xml:space="preserve">Ганиева Сирена </w:t>
            </w:r>
            <w:proofErr w:type="spellStart"/>
            <w:r w:rsidRPr="00663147">
              <w:rPr>
                <w:rFonts w:ascii="Times New Roman" w:eastAsia="Calibri" w:hAnsi="Times New Roman" w:cs="Times New Roman"/>
                <w:sz w:val="12"/>
                <w:szCs w:val="12"/>
              </w:rPr>
              <w:t>Ринатовна</w:t>
            </w:r>
            <w:proofErr w:type="spellEnd"/>
          </w:p>
        </w:tc>
        <w:tc>
          <w:tcPr>
            <w:tcW w:w="4961" w:type="dxa"/>
          </w:tcPr>
          <w:p w:rsidR="00663147" w:rsidRPr="00663147" w:rsidRDefault="00663147" w:rsidP="00663147">
            <w:pPr>
              <w:tabs>
                <w:tab w:val="left" w:pos="284"/>
              </w:tabs>
              <w:rPr>
                <w:rFonts w:ascii="Times New Roman" w:eastAsia="Calibri" w:hAnsi="Times New Roman" w:cs="Times New Roman"/>
                <w:bCs/>
                <w:sz w:val="12"/>
                <w:szCs w:val="12"/>
              </w:rPr>
            </w:pPr>
            <w:r w:rsidRPr="00663147">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Николаева Ольга Николаевна</w:t>
            </w:r>
          </w:p>
        </w:tc>
        <w:tc>
          <w:tcPr>
            <w:tcW w:w="4961" w:type="dxa"/>
          </w:tcPr>
          <w:p w:rsidR="00663147" w:rsidRPr="00663147" w:rsidRDefault="00663147" w:rsidP="00663147">
            <w:pPr>
              <w:tabs>
                <w:tab w:val="left" w:pos="284"/>
              </w:tabs>
              <w:rPr>
                <w:rFonts w:ascii="Times New Roman" w:eastAsia="Calibri" w:hAnsi="Times New Roman" w:cs="Times New Roman"/>
                <w:bCs/>
                <w:sz w:val="12"/>
                <w:szCs w:val="12"/>
              </w:rPr>
            </w:pPr>
            <w:r w:rsidRPr="00663147">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663147" w:rsidRPr="00663147" w:rsidRDefault="00663147" w:rsidP="00663147">
            <w:pPr>
              <w:tabs>
                <w:tab w:val="left" w:pos="284"/>
              </w:tabs>
              <w:rPr>
                <w:rFonts w:ascii="Times New Roman" w:eastAsia="Calibri" w:hAnsi="Times New Roman" w:cs="Times New Roman"/>
                <w:bCs/>
                <w:sz w:val="12"/>
                <w:szCs w:val="12"/>
              </w:rPr>
            </w:pPr>
            <w:r w:rsidRPr="00663147">
              <w:rPr>
                <w:rFonts w:ascii="Times New Roman" w:eastAsia="Calibri" w:hAnsi="Times New Roman" w:cs="Times New Roman"/>
                <w:bCs/>
                <w:sz w:val="12"/>
                <w:szCs w:val="12"/>
              </w:rPr>
              <w:t xml:space="preserve"> (по согласованию)</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Макарова Ольга Вениаминовна</w:t>
            </w:r>
          </w:p>
        </w:tc>
        <w:tc>
          <w:tcPr>
            <w:tcW w:w="4961" w:type="dxa"/>
          </w:tcPr>
          <w:p w:rsidR="00663147" w:rsidRPr="00663147" w:rsidRDefault="00663147" w:rsidP="00663147">
            <w:pPr>
              <w:tabs>
                <w:tab w:val="left" w:pos="284"/>
              </w:tabs>
              <w:rPr>
                <w:rFonts w:ascii="Times New Roman" w:eastAsia="Calibri" w:hAnsi="Times New Roman" w:cs="Times New Roman"/>
                <w:bCs/>
                <w:sz w:val="12"/>
                <w:szCs w:val="12"/>
              </w:rPr>
            </w:pPr>
            <w:r w:rsidRPr="00663147">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proofErr w:type="spellStart"/>
            <w:r w:rsidRPr="00663147">
              <w:rPr>
                <w:rFonts w:ascii="Times New Roman" w:eastAsia="Calibri" w:hAnsi="Times New Roman" w:cs="Times New Roman"/>
                <w:sz w:val="12"/>
                <w:szCs w:val="12"/>
              </w:rPr>
              <w:t>Стрельцова</w:t>
            </w:r>
            <w:proofErr w:type="spellEnd"/>
            <w:r w:rsidRPr="00663147">
              <w:rPr>
                <w:rFonts w:ascii="Times New Roman" w:eastAsia="Calibri" w:hAnsi="Times New Roman" w:cs="Times New Roman"/>
                <w:sz w:val="12"/>
                <w:szCs w:val="12"/>
              </w:rPr>
              <w:t xml:space="preserve"> Ирина Петровна</w:t>
            </w:r>
          </w:p>
        </w:tc>
        <w:tc>
          <w:tcPr>
            <w:tcW w:w="4961" w:type="dxa"/>
          </w:tcPr>
          <w:p w:rsidR="00663147" w:rsidRPr="00663147" w:rsidRDefault="00663147" w:rsidP="00663147">
            <w:pPr>
              <w:tabs>
                <w:tab w:val="left" w:pos="284"/>
              </w:tabs>
              <w:rPr>
                <w:rFonts w:ascii="Times New Roman" w:eastAsia="Calibri" w:hAnsi="Times New Roman" w:cs="Times New Roman"/>
                <w:bCs/>
                <w:sz w:val="12"/>
                <w:szCs w:val="12"/>
              </w:rPr>
            </w:pPr>
            <w:r w:rsidRPr="00663147">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Киселев Андрей Юрьевич</w:t>
            </w:r>
          </w:p>
        </w:tc>
        <w:tc>
          <w:tcPr>
            <w:tcW w:w="4961" w:type="dxa"/>
          </w:tcPr>
          <w:p w:rsidR="00663147" w:rsidRPr="00663147" w:rsidRDefault="00663147" w:rsidP="00663147">
            <w:pPr>
              <w:tabs>
                <w:tab w:val="left" w:pos="284"/>
              </w:tabs>
              <w:rPr>
                <w:rFonts w:ascii="Times New Roman" w:eastAsia="Calibri" w:hAnsi="Times New Roman" w:cs="Times New Roman"/>
                <w:bCs/>
                <w:sz w:val="12"/>
                <w:szCs w:val="12"/>
              </w:rPr>
            </w:pPr>
            <w:r w:rsidRPr="00663147">
              <w:rPr>
                <w:rFonts w:ascii="Times New Roman" w:eastAsia="Calibri" w:hAnsi="Times New Roman" w:cs="Times New Roman"/>
                <w:sz w:val="12"/>
                <w:szCs w:val="12"/>
              </w:rPr>
              <w:t xml:space="preserve">Начальник отдела по административной практике </w:t>
            </w:r>
            <w:r w:rsidRPr="00663147">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663147" w:rsidRPr="00663147" w:rsidTr="00663147">
        <w:trPr>
          <w:trHeight w:val="20"/>
        </w:trPr>
        <w:tc>
          <w:tcPr>
            <w:tcW w:w="2552"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Гришин Евгений Геннадьевич</w:t>
            </w:r>
          </w:p>
        </w:tc>
        <w:tc>
          <w:tcPr>
            <w:tcW w:w="4961" w:type="dxa"/>
          </w:tcPr>
          <w:p w:rsidR="00663147" w:rsidRPr="00663147" w:rsidRDefault="00663147" w:rsidP="00663147">
            <w:pPr>
              <w:tabs>
                <w:tab w:val="left" w:pos="284"/>
              </w:tabs>
              <w:rPr>
                <w:rFonts w:ascii="Times New Roman" w:eastAsia="Calibri" w:hAnsi="Times New Roman" w:cs="Times New Roman"/>
                <w:sz w:val="12"/>
                <w:szCs w:val="12"/>
              </w:rPr>
            </w:pPr>
            <w:r w:rsidRPr="00663147">
              <w:rPr>
                <w:rFonts w:ascii="Times New Roman" w:eastAsia="Calibri" w:hAnsi="Times New Roman" w:cs="Times New Roman"/>
                <w:sz w:val="12"/>
                <w:szCs w:val="12"/>
              </w:rPr>
              <w:t>Директор МКУ «Центр общественных организаций»</w:t>
            </w:r>
            <w:r w:rsidRPr="00663147">
              <w:rPr>
                <w:rFonts w:ascii="Times New Roman" w:eastAsia="Calibri" w:hAnsi="Times New Roman" w:cs="Times New Roman"/>
                <w:bCs/>
                <w:sz w:val="12"/>
                <w:szCs w:val="12"/>
              </w:rPr>
              <w:t xml:space="preserve"> (по согласованию)</w:t>
            </w:r>
          </w:p>
        </w:tc>
      </w:tr>
    </w:tbl>
    <w:p w:rsidR="00003032" w:rsidRDefault="00003032" w:rsidP="005C6059">
      <w:pPr>
        <w:tabs>
          <w:tab w:val="left" w:pos="284"/>
        </w:tabs>
        <w:spacing w:after="0" w:line="240" w:lineRule="auto"/>
        <w:rPr>
          <w:rFonts w:ascii="Times New Roman" w:eastAsia="Calibri" w:hAnsi="Times New Roman" w:cs="Times New Roman"/>
          <w:sz w:val="12"/>
          <w:szCs w:val="12"/>
        </w:rPr>
      </w:pP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00C53B1E">
        <w:rPr>
          <w:rFonts w:ascii="Times New Roman" w:eastAsia="Calibri" w:hAnsi="Times New Roman" w:cs="Times New Roman"/>
          <w:i/>
          <w:sz w:val="12"/>
          <w:szCs w:val="12"/>
        </w:rPr>
        <w:t>3</w:t>
      </w: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663147">
        <w:rPr>
          <w:rFonts w:ascii="Times New Roman" w:eastAsia="Calibri" w:hAnsi="Times New Roman" w:cs="Times New Roman"/>
          <w:i/>
          <w:sz w:val="12"/>
          <w:szCs w:val="12"/>
        </w:rPr>
        <w:t>Кутузовский</w:t>
      </w:r>
    </w:p>
    <w:p w:rsidR="00663147" w:rsidRPr="00B33420" w:rsidRDefault="00663147" w:rsidP="00663147">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663147" w:rsidRDefault="00663147" w:rsidP="0066314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№30 от «10» сентября </w:t>
      </w:r>
      <w:r w:rsidRPr="00B33420">
        <w:rPr>
          <w:rFonts w:ascii="Times New Roman" w:eastAsia="Calibri" w:hAnsi="Times New Roman" w:cs="Times New Roman"/>
          <w:i/>
          <w:sz w:val="12"/>
          <w:szCs w:val="12"/>
        </w:rPr>
        <w:t>2018 г</w:t>
      </w:r>
    </w:p>
    <w:p w:rsidR="00C53B1E" w:rsidRDefault="00C53B1E" w:rsidP="00663147">
      <w:pPr>
        <w:tabs>
          <w:tab w:val="left" w:pos="284"/>
        </w:tabs>
        <w:spacing w:after="0" w:line="240" w:lineRule="auto"/>
        <w:jc w:val="right"/>
        <w:rPr>
          <w:rFonts w:ascii="Times New Roman" w:eastAsia="Calibri" w:hAnsi="Times New Roman" w:cs="Times New Roman"/>
          <w:i/>
          <w:sz w:val="12"/>
          <w:szCs w:val="12"/>
        </w:rPr>
      </w:pPr>
    </w:p>
    <w:p w:rsidR="00C53B1E" w:rsidRPr="00C53B1E" w:rsidRDefault="00C53B1E" w:rsidP="00C53B1E">
      <w:pPr>
        <w:tabs>
          <w:tab w:val="left" w:pos="284"/>
        </w:tabs>
        <w:spacing w:after="0" w:line="240" w:lineRule="auto"/>
        <w:jc w:val="right"/>
        <w:rPr>
          <w:rFonts w:ascii="Times New Roman" w:eastAsia="Calibri" w:hAnsi="Times New Roman" w:cs="Times New Roman"/>
          <w:b/>
          <w:sz w:val="12"/>
          <w:szCs w:val="12"/>
        </w:rPr>
      </w:pPr>
      <w:r w:rsidRPr="00C53B1E">
        <w:rPr>
          <w:rFonts w:ascii="Times New Roman" w:eastAsia="Calibri" w:hAnsi="Times New Roman" w:cs="Times New Roman"/>
          <w:b/>
          <w:sz w:val="12"/>
          <w:szCs w:val="12"/>
        </w:rPr>
        <w:t>ПРОЕКТ</w:t>
      </w:r>
    </w:p>
    <w:p w:rsidR="00C53B1E" w:rsidRPr="00C53B1E" w:rsidRDefault="00C53B1E" w:rsidP="00C53B1E">
      <w:pPr>
        <w:tabs>
          <w:tab w:val="left" w:pos="284"/>
        </w:tabs>
        <w:spacing w:after="0" w:line="240" w:lineRule="auto"/>
        <w:jc w:val="center"/>
        <w:rPr>
          <w:rFonts w:ascii="Times New Roman" w:eastAsia="Calibri" w:hAnsi="Times New Roman" w:cs="Times New Roman"/>
          <w:b/>
          <w:bCs/>
          <w:sz w:val="12"/>
          <w:szCs w:val="12"/>
        </w:rPr>
      </w:pPr>
    </w:p>
    <w:p w:rsidR="00D117C6" w:rsidRDefault="00C53B1E" w:rsidP="00D117C6">
      <w:pPr>
        <w:tabs>
          <w:tab w:val="left" w:pos="284"/>
        </w:tabs>
        <w:spacing w:after="0" w:line="240" w:lineRule="auto"/>
        <w:jc w:val="center"/>
        <w:rPr>
          <w:rFonts w:ascii="Times New Roman" w:eastAsia="Calibri" w:hAnsi="Times New Roman" w:cs="Times New Roman"/>
          <w:b/>
          <w:bCs/>
          <w:sz w:val="12"/>
          <w:szCs w:val="12"/>
        </w:rPr>
      </w:pPr>
      <w:r w:rsidRPr="00C53B1E">
        <w:rPr>
          <w:rFonts w:ascii="Times New Roman" w:eastAsia="Calibri" w:hAnsi="Times New Roman" w:cs="Times New Roman"/>
          <w:b/>
          <w:bCs/>
          <w:sz w:val="12"/>
          <w:szCs w:val="12"/>
        </w:rPr>
        <w:t>СОБРАНИЕ ПРЕДСТАВИТЕЛЕЙ СЕЛЬСКОГО ПОСЕЛЕНИЯ</w:t>
      </w:r>
      <w:r w:rsidR="00D117C6">
        <w:rPr>
          <w:rFonts w:ascii="Times New Roman" w:eastAsia="Calibri" w:hAnsi="Times New Roman" w:cs="Times New Roman"/>
          <w:b/>
          <w:bCs/>
          <w:sz w:val="12"/>
          <w:szCs w:val="12"/>
        </w:rPr>
        <w:t xml:space="preserve"> </w:t>
      </w:r>
      <w:r w:rsidRPr="00C53B1E">
        <w:rPr>
          <w:rFonts w:ascii="Times New Roman" w:eastAsia="Calibri" w:hAnsi="Times New Roman" w:cs="Times New Roman"/>
          <w:b/>
          <w:bCs/>
          <w:sz w:val="12"/>
          <w:szCs w:val="12"/>
        </w:rPr>
        <w:t xml:space="preserve">КУТУЗОВСКИЙ  </w:t>
      </w:r>
    </w:p>
    <w:p w:rsidR="00C53B1E" w:rsidRPr="00C53B1E" w:rsidRDefault="00C53B1E" w:rsidP="00D117C6">
      <w:pPr>
        <w:tabs>
          <w:tab w:val="left" w:pos="284"/>
        </w:tabs>
        <w:spacing w:after="0" w:line="240" w:lineRule="auto"/>
        <w:jc w:val="center"/>
        <w:rPr>
          <w:rFonts w:ascii="Times New Roman" w:eastAsia="Calibri" w:hAnsi="Times New Roman" w:cs="Times New Roman"/>
          <w:b/>
          <w:bCs/>
          <w:sz w:val="12"/>
          <w:szCs w:val="12"/>
        </w:rPr>
      </w:pPr>
      <w:r w:rsidRPr="00C53B1E">
        <w:rPr>
          <w:rFonts w:ascii="Times New Roman" w:eastAsia="Calibri" w:hAnsi="Times New Roman" w:cs="Times New Roman"/>
          <w:b/>
          <w:bCs/>
          <w:sz w:val="12"/>
          <w:szCs w:val="12"/>
        </w:rPr>
        <w:t>МУНИЦИПАЛЬНОГО РАЙОНА СЕРГИЕВСКИЙ</w:t>
      </w:r>
      <w:r w:rsidR="00D117C6">
        <w:rPr>
          <w:rFonts w:ascii="Times New Roman" w:eastAsia="Calibri" w:hAnsi="Times New Roman" w:cs="Times New Roman"/>
          <w:b/>
          <w:bCs/>
          <w:sz w:val="12"/>
          <w:szCs w:val="12"/>
        </w:rPr>
        <w:t xml:space="preserve"> </w:t>
      </w:r>
      <w:r w:rsidRPr="00C53B1E">
        <w:rPr>
          <w:rFonts w:ascii="Times New Roman" w:eastAsia="Calibri" w:hAnsi="Times New Roman" w:cs="Times New Roman"/>
          <w:b/>
          <w:bCs/>
          <w:sz w:val="12"/>
          <w:szCs w:val="12"/>
        </w:rPr>
        <w:t>САМАРСКОЙ ОБЛАСТИ</w:t>
      </w:r>
    </w:p>
    <w:p w:rsidR="00C53B1E" w:rsidRPr="00C53B1E" w:rsidRDefault="00C53B1E" w:rsidP="00C53B1E">
      <w:pPr>
        <w:tabs>
          <w:tab w:val="left" w:pos="284"/>
        </w:tabs>
        <w:spacing w:after="0" w:line="240" w:lineRule="auto"/>
        <w:jc w:val="center"/>
        <w:rPr>
          <w:rFonts w:ascii="Times New Roman" w:eastAsia="Calibri" w:hAnsi="Times New Roman" w:cs="Times New Roman"/>
          <w:b/>
          <w:sz w:val="12"/>
          <w:szCs w:val="12"/>
        </w:rPr>
      </w:pPr>
      <w:r w:rsidRPr="00C53B1E">
        <w:rPr>
          <w:rFonts w:ascii="Times New Roman" w:eastAsia="Calibri" w:hAnsi="Times New Roman" w:cs="Times New Roman"/>
          <w:b/>
          <w:sz w:val="12"/>
          <w:szCs w:val="12"/>
        </w:rPr>
        <w:fldChar w:fldCharType="begin"/>
      </w:r>
      <w:r w:rsidRPr="00C53B1E">
        <w:rPr>
          <w:rFonts w:ascii="Times New Roman" w:eastAsia="Calibri" w:hAnsi="Times New Roman" w:cs="Times New Roman"/>
          <w:b/>
          <w:sz w:val="12"/>
          <w:szCs w:val="12"/>
        </w:rPr>
        <w:instrText xml:space="preserve"> MERGEFIELD "Название_поселения" </w:instrText>
      </w:r>
      <w:r w:rsidRPr="00C53B1E">
        <w:rPr>
          <w:rFonts w:ascii="Times New Roman" w:eastAsia="Calibri" w:hAnsi="Times New Roman" w:cs="Times New Roman"/>
          <w:sz w:val="12"/>
          <w:szCs w:val="12"/>
        </w:rPr>
        <w:fldChar w:fldCharType="end"/>
      </w:r>
    </w:p>
    <w:p w:rsidR="00C53B1E" w:rsidRPr="00C53B1E" w:rsidRDefault="00C53B1E" w:rsidP="00C53B1E">
      <w:pPr>
        <w:tabs>
          <w:tab w:val="left" w:pos="284"/>
        </w:tabs>
        <w:spacing w:after="0" w:line="240" w:lineRule="auto"/>
        <w:jc w:val="center"/>
        <w:rPr>
          <w:rFonts w:ascii="Times New Roman" w:eastAsia="Calibri" w:hAnsi="Times New Roman" w:cs="Times New Roman"/>
          <w:b/>
          <w:sz w:val="12"/>
          <w:szCs w:val="12"/>
        </w:rPr>
      </w:pPr>
      <w:r w:rsidRPr="00C53B1E">
        <w:rPr>
          <w:rFonts w:ascii="Times New Roman" w:eastAsia="Calibri" w:hAnsi="Times New Roman" w:cs="Times New Roman"/>
          <w:b/>
          <w:sz w:val="12"/>
          <w:szCs w:val="12"/>
        </w:rPr>
        <w:t>РЕШЕНИЕ</w:t>
      </w:r>
    </w:p>
    <w:p w:rsidR="00C53B1E" w:rsidRPr="00C53B1E" w:rsidRDefault="00C53B1E" w:rsidP="00C53B1E">
      <w:pPr>
        <w:tabs>
          <w:tab w:val="left" w:pos="284"/>
        </w:tabs>
        <w:spacing w:after="0" w:line="240" w:lineRule="auto"/>
        <w:jc w:val="center"/>
        <w:rPr>
          <w:rFonts w:ascii="Times New Roman" w:eastAsia="Calibri" w:hAnsi="Times New Roman" w:cs="Times New Roman"/>
          <w:b/>
          <w:sz w:val="12"/>
          <w:szCs w:val="12"/>
        </w:rPr>
      </w:pPr>
    </w:p>
    <w:p w:rsidR="00C53B1E" w:rsidRPr="00C53B1E" w:rsidRDefault="00C53B1E" w:rsidP="00C53B1E">
      <w:pPr>
        <w:tabs>
          <w:tab w:val="left" w:pos="284"/>
        </w:tabs>
        <w:spacing w:after="0" w:line="240" w:lineRule="auto"/>
        <w:jc w:val="center"/>
        <w:rPr>
          <w:rFonts w:ascii="Times New Roman" w:eastAsia="Calibri" w:hAnsi="Times New Roman" w:cs="Times New Roman"/>
          <w:b/>
          <w:sz w:val="12"/>
          <w:szCs w:val="12"/>
        </w:rPr>
      </w:pPr>
      <w:r w:rsidRPr="00C53B1E">
        <w:rPr>
          <w:rFonts w:ascii="Times New Roman" w:eastAsia="Calibri" w:hAnsi="Times New Roman" w:cs="Times New Roman"/>
          <w:sz w:val="12"/>
          <w:szCs w:val="12"/>
        </w:rPr>
        <w:t>«__» _________2018г.                                                                                                                № ___</w:t>
      </w:r>
    </w:p>
    <w:p w:rsidR="00C53B1E" w:rsidRPr="00C53B1E" w:rsidRDefault="00C53B1E" w:rsidP="00C53B1E">
      <w:pPr>
        <w:tabs>
          <w:tab w:val="left" w:pos="284"/>
        </w:tabs>
        <w:spacing w:after="0" w:line="240" w:lineRule="auto"/>
        <w:jc w:val="center"/>
        <w:rPr>
          <w:rFonts w:ascii="Times New Roman" w:eastAsia="Calibri" w:hAnsi="Times New Roman" w:cs="Times New Roman"/>
          <w:b/>
          <w:sz w:val="12"/>
          <w:szCs w:val="12"/>
        </w:rPr>
      </w:pPr>
    </w:p>
    <w:p w:rsidR="00C53B1E" w:rsidRDefault="00C53B1E" w:rsidP="00C53B1E">
      <w:pPr>
        <w:tabs>
          <w:tab w:val="left" w:pos="284"/>
        </w:tabs>
        <w:spacing w:after="0" w:line="240" w:lineRule="auto"/>
        <w:jc w:val="center"/>
        <w:rPr>
          <w:rFonts w:ascii="Times New Roman" w:eastAsia="Calibri" w:hAnsi="Times New Roman" w:cs="Times New Roman"/>
          <w:b/>
          <w:sz w:val="12"/>
          <w:szCs w:val="12"/>
        </w:rPr>
      </w:pPr>
      <w:r w:rsidRPr="00C53B1E">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Кутузовский </w:t>
      </w:r>
    </w:p>
    <w:p w:rsidR="00C53B1E" w:rsidRDefault="00C53B1E" w:rsidP="00C53B1E">
      <w:pPr>
        <w:tabs>
          <w:tab w:val="left" w:pos="284"/>
        </w:tabs>
        <w:spacing w:after="0" w:line="240" w:lineRule="auto"/>
        <w:jc w:val="center"/>
        <w:rPr>
          <w:rFonts w:ascii="Times New Roman" w:eastAsia="Calibri" w:hAnsi="Times New Roman" w:cs="Times New Roman"/>
          <w:b/>
          <w:sz w:val="12"/>
          <w:szCs w:val="12"/>
        </w:rPr>
      </w:pPr>
      <w:r w:rsidRPr="00C53B1E">
        <w:rPr>
          <w:rFonts w:ascii="Times New Roman" w:eastAsia="Calibri" w:hAnsi="Times New Roman" w:cs="Times New Roman"/>
          <w:b/>
          <w:sz w:val="12"/>
          <w:szCs w:val="12"/>
        </w:rPr>
        <w:t xml:space="preserve">муниципального района Сергиевский   № 20 от 13.09.2017 г.  «Об утверждении Правил  благоустройства территории </w:t>
      </w:r>
    </w:p>
    <w:p w:rsidR="00C53B1E" w:rsidRPr="00C53B1E" w:rsidRDefault="00C53B1E" w:rsidP="00C53B1E">
      <w:pPr>
        <w:tabs>
          <w:tab w:val="left" w:pos="284"/>
        </w:tabs>
        <w:spacing w:after="0" w:line="240" w:lineRule="auto"/>
        <w:jc w:val="center"/>
        <w:rPr>
          <w:rFonts w:ascii="Times New Roman" w:eastAsia="Calibri" w:hAnsi="Times New Roman" w:cs="Times New Roman"/>
          <w:b/>
          <w:sz w:val="12"/>
          <w:szCs w:val="12"/>
        </w:rPr>
      </w:pPr>
      <w:r w:rsidRPr="00C53B1E">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C53B1E" w:rsidRPr="00C53B1E" w:rsidRDefault="00C53B1E" w:rsidP="00C53B1E">
      <w:pPr>
        <w:tabs>
          <w:tab w:val="left" w:pos="284"/>
        </w:tabs>
        <w:spacing w:after="0" w:line="240" w:lineRule="auto"/>
        <w:rPr>
          <w:rFonts w:ascii="Times New Roman" w:eastAsia="Calibri" w:hAnsi="Times New Roman" w:cs="Times New Roman"/>
          <w:sz w:val="12"/>
          <w:szCs w:val="12"/>
        </w:rPr>
      </w:pPr>
    </w:p>
    <w:p w:rsidR="00C53B1E" w:rsidRPr="00C53B1E" w:rsidRDefault="00C53B1E" w:rsidP="00D117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C53B1E">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C53B1E">
        <w:rPr>
          <w:rFonts w:ascii="Times New Roman" w:eastAsia="Calibri" w:hAnsi="Times New Roman" w:cs="Times New Roman"/>
          <w:sz w:val="12"/>
          <w:szCs w:val="12"/>
        </w:rPr>
        <w:t>сельского поселения Кутузовский</w:t>
      </w:r>
      <w:r w:rsidR="00D117C6">
        <w:rPr>
          <w:rFonts w:ascii="Times New Roman" w:eastAsia="Calibri" w:hAnsi="Times New Roman" w:cs="Times New Roman"/>
          <w:sz w:val="12"/>
          <w:szCs w:val="12"/>
        </w:rPr>
        <w:t xml:space="preserve"> </w:t>
      </w:r>
      <w:r w:rsidRPr="00C53B1E">
        <w:rPr>
          <w:rFonts w:ascii="Times New Roman" w:eastAsia="Calibri" w:hAnsi="Times New Roman" w:cs="Times New Roman"/>
          <w:sz w:val="12"/>
          <w:szCs w:val="12"/>
        </w:rPr>
        <w:t>муниципального района Сергиевский</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proofErr w:type="gramStart"/>
      <w:r w:rsidRPr="00D117C6">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Кутузовский муниципального района Сергиевский, в целях приведения в соответствие с</w:t>
      </w:r>
      <w:proofErr w:type="gramEnd"/>
      <w:r w:rsidRPr="00D117C6">
        <w:rPr>
          <w:rFonts w:ascii="Times New Roman" w:eastAsia="Calibri" w:hAnsi="Times New Roman" w:cs="Times New Roman"/>
          <w:sz w:val="12"/>
          <w:szCs w:val="12"/>
        </w:rPr>
        <w:t xml:space="preserve"> законодательством, Собрание представителей сельского  поселения  Кутузовский муниципа</w:t>
      </w:r>
      <w:r>
        <w:rPr>
          <w:rFonts w:ascii="Times New Roman" w:eastAsia="Calibri" w:hAnsi="Times New Roman" w:cs="Times New Roman"/>
          <w:sz w:val="12"/>
          <w:szCs w:val="12"/>
        </w:rPr>
        <w:t>льного района Сергиевский</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117C6">
        <w:rPr>
          <w:rFonts w:ascii="Times New Roman" w:eastAsia="Calibri" w:hAnsi="Times New Roman" w:cs="Times New Roman"/>
          <w:sz w:val="12"/>
          <w:szCs w:val="12"/>
        </w:rPr>
        <w:t>Внести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117C6">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proofErr w:type="gramStart"/>
      <w:r w:rsidRPr="00D117C6">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proofErr w:type="gramStart"/>
      <w:r w:rsidRPr="00D117C6">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lastRenderedPageBreak/>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D117C6">
        <w:rPr>
          <w:rFonts w:ascii="Times New Roman" w:eastAsia="Calibri" w:hAnsi="Times New Roman" w:cs="Times New Roman"/>
          <w:sz w:val="12"/>
          <w:szCs w:val="12"/>
        </w:rPr>
        <w:t>границы</w:t>
      </w:r>
      <w:proofErr w:type="gramEnd"/>
      <w:r w:rsidRPr="00D117C6">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proofErr w:type="gramStart"/>
      <w:r w:rsidRPr="00D117C6">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117C6">
        <w:rPr>
          <w:rFonts w:ascii="Times New Roman" w:eastAsia="Calibri" w:hAnsi="Times New Roman" w:cs="Times New Roman"/>
          <w:sz w:val="12"/>
          <w:szCs w:val="12"/>
        </w:rPr>
        <w:t>Подпункт 7.1.1. пункта 7.1. раздела 7 Приложения №1 изложить в следующей редакции:</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«7.1.1.Определение границ прилегающих территорий.</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117C6">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На прилегающих территориях уполномоченные лица обязаны:</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2) в весеннее время обеспечивать беспрепятственный отвод талых вод;</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7.1.1.1.</w:t>
      </w:r>
      <w:r w:rsidRPr="00D117C6">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proofErr w:type="gramStart"/>
      <w:r w:rsidRPr="00D117C6">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2) очистка и покраска элементов благоустройства;</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3) посадка деревьев, кустарников;</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4) иные работы.</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sidRPr="00D117C6">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117C6">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D117C6" w:rsidRPr="00D117C6" w:rsidRDefault="00D117C6" w:rsidP="00D117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117C6">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D117C6" w:rsidRPr="00D117C6" w:rsidRDefault="00D117C6" w:rsidP="00D117C6">
      <w:pPr>
        <w:tabs>
          <w:tab w:val="left" w:pos="284"/>
        </w:tabs>
        <w:spacing w:after="0" w:line="240" w:lineRule="auto"/>
        <w:jc w:val="right"/>
        <w:rPr>
          <w:rFonts w:ascii="Times New Roman" w:eastAsia="Calibri" w:hAnsi="Times New Roman" w:cs="Times New Roman"/>
          <w:sz w:val="12"/>
          <w:szCs w:val="12"/>
        </w:rPr>
      </w:pPr>
      <w:r w:rsidRPr="00D117C6">
        <w:rPr>
          <w:rFonts w:ascii="Times New Roman" w:eastAsia="Calibri" w:hAnsi="Times New Roman" w:cs="Times New Roman"/>
          <w:sz w:val="12"/>
          <w:szCs w:val="12"/>
        </w:rPr>
        <w:t>Председатель собрания представителей</w:t>
      </w:r>
    </w:p>
    <w:p w:rsidR="00D117C6" w:rsidRPr="00D117C6" w:rsidRDefault="00D117C6" w:rsidP="00D117C6">
      <w:pPr>
        <w:tabs>
          <w:tab w:val="left" w:pos="284"/>
        </w:tabs>
        <w:spacing w:after="0" w:line="240" w:lineRule="auto"/>
        <w:jc w:val="right"/>
        <w:rPr>
          <w:rFonts w:ascii="Times New Roman" w:eastAsia="Calibri" w:hAnsi="Times New Roman" w:cs="Times New Roman"/>
          <w:sz w:val="12"/>
          <w:szCs w:val="12"/>
        </w:rPr>
      </w:pPr>
      <w:r w:rsidRPr="00D117C6">
        <w:rPr>
          <w:rFonts w:ascii="Times New Roman" w:eastAsia="Calibri" w:hAnsi="Times New Roman" w:cs="Times New Roman"/>
          <w:sz w:val="12"/>
          <w:szCs w:val="12"/>
        </w:rPr>
        <w:t>сельского поселения Кутузовский</w:t>
      </w:r>
    </w:p>
    <w:p w:rsidR="00D117C6" w:rsidRDefault="00D117C6" w:rsidP="00D117C6">
      <w:pPr>
        <w:tabs>
          <w:tab w:val="left" w:pos="284"/>
        </w:tabs>
        <w:spacing w:after="0" w:line="240" w:lineRule="auto"/>
        <w:jc w:val="right"/>
        <w:rPr>
          <w:rFonts w:ascii="Times New Roman" w:eastAsia="Calibri" w:hAnsi="Times New Roman" w:cs="Times New Roman"/>
          <w:sz w:val="12"/>
          <w:szCs w:val="12"/>
        </w:rPr>
      </w:pPr>
      <w:r w:rsidRPr="00D117C6">
        <w:rPr>
          <w:rFonts w:ascii="Times New Roman" w:eastAsia="Calibri" w:hAnsi="Times New Roman" w:cs="Times New Roman"/>
          <w:sz w:val="12"/>
          <w:szCs w:val="12"/>
        </w:rPr>
        <w:t>муниципального района   Сергиевский</w:t>
      </w:r>
    </w:p>
    <w:p w:rsidR="00D117C6" w:rsidRPr="00D117C6" w:rsidRDefault="00D117C6" w:rsidP="00D117C6">
      <w:pPr>
        <w:tabs>
          <w:tab w:val="left" w:pos="284"/>
        </w:tabs>
        <w:spacing w:after="0" w:line="240" w:lineRule="auto"/>
        <w:jc w:val="right"/>
        <w:rPr>
          <w:rFonts w:ascii="Times New Roman" w:eastAsia="Calibri" w:hAnsi="Times New Roman" w:cs="Times New Roman"/>
          <w:sz w:val="12"/>
          <w:szCs w:val="12"/>
        </w:rPr>
      </w:pPr>
      <w:r w:rsidRPr="00D117C6">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D117C6">
        <w:rPr>
          <w:rFonts w:ascii="Times New Roman" w:eastAsia="Calibri" w:hAnsi="Times New Roman" w:cs="Times New Roman"/>
          <w:sz w:val="12"/>
          <w:szCs w:val="12"/>
        </w:rPr>
        <w:t>Шмонин</w:t>
      </w:r>
    </w:p>
    <w:p w:rsidR="00D117C6" w:rsidRPr="00D117C6" w:rsidRDefault="00D117C6" w:rsidP="00D117C6">
      <w:pPr>
        <w:tabs>
          <w:tab w:val="left" w:pos="284"/>
        </w:tabs>
        <w:spacing w:after="0" w:line="240" w:lineRule="auto"/>
        <w:jc w:val="right"/>
        <w:rPr>
          <w:rFonts w:ascii="Times New Roman" w:eastAsia="Calibri" w:hAnsi="Times New Roman" w:cs="Times New Roman"/>
          <w:sz w:val="12"/>
          <w:szCs w:val="12"/>
        </w:rPr>
      </w:pPr>
    </w:p>
    <w:p w:rsidR="00D117C6" w:rsidRPr="00D117C6" w:rsidRDefault="00D117C6" w:rsidP="00D117C6">
      <w:pPr>
        <w:tabs>
          <w:tab w:val="left" w:pos="284"/>
        </w:tabs>
        <w:spacing w:after="0" w:line="240" w:lineRule="auto"/>
        <w:jc w:val="right"/>
        <w:rPr>
          <w:rFonts w:ascii="Times New Roman" w:eastAsia="Calibri" w:hAnsi="Times New Roman" w:cs="Times New Roman"/>
          <w:sz w:val="12"/>
          <w:szCs w:val="12"/>
        </w:rPr>
      </w:pPr>
      <w:r w:rsidRPr="00D117C6">
        <w:rPr>
          <w:rFonts w:ascii="Times New Roman" w:eastAsia="Calibri" w:hAnsi="Times New Roman" w:cs="Times New Roman"/>
          <w:sz w:val="12"/>
          <w:szCs w:val="12"/>
        </w:rPr>
        <w:t>Глава сельского поселения Кутузовский</w:t>
      </w:r>
    </w:p>
    <w:p w:rsidR="00D117C6" w:rsidRDefault="00D117C6" w:rsidP="00D117C6">
      <w:pPr>
        <w:tabs>
          <w:tab w:val="left" w:pos="284"/>
        </w:tabs>
        <w:spacing w:after="0" w:line="240" w:lineRule="auto"/>
        <w:jc w:val="right"/>
        <w:rPr>
          <w:rFonts w:ascii="Times New Roman" w:eastAsia="Calibri" w:hAnsi="Times New Roman" w:cs="Times New Roman"/>
          <w:sz w:val="12"/>
          <w:szCs w:val="12"/>
        </w:rPr>
      </w:pPr>
      <w:r w:rsidRPr="00D117C6">
        <w:rPr>
          <w:rFonts w:ascii="Times New Roman" w:eastAsia="Calibri" w:hAnsi="Times New Roman" w:cs="Times New Roman"/>
          <w:sz w:val="12"/>
          <w:szCs w:val="12"/>
        </w:rPr>
        <w:t>муниципального района   Сергиевский</w:t>
      </w:r>
    </w:p>
    <w:p w:rsidR="00003032" w:rsidRDefault="00D117C6" w:rsidP="00D117C6">
      <w:pPr>
        <w:tabs>
          <w:tab w:val="left" w:pos="284"/>
        </w:tabs>
        <w:spacing w:after="0" w:line="240" w:lineRule="auto"/>
        <w:jc w:val="right"/>
        <w:rPr>
          <w:rFonts w:ascii="Times New Roman" w:eastAsia="Calibri" w:hAnsi="Times New Roman" w:cs="Times New Roman"/>
          <w:sz w:val="12"/>
          <w:szCs w:val="12"/>
        </w:rPr>
      </w:pPr>
      <w:r w:rsidRPr="00D117C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D117C6">
        <w:rPr>
          <w:rFonts w:ascii="Times New Roman" w:eastAsia="Calibri" w:hAnsi="Times New Roman" w:cs="Times New Roman"/>
          <w:sz w:val="12"/>
          <w:szCs w:val="12"/>
        </w:rPr>
        <w:t>Сабельникова</w:t>
      </w:r>
    </w:p>
    <w:p w:rsidR="00F267B8" w:rsidRPr="001A509E" w:rsidRDefault="00F267B8" w:rsidP="00F267B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F267B8" w:rsidRPr="001A509E" w:rsidRDefault="00F267B8" w:rsidP="00F267B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F267B8">
        <w:rPr>
          <w:rFonts w:ascii="Times New Roman" w:eastAsia="Calibri" w:hAnsi="Times New Roman" w:cs="Times New Roman"/>
          <w:b/>
          <w:sz w:val="12"/>
          <w:szCs w:val="12"/>
        </w:rPr>
        <w:t>ЛИПОВКА</w:t>
      </w:r>
    </w:p>
    <w:p w:rsidR="00F267B8" w:rsidRPr="001A509E" w:rsidRDefault="00F267B8" w:rsidP="00F267B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F267B8" w:rsidRPr="001A509E" w:rsidRDefault="00F267B8" w:rsidP="00F267B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F267B8" w:rsidRPr="001A509E" w:rsidRDefault="00F267B8" w:rsidP="00F267B8">
      <w:pPr>
        <w:tabs>
          <w:tab w:val="left" w:pos="284"/>
        </w:tabs>
        <w:spacing w:after="0" w:line="240" w:lineRule="auto"/>
        <w:jc w:val="center"/>
        <w:rPr>
          <w:rFonts w:ascii="Times New Roman" w:eastAsia="Calibri" w:hAnsi="Times New Roman" w:cs="Times New Roman"/>
          <w:sz w:val="12"/>
          <w:szCs w:val="12"/>
        </w:rPr>
      </w:pPr>
    </w:p>
    <w:p w:rsidR="00F267B8" w:rsidRPr="001A509E" w:rsidRDefault="00F267B8" w:rsidP="00F267B8">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F267B8" w:rsidRPr="001A509E" w:rsidRDefault="00F267B8" w:rsidP="00F267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№41</w:t>
      </w:r>
    </w:p>
    <w:p w:rsidR="00F267B8" w:rsidRDefault="00F267B8" w:rsidP="00F267B8">
      <w:pPr>
        <w:tabs>
          <w:tab w:val="left" w:pos="284"/>
        </w:tabs>
        <w:spacing w:after="0" w:line="240" w:lineRule="auto"/>
        <w:jc w:val="center"/>
        <w:rPr>
          <w:rFonts w:ascii="Times New Roman" w:eastAsia="Calibri" w:hAnsi="Times New Roman" w:cs="Times New Roman"/>
          <w:b/>
          <w:sz w:val="12"/>
          <w:szCs w:val="12"/>
        </w:rPr>
      </w:pPr>
      <w:r w:rsidRPr="00F267B8">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Липовка </w:t>
      </w:r>
    </w:p>
    <w:p w:rsidR="00F267B8" w:rsidRDefault="00F267B8" w:rsidP="00F267B8">
      <w:pPr>
        <w:tabs>
          <w:tab w:val="left" w:pos="284"/>
        </w:tabs>
        <w:spacing w:after="0" w:line="240" w:lineRule="auto"/>
        <w:jc w:val="center"/>
        <w:rPr>
          <w:rFonts w:ascii="Times New Roman" w:eastAsia="Calibri" w:hAnsi="Times New Roman" w:cs="Times New Roman"/>
          <w:b/>
          <w:sz w:val="12"/>
          <w:szCs w:val="12"/>
        </w:rPr>
      </w:pPr>
      <w:r w:rsidRPr="00F267B8">
        <w:rPr>
          <w:rFonts w:ascii="Times New Roman" w:eastAsia="Calibri" w:hAnsi="Times New Roman" w:cs="Times New Roman"/>
          <w:b/>
          <w:sz w:val="12"/>
          <w:szCs w:val="12"/>
        </w:rPr>
        <w:lastRenderedPageBreak/>
        <w:t xml:space="preserve">муниципального района Сергиевский «О внесении изменений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w:t>
      </w:r>
    </w:p>
    <w:p w:rsidR="00F267B8" w:rsidRDefault="00F267B8" w:rsidP="00F267B8">
      <w:pPr>
        <w:tabs>
          <w:tab w:val="left" w:pos="284"/>
        </w:tabs>
        <w:spacing w:after="0" w:line="240" w:lineRule="auto"/>
        <w:jc w:val="center"/>
        <w:rPr>
          <w:rFonts w:ascii="Times New Roman" w:eastAsia="Calibri" w:hAnsi="Times New Roman" w:cs="Times New Roman"/>
          <w:b/>
          <w:sz w:val="12"/>
          <w:szCs w:val="12"/>
        </w:rPr>
      </w:pPr>
      <w:r w:rsidRPr="00F267B8">
        <w:rPr>
          <w:rFonts w:ascii="Times New Roman" w:eastAsia="Calibri" w:hAnsi="Times New Roman" w:cs="Times New Roman"/>
          <w:b/>
          <w:sz w:val="12"/>
          <w:szCs w:val="12"/>
        </w:rPr>
        <w:t xml:space="preserve">сельского поселения  Липовка  муниципального района </w:t>
      </w:r>
      <w:r>
        <w:rPr>
          <w:rFonts w:ascii="Times New Roman" w:eastAsia="Calibri" w:hAnsi="Times New Roman" w:cs="Times New Roman"/>
          <w:b/>
          <w:sz w:val="12"/>
          <w:szCs w:val="12"/>
        </w:rPr>
        <w:t>Сергиевский Самарской области»</w:t>
      </w:r>
    </w:p>
    <w:p w:rsidR="00F267B8" w:rsidRPr="001A509E" w:rsidRDefault="00F267B8" w:rsidP="00F267B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proofErr w:type="gramStart"/>
      <w:r w:rsidRPr="00F55C40">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 и проведения публичных слушаний в  сельском поселении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 17 от</w:t>
      </w:r>
      <w:proofErr w:type="gramEnd"/>
      <w:r w:rsidRPr="00F55C40">
        <w:rPr>
          <w:rFonts w:ascii="Times New Roman" w:eastAsia="Calibri" w:hAnsi="Times New Roman" w:cs="Times New Roman"/>
          <w:sz w:val="12"/>
          <w:szCs w:val="12"/>
        </w:rPr>
        <w:t xml:space="preserve"> </w:t>
      </w:r>
      <w:proofErr w:type="gramStart"/>
      <w:r w:rsidRPr="00F55C40">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w:t>
      </w:r>
      <w:proofErr w:type="gramEnd"/>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b/>
          <w:sz w:val="12"/>
          <w:szCs w:val="12"/>
        </w:rPr>
      </w:pPr>
      <w:r w:rsidRPr="00F55C40">
        <w:rPr>
          <w:rFonts w:ascii="Times New Roman" w:eastAsia="Calibri" w:hAnsi="Times New Roman" w:cs="Times New Roman"/>
          <w:b/>
          <w:sz w:val="12"/>
          <w:szCs w:val="12"/>
        </w:rPr>
        <w:t>ПОСТАНОВЛЯЕТ:</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F55C40">
        <w:rPr>
          <w:rFonts w:ascii="Times New Roman" w:eastAsia="Calibri" w:hAnsi="Times New Roman" w:cs="Times New Roman"/>
          <w:sz w:val="12"/>
          <w:szCs w:val="12"/>
        </w:rPr>
        <w:t xml:space="preserve"> В целях коллегиального обсуждения и экспертного заключения </w:t>
      </w:r>
      <w:proofErr w:type="gramStart"/>
      <w:r w:rsidRPr="00F55C40">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F55C40">
        <w:rPr>
          <w:rFonts w:ascii="Times New Roman" w:eastAsia="Calibri" w:hAnsi="Times New Roman" w:cs="Times New Roman"/>
          <w:sz w:val="12"/>
          <w:szCs w:val="12"/>
        </w:rPr>
        <w:t xml:space="preserve"> Липовка муниципального района Сергиевский «О внесении изменений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сельского поселения Липовка муниципального района Сергиевский Самарской области»» (далее – Проект решения):</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1.1.    Утвердить состав основной рабочей группы согласно  приложению № 1;</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1.2. Утвердить состав экспертной рабочей группы согласно приложению  № 2.</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Липовка муниципального района Сергиевский Самарской области.</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также – Администрация поселения).</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 xml:space="preserve">6. </w:t>
      </w:r>
      <w:proofErr w:type="gramStart"/>
      <w:r w:rsidRPr="00F55C40">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утвержденного решением Собрания представителей сельского поселения Липовка муниципального района Сергиевский Самарской области  от 28.06.2018 № 17.</w:t>
      </w:r>
      <w:proofErr w:type="gramEnd"/>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446565, Самарская область, Сергиевский район, село Липовка, улица Центральная, д. 16.</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446565, Самарская область, Сергиевский район, село Липовка, улица Центральная, д. 16.</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 в письменной форме в адрес Администрации поселения;</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 посредством записи в протоколе публичных слушаний.</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Липовка муниципального района Сергиевский Самарской области по вопросу публичных слушаний, ведущего специалиста администрации сельского поселения Липовка муниципального района Сергиевский Михайлову Валентину Петровну.</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F55C40" w:rsidRP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15. Опубликовать настоящее Решение в газете «Сергиевский вестник».</w:t>
      </w:r>
    </w:p>
    <w:p w:rsidR="00F55C40" w:rsidRDefault="00F55C40" w:rsidP="00F55C40">
      <w:pPr>
        <w:tabs>
          <w:tab w:val="left" w:pos="284"/>
        </w:tabs>
        <w:spacing w:after="0" w:line="240" w:lineRule="auto"/>
        <w:ind w:firstLine="284"/>
        <w:jc w:val="both"/>
        <w:rPr>
          <w:rFonts w:ascii="Times New Roman" w:eastAsia="Calibri" w:hAnsi="Times New Roman" w:cs="Times New Roman"/>
          <w:sz w:val="12"/>
          <w:szCs w:val="12"/>
        </w:rPr>
      </w:pPr>
      <w:r w:rsidRPr="00F55C40">
        <w:rPr>
          <w:rFonts w:ascii="Times New Roman" w:eastAsia="Calibri" w:hAnsi="Times New Roman" w:cs="Times New Roman"/>
          <w:sz w:val="12"/>
          <w:szCs w:val="12"/>
        </w:rPr>
        <w:t>16.Настоящее Решение вступает в силу со дня его официального опубликования.</w:t>
      </w:r>
    </w:p>
    <w:p w:rsidR="00DA2EB1" w:rsidRPr="00F55C40" w:rsidRDefault="00DA2EB1" w:rsidP="00F55C40">
      <w:pPr>
        <w:tabs>
          <w:tab w:val="left" w:pos="284"/>
        </w:tabs>
        <w:spacing w:after="0" w:line="240" w:lineRule="auto"/>
        <w:ind w:firstLine="284"/>
        <w:jc w:val="both"/>
        <w:rPr>
          <w:rFonts w:ascii="Times New Roman" w:eastAsia="Calibri" w:hAnsi="Times New Roman" w:cs="Times New Roman"/>
          <w:sz w:val="12"/>
          <w:szCs w:val="12"/>
        </w:rPr>
      </w:pPr>
    </w:p>
    <w:p w:rsidR="00F55C40" w:rsidRPr="00F55C40" w:rsidRDefault="00F55C40" w:rsidP="00F55C40">
      <w:pPr>
        <w:tabs>
          <w:tab w:val="left" w:pos="284"/>
        </w:tabs>
        <w:spacing w:after="0" w:line="240" w:lineRule="auto"/>
        <w:jc w:val="right"/>
        <w:rPr>
          <w:rFonts w:ascii="Times New Roman" w:eastAsia="Calibri" w:hAnsi="Times New Roman" w:cs="Times New Roman"/>
          <w:sz w:val="12"/>
          <w:szCs w:val="12"/>
        </w:rPr>
      </w:pPr>
      <w:r w:rsidRPr="00F55C40">
        <w:rPr>
          <w:rFonts w:ascii="Times New Roman" w:eastAsia="Calibri" w:hAnsi="Times New Roman" w:cs="Times New Roman"/>
          <w:sz w:val="12"/>
          <w:szCs w:val="12"/>
        </w:rPr>
        <w:t>Глава сельского поселения Липовка</w:t>
      </w:r>
    </w:p>
    <w:p w:rsidR="00F55C40" w:rsidRDefault="00F55C40" w:rsidP="00F55C40">
      <w:pPr>
        <w:tabs>
          <w:tab w:val="left" w:pos="284"/>
        </w:tabs>
        <w:spacing w:after="0" w:line="240" w:lineRule="auto"/>
        <w:jc w:val="right"/>
        <w:rPr>
          <w:rFonts w:ascii="Times New Roman" w:eastAsia="Calibri" w:hAnsi="Times New Roman" w:cs="Times New Roman"/>
          <w:sz w:val="12"/>
          <w:szCs w:val="12"/>
        </w:rPr>
      </w:pPr>
      <w:r w:rsidRPr="00F55C40">
        <w:rPr>
          <w:rFonts w:ascii="Times New Roman" w:eastAsia="Calibri" w:hAnsi="Times New Roman" w:cs="Times New Roman"/>
          <w:sz w:val="12"/>
          <w:szCs w:val="12"/>
        </w:rPr>
        <w:t>муниципального района Сергиевский</w:t>
      </w:r>
    </w:p>
    <w:p w:rsidR="001801CF" w:rsidRDefault="00F55C40" w:rsidP="00F55C40">
      <w:pPr>
        <w:tabs>
          <w:tab w:val="left" w:pos="284"/>
        </w:tabs>
        <w:spacing w:after="0" w:line="240" w:lineRule="auto"/>
        <w:jc w:val="right"/>
        <w:rPr>
          <w:rFonts w:ascii="Times New Roman" w:eastAsia="Calibri" w:hAnsi="Times New Roman" w:cs="Times New Roman"/>
          <w:sz w:val="12"/>
          <w:szCs w:val="12"/>
        </w:rPr>
      </w:pPr>
      <w:r w:rsidRPr="00F55C40">
        <w:rPr>
          <w:rFonts w:ascii="Times New Roman" w:eastAsia="Calibri" w:hAnsi="Times New Roman" w:cs="Times New Roman"/>
          <w:sz w:val="12"/>
          <w:szCs w:val="12"/>
        </w:rPr>
        <w:t>С.И. Вершинин</w:t>
      </w:r>
    </w:p>
    <w:p w:rsidR="00F55C40" w:rsidRDefault="00F55C40" w:rsidP="00F55C40">
      <w:pPr>
        <w:tabs>
          <w:tab w:val="left" w:pos="284"/>
        </w:tabs>
        <w:spacing w:after="0" w:line="240" w:lineRule="auto"/>
        <w:jc w:val="right"/>
        <w:rPr>
          <w:rFonts w:ascii="Times New Roman" w:eastAsia="Calibri" w:hAnsi="Times New Roman" w:cs="Times New Roman"/>
          <w:sz w:val="12"/>
          <w:szCs w:val="12"/>
        </w:rPr>
      </w:pPr>
    </w:p>
    <w:p w:rsidR="00DA2EB1" w:rsidRDefault="00DA2EB1" w:rsidP="00F55C40">
      <w:pPr>
        <w:tabs>
          <w:tab w:val="left" w:pos="284"/>
        </w:tabs>
        <w:spacing w:after="0" w:line="240" w:lineRule="auto"/>
        <w:jc w:val="right"/>
        <w:rPr>
          <w:rFonts w:ascii="Times New Roman" w:eastAsia="Calibri" w:hAnsi="Times New Roman" w:cs="Times New Roman"/>
          <w:sz w:val="12"/>
          <w:szCs w:val="12"/>
        </w:rPr>
      </w:pPr>
    </w:p>
    <w:p w:rsidR="00F55C40" w:rsidRPr="00B33420" w:rsidRDefault="00F55C40" w:rsidP="00F55C4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55C40" w:rsidRPr="00B33420" w:rsidRDefault="00F55C40" w:rsidP="00F55C4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F55C40" w:rsidRPr="00B33420" w:rsidRDefault="00F55C40" w:rsidP="00F55C4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F55C40">
        <w:rPr>
          <w:rFonts w:ascii="Times New Roman" w:eastAsia="Calibri" w:hAnsi="Times New Roman" w:cs="Times New Roman"/>
          <w:i/>
          <w:sz w:val="12"/>
          <w:szCs w:val="12"/>
        </w:rPr>
        <w:t>Липовка</w:t>
      </w:r>
    </w:p>
    <w:p w:rsidR="00F55C40" w:rsidRPr="00B33420" w:rsidRDefault="00F55C40" w:rsidP="00F55C4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F55C40" w:rsidRDefault="00F55C40" w:rsidP="00F55C4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№41 от «10» сентября </w:t>
      </w:r>
      <w:r w:rsidRPr="00B33420">
        <w:rPr>
          <w:rFonts w:ascii="Times New Roman" w:eastAsia="Calibri" w:hAnsi="Times New Roman" w:cs="Times New Roman"/>
          <w:i/>
          <w:sz w:val="12"/>
          <w:szCs w:val="12"/>
        </w:rPr>
        <w:t>2018 г</w:t>
      </w:r>
    </w:p>
    <w:p w:rsidR="00F55C40" w:rsidRPr="00F55C40" w:rsidRDefault="00F55C40" w:rsidP="00F55C40">
      <w:pPr>
        <w:tabs>
          <w:tab w:val="left" w:pos="284"/>
        </w:tabs>
        <w:spacing w:after="0" w:line="240" w:lineRule="auto"/>
        <w:jc w:val="center"/>
        <w:rPr>
          <w:rFonts w:ascii="Times New Roman" w:eastAsia="Calibri" w:hAnsi="Times New Roman" w:cs="Times New Roman"/>
          <w:b/>
          <w:sz w:val="12"/>
          <w:szCs w:val="12"/>
        </w:rPr>
      </w:pPr>
      <w:r w:rsidRPr="00F55C40">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F55C40">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410"/>
        <w:gridCol w:w="5103"/>
      </w:tblGrid>
      <w:tr w:rsidR="00F55C40" w:rsidRPr="00F55C40" w:rsidTr="00F55C40">
        <w:trPr>
          <w:trHeight w:val="20"/>
        </w:trPr>
        <w:tc>
          <w:tcPr>
            <w:tcW w:w="2410" w:type="dxa"/>
            <w:hideMark/>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Председатель рабочей группы</w:t>
            </w:r>
          </w:p>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Вершинин Сергей Иванович</w:t>
            </w:r>
          </w:p>
        </w:tc>
        <w:tc>
          <w:tcPr>
            <w:tcW w:w="5103" w:type="dxa"/>
            <w:hideMark/>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Глава сельского поселения  Липовка муниципального района Сергиевский</w:t>
            </w:r>
          </w:p>
        </w:tc>
      </w:tr>
      <w:tr w:rsidR="00F55C40" w:rsidRPr="00F55C40" w:rsidTr="00F55C40">
        <w:trPr>
          <w:trHeight w:val="20"/>
        </w:trPr>
        <w:tc>
          <w:tcPr>
            <w:tcW w:w="2410"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Заместитель председателя рабочей группы</w:t>
            </w:r>
          </w:p>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Михайлова Валентина Петровна</w:t>
            </w:r>
          </w:p>
        </w:tc>
        <w:tc>
          <w:tcPr>
            <w:tcW w:w="5103" w:type="dxa"/>
            <w:hideMark/>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ведущий специалист администрации сельского поселения  Липовка муниципального района Сергиевский</w:t>
            </w:r>
          </w:p>
        </w:tc>
      </w:tr>
      <w:tr w:rsidR="00F55C40" w:rsidRPr="00F55C40" w:rsidTr="00F55C40">
        <w:trPr>
          <w:trHeight w:val="20"/>
        </w:trPr>
        <w:tc>
          <w:tcPr>
            <w:tcW w:w="2410" w:type="dxa"/>
            <w:hideMark/>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секретарь рабочей группы</w:t>
            </w:r>
          </w:p>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Рябова Светлана Михайловна</w:t>
            </w:r>
          </w:p>
        </w:tc>
        <w:tc>
          <w:tcPr>
            <w:tcW w:w="5103" w:type="dxa"/>
            <w:hideMark/>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специалист администрации сельского поселения  Липовка муниципального района Сергиевский</w:t>
            </w:r>
          </w:p>
        </w:tc>
      </w:tr>
      <w:tr w:rsidR="00F55C40" w:rsidRPr="00F55C40" w:rsidTr="00F55C40">
        <w:trPr>
          <w:trHeight w:val="20"/>
        </w:trPr>
        <w:tc>
          <w:tcPr>
            <w:tcW w:w="7513" w:type="dxa"/>
            <w:gridSpan w:val="2"/>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lastRenderedPageBreak/>
              <w:t>члены рабочей группы:</w:t>
            </w:r>
          </w:p>
        </w:tc>
      </w:tr>
      <w:tr w:rsidR="00F55C40" w:rsidRPr="00F55C40" w:rsidTr="00F55C40">
        <w:trPr>
          <w:trHeight w:val="20"/>
        </w:trPr>
        <w:tc>
          <w:tcPr>
            <w:tcW w:w="2410" w:type="dxa"/>
            <w:hideMark/>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Куликова Светлана Алексеевна</w:t>
            </w:r>
          </w:p>
        </w:tc>
        <w:tc>
          <w:tcPr>
            <w:tcW w:w="5103" w:type="dxa"/>
            <w:hideMark/>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директор ГБОУ СОШ  «ОЦ» с. Красносельское, (по согласованию)</w:t>
            </w:r>
          </w:p>
        </w:tc>
      </w:tr>
      <w:tr w:rsidR="00F55C40" w:rsidRPr="00F55C40" w:rsidTr="00F55C40">
        <w:trPr>
          <w:trHeight w:val="20"/>
        </w:trPr>
        <w:tc>
          <w:tcPr>
            <w:tcW w:w="2410"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Чумак Виктор Александрович</w:t>
            </w:r>
          </w:p>
        </w:tc>
        <w:tc>
          <w:tcPr>
            <w:tcW w:w="5103"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депутат собрания представителей сельского поселения  Липовка муниципального района Сергиевский (по согласованию)</w:t>
            </w:r>
          </w:p>
        </w:tc>
      </w:tr>
      <w:tr w:rsidR="00F55C40" w:rsidRPr="00F55C40" w:rsidTr="00F55C40">
        <w:trPr>
          <w:trHeight w:val="20"/>
        </w:trPr>
        <w:tc>
          <w:tcPr>
            <w:tcW w:w="2410"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Михайлова Татьяна Николаевна</w:t>
            </w:r>
          </w:p>
        </w:tc>
        <w:tc>
          <w:tcPr>
            <w:tcW w:w="5103"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Председатель совета ветеранов</w:t>
            </w:r>
          </w:p>
          <w:p w:rsidR="00F55C40" w:rsidRPr="00F55C40" w:rsidRDefault="00F55C40" w:rsidP="00F55C40">
            <w:pPr>
              <w:tabs>
                <w:tab w:val="left" w:pos="284"/>
              </w:tabs>
              <w:rPr>
                <w:rFonts w:ascii="Times New Roman" w:eastAsia="Calibri" w:hAnsi="Times New Roman" w:cs="Times New Roman"/>
                <w:sz w:val="12"/>
                <w:szCs w:val="12"/>
              </w:rPr>
            </w:pPr>
            <w:proofErr w:type="gramStart"/>
            <w:r w:rsidRPr="00F55C40">
              <w:rPr>
                <w:rFonts w:ascii="Times New Roman" w:eastAsia="Calibri" w:hAnsi="Times New Roman" w:cs="Times New Roman"/>
                <w:sz w:val="12"/>
                <w:szCs w:val="12"/>
              </w:rPr>
              <w:t>с</w:t>
            </w:r>
            <w:proofErr w:type="gramEnd"/>
            <w:r w:rsidRPr="00F55C40">
              <w:rPr>
                <w:rFonts w:ascii="Times New Roman" w:eastAsia="Calibri" w:hAnsi="Times New Roman" w:cs="Times New Roman"/>
                <w:sz w:val="12"/>
                <w:szCs w:val="12"/>
              </w:rPr>
              <w:t xml:space="preserve">. Старая Дмитриевка </w:t>
            </w:r>
          </w:p>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(по согласованию)</w:t>
            </w:r>
          </w:p>
        </w:tc>
      </w:tr>
      <w:tr w:rsidR="00F55C40" w:rsidRPr="00F55C40" w:rsidTr="00F55C40">
        <w:trPr>
          <w:trHeight w:val="20"/>
        </w:trPr>
        <w:tc>
          <w:tcPr>
            <w:tcW w:w="2410"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Комиссарова Светлана Алексеевна</w:t>
            </w:r>
          </w:p>
        </w:tc>
        <w:tc>
          <w:tcPr>
            <w:tcW w:w="5103"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 xml:space="preserve">Председатель женсовета  с. Липовка </w:t>
            </w:r>
          </w:p>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(по согласованию)</w:t>
            </w:r>
          </w:p>
        </w:tc>
      </w:tr>
      <w:tr w:rsidR="00F55C40" w:rsidRPr="00F55C40" w:rsidTr="00F55C40">
        <w:trPr>
          <w:trHeight w:val="20"/>
        </w:trPr>
        <w:tc>
          <w:tcPr>
            <w:tcW w:w="2410"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Яшина Марина Семёновна</w:t>
            </w:r>
          </w:p>
        </w:tc>
        <w:tc>
          <w:tcPr>
            <w:tcW w:w="5103"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Зав. СДК с. Липовка</w:t>
            </w:r>
          </w:p>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(по согласованию)</w:t>
            </w:r>
          </w:p>
        </w:tc>
      </w:tr>
      <w:tr w:rsidR="00F55C40" w:rsidRPr="00F55C40" w:rsidTr="00F55C40">
        <w:trPr>
          <w:trHeight w:val="20"/>
        </w:trPr>
        <w:tc>
          <w:tcPr>
            <w:tcW w:w="2410" w:type="dxa"/>
          </w:tcPr>
          <w:p w:rsidR="00F55C40" w:rsidRPr="00F55C40" w:rsidRDefault="00F55C40" w:rsidP="00F55C40">
            <w:pPr>
              <w:tabs>
                <w:tab w:val="left" w:pos="284"/>
              </w:tabs>
              <w:rPr>
                <w:rFonts w:ascii="Times New Roman" w:eastAsia="Calibri" w:hAnsi="Times New Roman" w:cs="Times New Roman"/>
                <w:sz w:val="12"/>
                <w:szCs w:val="12"/>
              </w:rPr>
            </w:pPr>
            <w:proofErr w:type="spellStart"/>
            <w:r w:rsidRPr="00F55C40">
              <w:rPr>
                <w:rFonts w:ascii="Times New Roman" w:eastAsia="Calibri" w:hAnsi="Times New Roman" w:cs="Times New Roman"/>
                <w:sz w:val="12"/>
                <w:szCs w:val="12"/>
              </w:rPr>
              <w:t>Ладикова</w:t>
            </w:r>
            <w:proofErr w:type="spellEnd"/>
            <w:r w:rsidRPr="00F55C40">
              <w:rPr>
                <w:rFonts w:ascii="Times New Roman" w:eastAsia="Calibri" w:hAnsi="Times New Roman" w:cs="Times New Roman"/>
                <w:sz w:val="12"/>
                <w:szCs w:val="12"/>
              </w:rPr>
              <w:t xml:space="preserve"> Татьяна Анатольевна</w:t>
            </w:r>
          </w:p>
        </w:tc>
        <w:tc>
          <w:tcPr>
            <w:tcW w:w="5103"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 xml:space="preserve">Секретарь ПО №2  с. Липовка </w:t>
            </w:r>
          </w:p>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(по согласованию)</w:t>
            </w:r>
          </w:p>
        </w:tc>
      </w:tr>
      <w:tr w:rsidR="00F55C40" w:rsidRPr="00F55C40" w:rsidTr="00F55C40">
        <w:trPr>
          <w:trHeight w:val="20"/>
        </w:trPr>
        <w:tc>
          <w:tcPr>
            <w:tcW w:w="2410"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Фомина Валентина Григорьевна</w:t>
            </w:r>
          </w:p>
        </w:tc>
        <w:tc>
          <w:tcPr>
            <w:tcW w:w="5103" w:type="dxa"/>
          </w:tcPr>
          <w:p w:rsidR="00F55C40" w:rsidRPr="00F55C40" w:rsidRDefault="00F55C40" w:rsidP="00F55C40">
            <w:pPr>
              <w:tabs>
                <w:tab w:val="left" w:pos="284"/>
              </w:tabs>
              <w:rPr>
                <w:rFonts w:ascii="Times New Roman" w:eastAsia="Calibri" w:hAnsi="Times New Roman" w:cs="Times New Roman"/>
                <w:sz w:val="12"/>
                <w:szCs w:val="12"/>
              </w:rPr>
            </w:pPr>
            <w:r w:rsidRPr="00F55C40">
              <w:rPr>
                <w:rFonts w:ascii="Times New Roman" w:eastAsia="Calibri" w:hAnsi="Times New Roman" w:cs="Times New Roman"/>
                <w:sz w:val="12"/>
                <w:szCs w:val="12"/>
              </w:rPr>
              <w:t>депутат собрания представителей сельского поселения  Липовка муниципального района Сергиевский (по согласованию)</w:t>
            </w:r>
          </w:p>
        </w:tc>
      </w:tr>
    </w:tbl>
    <w:p w:rsidR="00663147" w:rsidRDefault="00663147" w:rsidP="00F55C40">
      <w:pPr>
        <w:tabs>
          <w:tab w:val="left" w:pos="284"/>
        </w:tabs>
        <w:spacing w:after="0" w:line="240" w:lineRule="auto"/>
        <w:rPr>
          <w:rFonts w:ascii="Times New Roman" w:eastAsia="Calibri" w:hAnsi="Times New Roman" w:cs="Times New Roman"/>
          <w:sz w:val="12"/>
          <w:szCs w:val="12"/>
        </w:rPr>
      </w:pPr>
    </w:p>
    <w:p w:rsidR="00DA2EB1" w:rsidRDefault="00DA2EB1" w:rsidP="00F55C40">
      <w:pPr>
        <w:tabs>
          <w:tab w:val="left" w:pos="284"/>
        </w:tabs>
        <w:spacing w:after="0" w:line="240" w:lineRule="auto"/>
        <w:rPr>
          <w:rFonts w:ascii="Times New Roman" w:eastAsia="Calibri" w:hAnsi="Times New Roman" w:cs="Times New Roman"/>
          <w:sz w:val="12"/>
          <w:szCs w:val="12"/>
        </w:rPr>
      </w:pPr>
    </w:p>
    <w:p w:rsidR="00BB40E4" w:rsidRPr="00B33420" w:rsidRDefault="00BB40E4" w:rsidP="00BB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B40E4" w:rsidRPr="00B33420" w:rsidRDefault="00BB40E4" w:rsidP="00BB40E4">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BB40E4" w:rsidRPr="00B33420" w:rsidRDefault="00BB40E4" w:rsidP="00BB40E4">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F55C40">
        <w:rPr>
          <w:rFonts w:ascii="Times New Roman" w:eastAsia="Calibri" w:hAnsi="Times New Roman" w:cs="Times New Roman"/>
          <w:i/>
          <w:sz w:val="12"/>
          <w:szCs w:val="12"/>
        </w:rPr>
        <w:t>Липовка</w:t>
      </w:r>
    </w:p>
    <w:p w:rsidR="00BB40E4" w:rsidRPr="00B33420" w:rsidRDefault="00BB40E4" w:rsidP="00BB40E4">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BB40E4" w:rsidRDefault="00BB40E4" w:rsidP="00BB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№41 от «10» сентября </w:t>
      </w:r>
      <w:r w:rsidRPr="00B33420">
        <w:rPr>
          <w:rFonts w:ascii="Times New Roman" w:eastAsia="Calibri" w:hAnsi="Times New Roman" w:cs="Times New Roman"/>
          <w:i/>
          <w:sz w:val="12"/>
          <w:szCs w:val="12"/>
        </w:rPr>
        <w:t>2018 г</w:t>
      </w:r>
    </w:p>
    <w:p w:rsidR="00BB40E4" w:rsidRPr="00BB40E4" w:rsidRDefault="00BB40E4" w:rsidP="00BB40E4">
      <w:pPr>
        <w:tabs>
          <w:tab w:val="left" w:pos="284"/>
        </w:tabs>
        <w:spacing w:after="0" w:line="240" w:lineRule="auto"/>
        <w:jc w:val="center"/>
        <w:rPr>
          <w:rFonts w:ascii="Times New Roman" w:eastAsia="Calibri" w:hAnsi="Times New Roman" w:cs="Times New Roman"/>
          <w:b/>
          <w:sz w:val="12"/>
          <w:szCs w:val="12"/>
        </w:rPr>
      </w:pPr>
      <w:r w:rsidRPr="00BB40E4">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BB40E4">
        <w:rPr>
          <w:rFonts w:ascii="Times New Roman" w:eastAsia="Calibri" w:hAnsi="Times New Roman" w:cs="Times New Roman"/>
          <w:b/>
          <w:sz w:val="12"/>
          <w:szCs w:val="12"/>
        </w:rPr>
        <w:t>экспертной группы</w:t>
      </w:r>
    </w:p>
    <w:tbl>
      <w:tblPr>
        <w:tblStyle w:val="212"/>
        <w:tblW w:w="0" w:type="auto"/>
        <w:tblInd w:w="108" w:type="dxa"/>
        <w:tblLook w:val="04A0" w:firstRow="1" w:lastRow="0" w:firstColumn="1" w:lastColumn="0" w:noHBand="0" w:noVBand="1"/>
      </w:tblPr>
      <w:tblGrid>
        <w:gridCol w:w="2835"/>
        <w:gridCol w:w="4678"/>
      </w:tblGrid>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Председатель рабочей группы</w:t>
            </w:r>
          </w:p>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Тихонова Наталья  Николаевна</w:t>
            </w:r>
          </w:p>
        </w:tc>
        <w:tc>
          <w:tcPr>
            <w:tcW w:w="4678"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Председатель собрания представителей сельского поселения  Липовка муниципального района Сергиевский</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Заместитель председателя рабочей группы</w:t>
            </w:r>
          </w:p>
          <w:p w:rsidR="00BB40E4" w:rsidRPr="00BB40E4" w:rsidRDefault="00BB40E4" w:rsidP="00BB40E4">
            <w:pPr>
              <w:tabs>
                <w:tab w:val="left" w:pos="284"/>
              </w:tabs>
              <w:rPr>
                <w:rFonts w:ascii="Times New Roman" w:eastAsia="Calibri" w:hAnsi="Times New Roman" w:cs="Times New Roman"/>
                <w:sz w:val="12"/>
                <w:szCs w:val="12"/>
              </w:rPr>
            </w:pPr>
            <w:proofErr w:type="spellStart"/>
            <w:r w:rsidRPr="00BB40E4">
              <w:rPr>
                <w:rFonts w:ascii="Times New Roman" w:eastAsia="Calibri" w:hAnsi="Times New Roman" w:cs="Times New Roman"/>
                <w:sz w:val="12"/>
                <w:szCs w:val="12"/>
              </w:rPr>
              <w:t>Суровиков</w:t>
            </w:r>
            <w:proofErr w:type="spellEnd"/>
            <w:r w:rsidRPr="00BB40E4">
              <w:rPr>
                <w:rFonts w:ascii="Times New Roman" w:eastAsia="Calibri" w:hAnsi="Times New Roman" w:cs="Times New Roman"/>
                <w:sz w:val="12"/>
                <w:szCs w:val="12"/>
              </w:rPr>
              <w:t xml:space="preserve"> Юрий Дмитриевич</w:t>
            </w:r>
          </w:p>
        </w:tc>
        <w:tc>
          <w:tcPr>
            <w:tcW w:w="4678"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Заместитель председателя собрания представителей сельского поселения  Липовка муниципального района Сергиевский</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 xml:space="preserve">  секретарь рабочей группы</w:t>
            </w:r>
          </w:p>
          <w:p w:rsidR="00BB40E4" w:rsidRPr="00BB40E4" w:rsidRDefault="00BB40E4" w:rsidP="00BB40E4">
            <w:pPr>
              <w:tabs>
                <w:tab w:val="left" w:pos="284"/>
              </w:tabs>
              <w:rPr>
                <w:rFonts w:ascii="Times New Roman" w:eastAsia="Calibri" w:hAnsi="Times New Roman" w:cs="Times New Roman"/>
                <w:sz w:val="12"/>
                <w:szCs w:val="12"/>
              </w:rPr>
            </w:pPr>
            <w:proofErr w:type="spellStart"/>
            <w:r w:rsidRPr="00BB40E4">
              <w:rPr>
                <w:rFonts w:ascii="Times New Roman" w:eastAsia="Calibri" w:hAnsi="Times New Roman" w:cs="Times New Roman"/>
                <w:sz w:val="12"/>
                <w:szCs w:val="12"/>
              </w:rPr>
              <w:t>Галяшина</w:t>
            </w:r>
            <w:proofErr w:type="spellEnd"/>
            <w:r w:rsidRPr="00BB40E4">
              <w:rPr>
                <w:rFonts w:ascii="Times New Roman" w:eastAsia="Calibri" w:hAnsi="Times New Roman" w:cs="Times New Roman"/>
                <w:sz w:val="12"/>
                <w:szCs w:val="12"/>
              </w:rPr>
              <w:t xml:space="preserve"> Светлана Владимировна</w:t>
            </w:r>
          </w:p>
        </w:tc>
        <w:tc>
          <w:tcPr>
            <w:tcW w:w="4678"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депутат собрания представителей сельского поселения  Липовка муниципального района Сергиевский</w:t>
            </w:r>
          </w:p>
        </w:tc>
      </w:tr>
      <w:tr w:rsidR="00BB40E4" w:rsidRPr="00BB40E4" w:rsidTr="00BB40E4">
        <w:trPr>
          <w:trHeight w:val="20"/>
        </w:trPr>
        <w:tc>
          <w:tcPr>
            <w:tcW w:w="7513" w:type="dxa"/>
            <w:gridSpan w:val="2"/>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члены экспертной группы:</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proofErr w:type="gramStart"/>
            <w:r w:rsidRPr="00BB40E4">
              <w:rPr>
                <w:rFonts w:ascii="Times New Roman" w:eastAsia="Calibri" w:hAnsi="Times New Roman" w:cs="Times New Roman"/>
                <w:sz w:val="12"/>
                <w:szCs w:val="12"/>
              </w:rPr>
              <w:t>Коновалов</w:t>
            </w:r>
            <w:proofErr w:type="gramEnd"/>
            <w:r w:rsidRPr="00BB40E4">
              <w:rPr>
                <w:rFonts w:ascii="Times New Roman" w:eastAsia="Calibri" w:hAnsi="Times New Roman" w:cs="Times New Roman"/>
                <w:sz w:val="12"/>
                <w:szCs w:val="12"/>
              </w:rPr>
              <w:t xml:space="preserve"> Сергей  Иванович</w:t>
            </w:r>
          </w:p>
        </w:tc>
        <w:tc>
          <w:tcPr>
            <w:tcW w:w="4678" w:type="dxa"/>
          </w:tcPr>
          <w:p w:rsidR="00BB40E4" w:rsidRPr="00BB40E4" w:rsidRDefault="00BB40E4" w:rsidP="00BB40E4">
            <w:pPr>
              <w:tabs>
                <w:tab w:val="left" w:pos="284"/>
              </w:tabs>
              <w:rPr>
                <w:rFonts w:ascii="Times New Roman" w:eastAsia="Calibri" w:hAnsi="Times New Roman" w:cs="Times New Roman"/>
                <w:bCs/>
                <w:sz w:val="12"/>
                <w:szCs w:val="12"/>
              </w:rPr>
            </w:pPr>
            <w:r w:rsidRPr="00BB40E4">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Абрамова Наталья Анатольевна</w:t>
            </w:r>
          </w:p>
        </w:tc>
        <w:tc>
          <w:tcPr>
            <w:tcW w:w="4678" w:type="dxa"/>
          </w:tcPr>
          <w:p w:rsidR="00BB40E4" w:rsidRPr="00BB40E4" w:rsidRDefault="00BB40E4" w:rsidP="00BB40E4">
            <w:pPr>
              <w:tabs>
                <w:tab w:val="left" w:pos="284"/>
              </w:tabs>
              <w:rPr>
                <w:rFonts w:ascii="Times New Roman" w:eastAsia="Calibri" w:hAnsi="Times New Roman" w:cs="Times New Roman"/>
                <w:bCs/>
                <w:sz w:val="12"/>
                <w:szCs w:val="12"/>
              </w:rPr>
            </w:pPr>
            <w:r w:rsidRPr="00BB40E4">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Панфилова Наталья Владимировна</w:t>
            </w:r>
          </w:p>
        </w:tc>
        <w:tc>
          <w:tcPr>
            <w:tcW w:w="4678" w:type="dxa"/>
          </w:tcPr>
          <w:p w:rsidR="00BB40E4" w:rsidRPr="00BB40E4" w:rsidRDefault="00BB40E4" w:rsidP="00BB40E4">
            <w:pPr>
              <w:tabs>
                <w:tab w:val="left" w:pos="284"/>
              </w:tabs>
              <w:rPr>
                <w:rFonts w:ascii="Times New Roman" w:eastAsia="Calibri" w:hAnsi="Times New Roman" w:cs="Times New Roman"/>
                <w:bCs/>
                <w:sz w:val="12"/>
                <w:szCs w:val="12"/>
              </w:rPr>
            </w:pPr>
            <w:r w:rsidRPr="00BB40E4">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 xml:space="preserve">Ганиева Сирена </w:t>
            </w:r>
            <w:proofErr w:type="spellStart"/>
            <w:r w:rsidRPr="00BB40E4">
              <w:rPr>
                <w:rFonts w:ascii="Times New Roman" w:eastAsia="Calibri" w:hAnsi="Times New Roman" w:cs="Times New Roman"/>
                <w:sz w:val="12"/>
                <w:szCs w:val="12"/>
              </w:rPr>
              <w:t>Ринатовна</w:t>
            </w:r>
            <w:proofErr w:type="spellEnd"/>
          </w:p>
        </w:tc>
        <w:tc>
          <w:tcPr>
            <w:tcW w:w="4678" w:type="dxa"/>
          </w:tcPr>
          <w:p w:rsidR="00BB40E4" w:rsidRPr="00BB40E4" w:rsidRDefault="00BB40E4" w:rsidP="00BB40E4">
            <w:pPr>
              <w:tabs>
                <w:tab w:val="left" w:pos="284"/>
              </w:tabs>
              <w:rPr>
                <w:rFonts w:ascii="Times New Roman" w:eastAsia="Calibri" w:hAnsi="Times New Roman" w:cs="Times New Roman"/>
                <w:bCs/>
                <w:sz w:val="12"/>
                <w:szCs w:val="12"/>
              </w:rPr>
            </w:pPr>
            <w:r w:rsidRPr="00BB40E4">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Николаева Ольга Николаевна</w:t>
            </w:r>
          </w:p>
        </w:tc>
        <w:tc>
          <w:tcPr>
            <w:tcW w:w="4678" w:type="dxa"/>
          </w:tcPr>
          <w:p w:rsidR="00BB40E4" w:rsidRPr="00BB40E4" w:rsidRDefault="00BB40E4" w:rsidP="00BB40E4">
            <w:pPr>
              <w:tabs>
                <w:tab w:val="left" w:pos="284"/>
              </w:tabs>
              <w:rPr>
                <w:rFonts w:ascii="Times New Roman" w:eastAsia="Calibri" w:hAnsi="Times New Roman" w:cs="Times New Roman"/>
                <w:bCs/>
                <w:sz w:val="12"/>
                <w:szCs w:val="12"/>
              </w:rPr>
            </w:pPr>
            <w:r w:rsidRPr="00BB40E4">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BB40E4" w:rsidRPr="00BB40E4" w:rsidRDefault="00BB40E4" w:rsidP="00BB40E4">
            <w:pPr>
              <w:tabs>
                <w:tab w:val="left" w:pos="284"/>
              </w:tabs>
              <w:rPr>
                <w:rFonts w:ascii="Times New Roman" w:eastAsia="Calibri" w:hAnsi="Times New Roman" w:cs="Times New Roman"/>
                <w:bCs/>
                <w:sz w:val="12"/>
                <w:szCs w:val="12"/>
              </w:rPr>
            </w:pPr>
            <w:r w:rsidRPr="00BB40E4">
              <w:rPr>
                <w:rFonts w:ascii="Times New Roman" w:eastAsia="Calibri" w:hAnsi="Times New Roman" w:cs="Times New Roman"/>
                <w:bCs/>
                <w:sz w:val="12"/>
                <w:szCs w:val="12"/>
              </w:rPr>
              <w:t xml:space="preserve"> (по согласованию)</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Макарова Ольга Вениаминовна</w:t>
            </w:r>
          </w:p>
        </w:tc>
        <w:tc>
          <w:tcPr>
            <w:tcW w:w="4678" w:type="dxa"/>
          </w:tcPr>
          <w:p w:rsidR="00BB40E4" w:rsidRPr="00BB40E4" w:rsidRDefault="00BB40E4" w:rsidP="00BB40E4">
            <w:pPr>
              <w:tabs>
                <w:tab w:val="left" w:pos="284"/>
              </w:tabs>
              <w:rPr>
                <w:rFonts w:ascii="Times New Roman" w:eastAsia="Calibri" w:hAnsi="Times New Roman" w:cs="Times New Roman"/>
                <w:bCs/>
                <w:sz w:val="12"/>
                <w:szCs w:val="12"/>
              </w:rPr>
            </w:pPr>
            <w:r w:rsidRPr="00BB40E4">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proofErr w:type="spellStart"/>
            <w:r w:rsidRPr="00BB40E4">
              <w:rPr>
                <w:rFonts w:ascii="Times New Roman" w:eastAsia="Calibri" w:hAnsi="Times New Roman" w:cs="Times New Roman"/>
                <w:sz w:val="12"/>
                <w:szCs w:val="12"/>
              </w:rPr>
              <w:t>Стрельцова</w:t>
            </w:r>
            <w:proofErr w:type="spellEnd"/>
            <w:r w:rsidRPr="00BB40E4">
              <w:rPr>
                <w:rFonts w:ascii="Times New Roman" w:eastAsia="Calibri" w:hAnsi="Times New Roman" w:cs="Times New Roman"/>
                <w:sz w:val="12"/>
                <w:szCs w:val="12"/>
              </w:rPr>
              <w:t xml:space="preserve"> Ирина Петровна</w:t>
            </w:r>
          </w:p>
        </w:tc>
        <w:tc>
          <w:tcPr>
            <w:tcW w:w="4678" w:type="dxa"/>
          </w:tcPr>
          <w:p w:rsidR="00BB40E4" w:rsidRPr="00BB40E4" w:rsidRDefault="00BB40E4" w:rsidP="00BB40E4">
            <w:pPr>
              <w:tabs>
                <w:tab w:val="left" w:pos="284"/>
              </w:tabs>
              <w:rPr>
                <w:rFonts w:ascii="Times New Roman" w:eastAsia="Calibri" w:hAnsi="Times New Roman" w:cs="Times New Roman"/>
                <w:bCs/>
                <w:sz w:val="12"/>
                <w:szCs w:val="12"/>
              </w:rPr>
            </w:pPr>
            <w:r w:rsidRPr="00BB40E4">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Киселев Андрей Юрьевич</w:t>
            </w:r>
          </w:p>
        </w:tc>
        <w:tc>
          <w:tcPr>
            <w:tcW w:w="4678" w:type="dxa"/>
          </w:tcPr>
          <w:p w:rsidR="00BB40E4" w:rsidRPr="00BB40E4" w:rsidRDefault="00BB40E4" w:rsidP="00BB40E4">
            <w:pPr>
              <w:tabs>
                <w:tab w:val="left" w:pos="284"/>
              </w:tabs>
              <w:rPr>
                <w:rFonts w:ascii="Times New Roman" w:eastAsia="Calibri" w:hAnsi="Times New Roman" w:cs="Times New Roman"/>
                <w:bCs/>
                <w:sz w:val="12"/>
                <w:szCs w:val="12"/>
              </w:rPr>
            </w:pPr>
            <w:r w:rsidRPr="00BB40E4">
              <w:rPr>
                <w:rFonts w:ascii="Times New Roman" w:eastAsia="Calibri" w:hAnsi="Times New Roman" w:cs="Times New Roman"/>
                <w:sz w:val="12"/>
                <w:szCs w:val="12"/>
              </w:rPr>
              <w:t xml:space="preserve">Начальник отдела по административной практике </w:t>
            </w:r>
            <w:r w:rsidRPr="00BB40E4">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BB40E4" w:rsidRPr="00BB40E4" w:rsidTr="00BB40E4">
        <w:trPr>
          <w:trHeight w:val="20"/>
        </w:trPr>
        <w:tc>
          <w:tcPr>
            <w:tcW w:w="2835"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Гришин Евгений Геннадьевич</w:t>
            </w:r>
          </w:p>
        </w:tc>
        <w:tc>
          <w:tcPr>
            <w:tcW w:w="4678" w:type="dxa"/>
          </w:tcPr>
          <w:p w:rsidR="00BB40E4" w:rsidRPr="00BB40E4" w:rsidRDefault="00BB40E4" w:rsidP="00BB40E4">
            <w:pPr>
              <w:tabs>
                <w:tab w:val="left" w:pos="284"/>
              </w:tabs>
              <w:rPr>
                <w:rFonts w:ascii="Times New Roman" w:eastAsia="Calibri" w:hAnsi="Times New Roman" w:cs="Times New Roman"/>
                <w:sz w:val="12"/>
                <w:szCs w:val="12"/>
              </w:rPr>
            </w:pPr>
            <w:r w:rsidRPr="00BB40E4">
              <w:rPr>
                <w:rFonts w:ascii="Times New Roman" w:eastAsia="Calibri" w:hAnsi="Times New Roman" w:cs="Times New Roman"/>
                <w:sz w:val="12"/>
                <w:szCs w:val="12"/>
              </w:rPr>
              <w:t>Директор МКУ «Центр общественных организаций»</w:t>
            </w:r>
            <w:r w:rsidRPr="00BB40E4">
              <w:rPr>
                <w:rFonts w:ascii="Times New Roman" w:eastAsia="Calibri" w:hAnsi="Times New Roman" w:cs="Times New Roman"/>
                <w:bCs/>
                <w:sz w:val="12"/>
                <w:szCs w:val="12"/>
              </w:rPr>
              <w:t xml:space="preserve"> (по согласованию)</w:t>
            </w:r>
          </w:p>
        </w:tc>
      </w:tr>
    </w:tbl>
    <w:p w:rsidR="00003032" w:rsidRDefault="00003032" w:rsidP="005C6059">
      <w:pPr>
        <w:tabs>
          <w:tab w:val="left" w:pos="284"/>
        </w:tabs>
        <w:spacing w:after="0" w:line="240" w:lineRule="auto"/>
        <w:rPr>
          <w:rFonts w:ascii="Times New Roman" w:eastAsia="Calibri" w:hAnsi="Times New Roman" w:cs="Times New Roman"/>
          <w:sz w:val="12"/>
          <w:szCs w:val="12"/>
        </w:rPr>
      </w:pPr>
    </w:p>
    <w:p w:rsidR="00DA2EB1" w:rsidRDefault="00DA2EB1" w:rsidP="005C6059">
      <w:pPr>
        <w:tabs>
          <w:tab w:val="left" w:pos="284"/>
        </w:tabs>
        <w:spacing w:after="0" w:line="240" w:lineRule="auto"/>
        <w:rPr>
          <w:rFonts w:ascii="Times New Roman" w:eastAsia="Calibri" w:hAnsi="Times New Roman" w:cs="Times New Roman"/>
          <w:sz w:val="12"/>
          <w:szCs w:val="12"/>
        </w:rPr>
      </w:pPr>
    </w:p>
    <w:p w:rsidR="00BB40E4" w:rsidRPr="00B33420" w:rsidRDefault="00BB40E4" w:rsidP="00BB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BB40E4" w:rsidRPr="00B33420" w:rsidRDefault="00BB40E4" w:rsidP="00BB40E4">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BB40E4" w:rsidRPr="00B33420" w:rsidRDefault="00BB40E4" w:rsidP="00BB40E4">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F55C40">
        <w:rPr>
          <w:rFonts w:ascii="Times New Roman" w:eastAsia="Calibri" w:hAnsi="Times New Roman" w:cs="Times New Roman"/>
          <w:i/>
          <w:sz w:val="12"/>
          <w:szCs w:val="12"/>
        </w:rPr>
        <w:t>Липовка</w:t>
      </w:r>
    </w:p>
    <w:p w:rsidR="00BB40E4" w:rsidRPr="00B33420" w:rsidRDefault="00BB40E4" w:rsidP="00BB40E4">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BB40E4" w:rsidRDefault="00BB40E4" w:rsidP="00BB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№41 от «10» сентября </w:t>
      </w:r>
      <w:r w:rsidRPr="00B33420">
        <w:rPr>
          <w:rFonts w:ascii="Times New Roman" w:eastAsia="Calibri" w:hAnsi="Times New Roman" w:cs="Times New Roman"/>
          <w:i/>
          <w:sz w:val="12"/>
          <w:szCs w:val="12"/>
        </w:rPr>
        <w:t>2018 г</w:t>
      </w:r>
    </w:p>
    <w:p w:rsidR="00BB40E4" w:rsidRDefault="00BB40E4" w:rsidP="00BB40E4">
      <w:pPr>
        <w:tabs>
          <w:tab w:val="left" w:pos="284"/>
        </w:tabs>
        <w:spacing w:after="0" w:line="240" w:lineRule="auto"/>
        <w:jc w:val="right"/>
        <w:rPr>
          <w:rFonts w:ascii="Times New Roman" w:eastAsia="Calibri" w:hAnsi="Times New Roman" w:cs="Times New Roman"/>
          <w:b/>
          <w:sz w:val="12"/>
          <w:szCs w:val="12"/>
        </w:rPr>
      </w:pPr>
    </w:p>
    <w:p w:rsidR="00BB40E4" w:rsidRDefault="00BB40E4" w:rsidP="00BB40E4">
      <w:pPr>
        <w:tabs>
          <w:tab w:val="left" w:pos="284"/>
        </w:tabs>
        <w:spacing w:after="0" w:line="240" w:lineRule="auto"/>
        <w:jc w:val="right"/>
        <w:rPr>
          <w:rFonts w:ascii="Times New Roman" w:eastAsia="Calibri" w:hAnsi="Times New Roman" w:cs="Times New Roman"/>
          <w:b/>
          <w:sz w:val="12"/>
          <w:szCs w:val="12"/>
        </w:rPr>
      </w:pPr>
      <w:r w:rsidRPr="00BB40E4">
        <w:rPr>
          <w:rFonts w:ascii="Times New Roman" w:eastAsia="Calibri" w:hAnsi="Times New Roman" w:cs="Times New Roman"/>
          <w:b/>
          <w:sz w:val="12"/>
          <w:szCs w:val="12"/>
        </w:rPr>
        <w:t>ПРОЕКТ</w:t>
      </w:r>
    </w:p>
    <w:p w:rsidR="00DA2EB1" w:rsidRPr="00BB40E4" w:rsidRDefault="00DA2EB1" w:rsidP="00BB40E4">
      <w:pPr>
        <w:tabs>
          <w:tab w:val="left" w:pos="284"/>
        </w:tabs>
        <w:spacing w:after="0" w:line="240" w:lineRule="auto"/>
        <w:jc w:val="right"/>
        <w:rPr>
          <w:rFonts w:ascii="Times New Roman" w:eastAsia="Calibri" w:hAnsi="Times New Roman" w:cs="Times New Roman"/>
          <w:b/>
          <w:sz w:val="12"/>
          <w:szCs w:val="12"/>
        </w:rPr>
      </w:pPr>
    </w:p>
    <w:p w:rsidR="00BB40E4" w:rsidRPr="00BB40E4" w:rsidRDefault="00BB40E4" w:rsidP="00BB40E4">
      <w:pPr>
        <w:tabs>
          <w:tab w:val="left" w:pos="284"/>
        </w:tabs>
        <w:spacing w:after="0" w:line="240" w:lineRule="auto"/>
        <w:jc w:val="center"/>
        <w:rPr>
          <w:rFonts w:ascii="Times New Roman" w:eastAsia="Calibri" w:hAnsi="Times New Roman" w:cs="Times New Roman"/>
          <w:b/>
          <w:bCs/>
          <w:sz w:val="12"/>
          <w:szCs w:val="12"/>
        </w:rPr>
      </w:pPr>
    </w:p>
    <w:p w:rsidR="00BA65C1" w:rsidRDefault="00BB40E4" w:rsidP="00BA65C1">
      <w:pPr>
        <w:tabs>
          <w:tab w:val="left" w:pos="284"/>
        </w:tabs>
        <w:spacing w:after="0" w:line="240" w:lineRule="auto"/>
        <w:jc w:val="center"/>
        <w:rPr>
          <w:rFonts w:ascii="Times New Roman" w:eastAsia="Calibri" w:hAnsi="Times New Roman" w:cs="Times New Roman"/>
          <w:b/>
          <w:bCs/>
          <w:sz w:val="12"/>
          <w:szCs w:val="12"/>
        </w:rPr>
      </w:pPr>
      <w:r w:rsidRPr="00BB40E4">
        <w:rPr>
          <w:rFonts w:ascii="Times New Roman" w:eastAsia="Calibri" w:hAnsi="Times New Roman" w:cs="Times New Roman"/>
          <w:b/>
          <w:bCs/>
          <w:sz w:val="12"/>
          <w:szCs w:val="12"/>
        </w:rPr>
        <w:t>СОБРАНИЕ ПРЕДСТАВИТЕЛЕЙ СЕЛЬСКОГО ПОСЕЛЕНИЯ</w:t>
      </w:r>
      <w:r w:rsidR="00BA65C1">
        <w:rPr>
          <w:rFonts w:ascii="Times New Roman" w:eastAsia="Calibri" w:hAnsi="Times New Roman" w:cs="Times New Roman"/>
          <w:b/>
          <w:bCs/>
          <w:sz w:val="12"/>
          <w:szCs w:val="12"/>
        </w:rPr>
        <w:t xml:space="preserve"> </w:t>
      </w:r>
      <w:r w:rsidRPr="00BB40E4">
        <w:rPr>
          <w:rFonts w:ascii="Times New Roman" w:eastAsia="Calibri" w:hAnsi="Times New Roman" w:cs="Times New Roman"/>
          <w:b/>
          <w:bCs/>
          <w:sz w:val="12"/>
          <w:szCs w:val="12"/>
        </w:rPr>
        <w:t>ЛИПОВКА</w:t>
      </w:r>
    </w:p>
    <w:p w:rsidR="00BB40E4" w:rsidRPr="00BB40E4" w:rsidRDefault="00BB40E4" w:rsidP="00BA65C1">
      <w:pPr>
        <w:tabs>
          <w:tab w:val="left" w:pos="284"/>
        </w:tabs>
        <w:spacing w:after="0" w:line="240" w:lineRule="auto"/>
        <w:jc w:val="center"/>
        <w:rPr>
          <w:rFonts w:ascii="Times New Roman" w:eastAsia="Calibri" w:hAnsi="Times New Roman" w:cs="Times New Roman"/>
          <w:b/>
          <w:bCs/>
          <w:sz w:val="12"/>
          <w:szCs w:val="12"/>
        </w:rPr>
      </w:pPr>
      <w:r w:rsidRPr="00BB40E4">
        <w:rPr>
          <w:rFonts w:ascii="Times New Roman" w:eastAsia="Calibri" w:hAnsi="Times New Roman" w:cs="Times New Roman"/>
          <w:b/>
          <w:bCs/>
          <w:sz w:val="12"/>
          <w:szCs w:val="12"/>
        </w:rPr>
        <w:t xml:space="preserve"> МУНИЦИПАЛЬНОГО РАЙОНА СЕРГИЕВСКИЙ САМАРСКОЙ ОБЛАСТИ</w:t>
      </w:r>
    </w:p>
    <w:p w:rsidR="00BB40E4" w:rsidRPr="00BB40E4" w:rsidRDefault="00BB40E4" w:rsidP="00BB40E4">
      <w:pPr>
        <w:tabs>
          <w:tab w:val="left" w:pos="284"/>
        </w:tabs>
        <w:spacing w:after="0" w:line="240" w:lineRule="auto"/>
        <w:jc w:val="center"/>
        <w:rPr>
          <w:rFonts w:ascii="Times New Roman" w:eastAsia="Calibri" w:hAnsi="Times New Roman" w:cs="Times New Roman"/>
          <w:b/>
          <w:sz w:val="12"/>
          <w:szCs w:val="12"/>
        </w:rPr>
      </w:pPr>
      <w:r w:rsidRPr="00BB40E4">
        <w:rPr>
          <w:rFonts w:ascii="Times New Roman" w:eastAsia="Calibri" w:hAnsi="Times New Roman" w:cs="Times New Roman"/>
          <w:b/>
          <w:sz w:val="12"/>
          <w:szCs w:val="12"/>
        </w:rPr>
        <w:fldChar w:fldCharType="begin"/>
      </w:r>
      <w:r w:rsidRPr="00BB40E4">
        <w:rPr>
          <w:rFonts w:ascii="Times New Roman" w:eastAsia="Calibri" w:hAnsi="Times New Roman" w:cs="Times New Roman"/>
          <w:b/>
          <w:sz w:val="12"/>
          <w:szCs w:val="12"/>
        </w:rPr>
        <w:instrText xml:space="preserve"> MERGEFIELD "Название_поселения" </w:instrText>
      </w:r>
      <w:r w:rsidRPr="00BB40E4">
        <w:rPr>
          <w:rFonts w:ascii="Times New Roman" w:eastAsia="Calibri" w:hAnsi="Times New Roman" w:cs="Times New Roman"/>
          <w:sz w:val="12"/>
          <w:szCs w:val="12"/>
        </w:rPr>
        <w:fldChar w:fldCharType="end"/>
      </w:r>
    </w:p>
    <w:p w:rsidR="00BB40E4" w:rsidRPr="00BB40E4" w:rsidRDefault="00BB40E4" w:rsidP="00BB40E4">
      <w:pPr>
        <w:tabs>
          <w:tab w:val="left" w:pos="284"/>
        </w:tabs>
        <w:spacing w:after="0" w:line="240" w:lineRule="auto"/>
        <w:jc w:val="center"/>
        <w:rPr>
          <w:rFonts w:ascii="Times New Roman" w:eastAsia="Calibri" w:hAnsi="Times New Roman" w:cs="Times New Roman"/>
          <w:b/>
          <w:sz w:val="12"/>
          <w:szCs w:val="12"/>
        </w:rPr>
      </w:pPr>
      <w:r w:rsidRPr="00BB40E4">
        <w:rPr>
          <w:rFonts w:ascii="Times New Roman" w:eastAsia="Calibri" w:hAnsi="Times New Roman" w:cs="Times New Roman"/>
          <w:b/>
          <w:sz w:val="12"/>
          <w:szCs w:val="12"/>
        </w:rPr>
        <w:t>РЕШЕНИЕ</w:t>
      </w:r>
    </w:p>
    <w:p w:rsidR="00BB40E4" w:rsidRPr="00BB40E4" w:rsidRDefault="00BB40E4" w:rsidP="00BB40E4">
      <w:pPr>
        <w:tabs>
          <w:tab w:val="left" w:pos="284"/>
        </w:tabs>
        <w:spacing w:after="0" w:line="240" w:lineRule="auto"/>
        <w:jc w:val="center"/>
        <w:rPr>
          <w:rFonts w:ascii="Times New Roman" w:eastAsia="Calibri" w:hAnsi="Times New Roman" w:cs="Times New Roman"/>
          <w:b/>
          <w:sz w:val="12"/>
          <w:szCs w:val="12"/>
        </w:rPr>
      </w:pPr>
    </w:p>
    <w:p w:rsidR="00BB40E4" w:rsidRPr="00BB40E4" w:rsidRDefault="00BB40E4" w:rsidP="00BB40E4">
      <w:pPr>
        <w:tabs>
          <w:tab w:val="left" w:pos="284"/>
        </w:tabs>
        <w:spacing w:after="0" w:line="240" w:lineRule="auto"/>
        <w:jc w:val="center"/>
        <w:rPr>
          <w:rFonts w:ascii="Times New Roman" w:eastAsia="Calibri" w:hAnsi="Times New Roman" w:cs="Times New Roman"/>
          <w:b/>
          <w:sz w:val="12"/>
          <w:szCs w:val="12"/>
        </w:rPr>
      </w:pPr>
      <w:r w:rsidRPr="00BB40E4">
        <w:rPr>
          <w:rFonts w:ascii="Times New Roman" w:eastAsia="Calibri" w:hAnsi="Times New Roman" w:cs="Times New Roman"/>
          <w:sz w:val="12"/>
          <w:szCs w:val="12"/>
        </w:rPr>
        <w:t>«__» _________2018г.                                                                                                                         № ___</w:t>
      </w:r>
    </w:p>
    <w:p w:rsidR="00BB40E4" w:rsidRPr="00BB40E4" w:rsidRDefault="00BB40E4" w:rsidP="00BB40E4">
      <w:pPr>
        <w:tabs>
          <w:tab w:val="left" w:pos="284"/>
        </w:tabs>
        <w:spacing w:after="0" w:line="240" w:lineRule="auto"/>
        <w:jc w:val="center"/>
        <w:rPr>
          <w:rFonts w:ascii="Times New Roman" w:eastAsia="Calibri" w:hAnsi="Times New Roman" w:cs="Times New Roman"/>
          <w:b/>
          <w:sz w:val="12"/>
          <w:szCs w:val="12"/>
        </w:rPr>
      </w:pPr>
    </w:p>
    <w:p w:rsidR="00BB40E4" w:rsidRDefault="00BB40E4" w:rsidP="00BB40E4">
      <w:pPr>
        <w:tabs>
          <w:tab w:val="left" w:pos="284"/>
        </w:tabs>
        <w:spacing w:after="0" w:line="240" w:lineRule="auto"/>
        <w:jc w:val="center"/>
        <w:rPr>
          <w:rFonts w:ascii="Times New Roman" w:eastAsia="Calibri" w:hAnsi="Times New Roman" w:cs="Times New Roman"/>
          <w:b/>
          <w:sz w:val="12"/>
          <w:szCs w:val="12"/>
        </w:rPr>
      </w:pPr>
      <w:r w:rsidRPr="00BB40E4">
        <w:rPr>
          <w:rFonts w:ascii="Times New Roman" w:eastAsia="Calibri" w:hAnsi="Times New Roman" w:cs="Times New Roman"/>
          <w:b/>
          <w:sz w:val="12"/>
          <w:szCs w:val="12"/>
        </w:rPr>
        <w:t>«О внесении изменений в Решение Собрания Представителей сельского  поселения Липовка</w:t>
      </w:r>
    </w:p>
    <w:p w:rsidR="00BB40E4" w:rsidRDefault="00BB40E4" w:rsidP="00BB40E4">
      <w:pPr>
        <w:tabs>
          <w:tab w:val="left" w:pos="284"/>
        </w:tabs>
        <w:spacing w:after="0" w:line="240" w:lineRule="auto"/>
        <w:jc w:val="center"/>
        <w:rPr>
          <w:rFonts w:ascii="Times New Roman" w:eastAsia="Calibri" w:hAnsi="Times New Roman" w:cs="Times New Roman"/>
          <w:b/>
          <w:sz w:val="12"/>
          <w:szCs w:val="12"/>
        </w:rPr>
      </w:pPr>
      <w:r w:rsidRPr="00BB40E4">
        <w:rPr>
          <w:rFonts w:ascii="Times New Roman" w:eastAsia="Calibri" w:hAnsi="Times New Roman" w:cs="Times New Roman"/>
          <w:b/>
          <w:sz w:val="12"/>
          <w:szCs w:val="12"/>
        </w:rPr>
        <w:t xml:space="preserve"> муниципального района Сергиевский   №22 от 25.10.2017</w:t>
      </w:r>
      <w:r w:rsidRPr="00BB40E4">
        <w:rPr>
          <w:rFonts w:ascii="Times New Roman" w:eastAsia="Calibri" w:hAnsi="Times New Roman" w:cs="Times New Roman"/>
          <w:sz w:val="12"/>
          <w:szCs w:val="12"/>
        </w:rPr>
        <w:t xml:space="preserve"> </w:t>
      </w:r>
      <w:r w:rsidRPr="00BB40E4">
        <w:rPr>
          <w:rFonts w:ascii="Times New Roman" w:eastAsia="Calibri" w:hAnsi="Times New Roman" w:cs="Times New Roman"/>
          <w:b/>
          <w:sz w:val="12"/>
          <w:szCs w:val="12"/>
        </w:rPr>
        <w:t xml:space="preserve">г.  «Об утверждении Правил  благоустройства территории </w:t>
      </w:r>
    </w:p>
    <w:p w:rsidR="00BB40E4" w:rsidRPr="00BB40E4" w:rsidRDefault="00BB40E4" w:rsidP="00BB40E4">
      <w:pPr>
        <w:tabs>
          <w:tab w:val="left" w:pos="284"/>
        </w:tabs>
        <w:spacing w:after="0" w:line="240" w:lineRule="auto"/>
        <w:jc w:val="center"/>
        <w:rPr>
          <w:rFonts w:ascii="Times New Roman" w:eastAsia="Calibri" w:hAnsi="Times New Roman" w:cs="Times New Roman"/>
          <w:b/>
          <w:sz w:val="12"/>
          <w:szCs w:val="12"/>
        </w:rPr>
      </w:pPr>
      <w:r w:rsidRPr="00BB40E4">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BB40E4" w:rsidRPr="00BB40E4" w:rsidRDefault="00BB40E4" w:rsidP="00BB40E4">
      <w:pPr>
        <w:tabs>
          <w:tab w:val="left" w:pos="284"/>
        </w:tabs>
        <w:spacing w:after="0" w:line="240" w:lineRule="auto"/>
        <w:rPr>
          <w:rFonts w:ascii="Times New Roman" w:eastAsia="Calibri" w:hAnsi="Times New Roman" w:cs="Times New Roman"/>
          <w:sz w:val="12"/>
          <w:szCs w:val="12"/>
        </w:rPr>
      </w:pP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BB40E4">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BB40E4">
        <w:rPr>
          <w:rFonts w:ascii="Times New Roman" w:eastAsia="Calibri" w:hAnsi="Times New Roman" w:cs="Times New Roman"/>
          <w:sz w:val="12"/>
          <w:szCs w:val="12"/>
        </w:rPr>
        <w:t>сельского поселения Липовка</w:t>
      </w:r>
      <w:r>
        <w:rPr>
          <w:rFonts w:ascii="Times New Roman" w:eastAsia="Calibri" w:hAnsi="Times New Roman" w:cs="Times New Roman"/>
          <w:sz w:val="12"/>
          <w:szCs w:val="12"/>
        </w:rPr>
        <w:t xml:space="preserve"> </w:t>
      </w:r>
      <w:r w:rsidRPr="00BB40E4">
        <w:rPr>
          <w:rFonts w:ascii="Times New Roman" w:eastAsia="Calibri" w:hAnsi="Times New Roman" w:cs="Times New Roman"/>
          <w:sz w:val="12"/>
          <w:szCs w:val="12"/>
        </w:rPr>
        <w:t>муниципального района Сергиевский</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proofErr w:type="gramStart"/>
      <w:r w:rsidRPr="00BB40E4">
        <w:rPr>
          <w:rFonts w:ascii="Times New Roman" w:eastAsia="Calibri" w:hAnsi="Times New Roman" w:cs="Times New Roman"/>
          <w:sz w:val="12"/>
          <w:szCs w:val="12"/>
        </w:rPr>
        <w:lastRenderedPageBreak/>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Липовка муниципального района Сергиевский, в целях приведения в соответствие с</w:t>
      </w:r>
      <w:proofErr w:type="gramEnd"/>
      <w:r w:rsidRPr="00BB40E4">
        <w:rPr>
          <w:rFonts w:ascii="Times New Roman" w:eastAsia="Calibri" w:hAnsi="Times New Roman" w:cs="Times New Roman"/>
          <w:sz w:val="12"/>
          <w:szCs w:val="12"/>
        </w:rPr>
        <w:t xml:space="preserve"> законодательством, Собрание представителей сельского  поселения  Липовка му</w:t>
      </w:r>
      <w:r>
        <w:rPr>
          <w:rFonts w:ascii="Times New Roman" w:eastAsia="Calibri" w:hAnsi="Times New Roman" w:cs="Times New Roman"/>
          <w:sz w:val="12"/>
          <w:szCs w:val="12"/>
        </w:rPr>
        <w:t>ниципального района Сергиевский</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b/>
          <w:sz w:val="12"/>
          <w:szCs w:val="12"/>
        </w:rPr>
      </w:pPr>
      <w:r w:rsidRPr="00BB40E4">
        <w:rPr>
          <w:rFonts w:ascii="Times New Roman" w:eastAsia="Calibri" w:hAnsi="Times New Roman" w:cs="Times New Roman"/>
          <w:b/>
          <w:sz w:val="12"/>
          <w:szCs w:val="12"/>
        </w:rPr>
        <w:t>РЕШИЛО:</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B40E4">
        <w:rPr>
          <w:rFonts w:ascii="Times New Roman" w:eastAsia="Calibri" w:hAnsi="Times New Roman" w:cs="Times New Roman"/>
          <w:sz w:val="12"/>
          <w:szCs w:val="12"/>
        </w:rPr>
        <w:t>Внести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сельского поселения Липовка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B40E4">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proofErr w:type="gramStart"/>
      <w:r w:rsidRPr="00BB40E4">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proofErr w:type="gramStart"/>
      <w:r w:rsidRPr="00BB40E4">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BB40E4">
        <w:rPr>
          <w:rFonts w:ascii="Times New Roman" w:eastAsia="Calibri" w:hAnsi="Times New Roman" w:cs="Times New Roman"/>
          <w:sz w:val="12"/>
          <w:szCs w:val="12"/>
        </w:rPr>
        <w:t>границы</w:t>
      </w:r>
      <w:proofErr w:type="gramEnd"/>
      <w:r w:rsidRPr="00BB40E4">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proofErr w:type="gramStart"/>
      <w:r w:rsidRPr="00BB40E4">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BB40E4">
        <w:rPr>
          <w:rFonts w:ascii="Times New Roman" w:eastAsia="Calibri" w:hAnsi="Times New Roman" w:cs="Times New Roman"/>
          <w:sz w:val="12"/>
          <w:szCs w:val="12"/>
        </w:rPr>
        <w:t>Подпункт 7.1.1. пункта 7.1. раздела 7 Приложения №1 изложить в следующей редакции:</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«7.1.1.Определение границ прилегающих территорий.</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B40E4">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На прилегающих территориях уполномоченные лица обязаны:</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2) в весеннее время обеспечивать беспрепятственный отвод талых вод;</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7.1.1.1.</w:t>
      </w:r>
      <w:r w:rsidRPr="00BB40E4">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proofErr w:type="gramStart"/>
      <w:r w:rsidRPr="00BB40E4">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w:t>
      </w:r>
      <w:r>
        <w:rPr>
          <w:rFonts w:ascii="Times New Roman" w:eastAsia="Calibri" w:hAnsi="Times New Roman" w:cs="Times New Roman"/>
          <w:sz w:val="12"/>
          <w:szCs w:val="12"/>
        </w:rPr>
        <w:t xml:space="preserve">й </w:t>
      </w:r>
      <w:r w:rsidRPr="00BB40E4">
        <w:rPr>
          <w:rFonts w:ascii="Times New Roman" w:eastAsia="Calibri" w:hAnsi="Times New Roman" w:cs="Times New Roman"/>
          <w:sz w:val="12"/>
          <w:szCs w:val="12"/>
        </w:rPr>
        <w:t xml:space="preserve">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2) очистка и покраска элементов благоустройства;</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3) посадка деревьев, кустарников;</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4) иные работы.</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sidRPr="00BB40E4">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BB40E4">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BB40E4" w:rsidRPr="00BB40E4" w:rsidRDefault="00BB40E4" w:rsidP="00BB40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BB40E4">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B40E4" w:rsidRPr="00BB40E4" w:rsidRDefault="00BB40E4" w:rsidP="00BB40E4">
      <w:pPr>
        <w:tabs>
          <w:tab w:val="left" w:pos="284"/>
        </w:tabs>
        <w:spacing w:after="0" w:line="240" w:lineRule="auto"/>
        <w:jc w:val="right"/>
        <w:rPr>
          <w:rFonts w:ascii="Times New Roman" w:eastAsia="Calibri" w:hAnsi="Times New Roman" w:cs="Times New Roman"/>
          <w:sz w:val="12"/>
          <w:szCs w:val="12"/>
        </w:rPr>
      </w:pPr>
      <w:r w:rsidRPr="00BB40E4">
        <w:rPr>
          <w:rFonts w:ascii="Times New Roman" w:eastAsia="Calibri" w:hAnsi="Times New Roman" w:cs="Times New Roman"/>
          <w:sz w:val="12"/>
          <w:szCs w:val="12"/>
        </w:rPr>
        <w:t>Председатель собрания представителей</w:t>
      </w:r>
    </w:p>
    <w:p w:rsidR="00BB40E4" w:rsidRPr="00BB40E4" w:rsidRDefault="00BB40E4" w:rsidP="00BB40E4">
      <w:pPr>
        <w:tabs>
          <w:tab w:val="left" w:pos="284"/>
        </w:tabs>
        <w:spacing w:after="0" w:line="240" w:lineRule="auto"/>
        <w:jc w:val="right"/>
        <w:rPr>
          <w:rFonts w:ascii="Times New Roman" w:eastAsia="Calibri" w:hAnsi="Times New Roman" w:cs="Times New Roman"/>
          <w:sz w:val="12"/>
          <w:szCs w:val="12"/>
        </w:rPr>
      </w:pPr>
      <w:r w:rsidRPr="00BB40E4">
        <w:rPr>
          <w:rFonts w:ascii="Times New Roman" w:eastAsia="Calibri" w:hAnsi="Times New Roman" w:cs="Times New Roman"/>
          <w:sz w:val="12"/>
          <w:szCs w:val="12"/>
        </w:rPr>
        <w:t>сельского поселения Липовка</w:t>
      </w:r>
    </w:p>
    <w:p w:rsidR="00BB40E4" w:rsidRDefault="00BB40E4" w:rsidP="00BB40E4">
      <w:pPr>
        <w:tabs>
          <w:tab w:val="left" w:pos="284"/>
        </w:tabs>
        <w:spacing w:after="0" w:line="240" w:lineRule="auto"/>
        <w:jc w:val="right"/>
        <w:rPr>
          <w:rFonts w:ascii="Times New Roman" w:eastAsia="Calibri" w:hAnsi="Times New Roman" w:cs="Times New Roman"/>
          <w:sz w:val="12"/>
          <w:szCs w:val="12"/>
        </w:rPr>
      </w:pPr>
      <w:r w:rsidRPr="00BB40E4">
        <w:rPr>
          <w:rFonts w:ascii="Times New Roman" w:eastAsia="Calibri" w:hAnsi="Times New Roman" w:cs="Times New Roman"/>
          <w:sz w:val="12"/>
          <w:szCs w:val="12"/>
        </w:rPr>
        <w:t>муниципального района   Сергиевский</w:t>
      </w:r>
    </w:p>
    <w:p w:rsidR="00BB40E4" w:rsidRPr="00BB40E4" w:rsidRDefault="00BB40E4" w:rsidP="00BB40E4">
      <w:pPr>
        <w:tabs>
          <w:tab w:val="left" w:pos="284"/>
        </w:tabs>
        <w:spacing w:after="0" w:line="240" w:lineRule="auto"/>
        <w:jc w:val="right"/>
        <w:rPr>
          <w:rFonts w:ascii="Times New Roman" w:eastAsia="Calibri" w:hAnsi="Times New Roman" w:cs="Times New Roman"/>
          <w:sz w:val="12"/>
          <w:szCs w:val="12"/>
        </w:rPr>
      </w:pPr>
      <w:r w:rsidRPr="00BB40E4">
        <w:rPr>
          <w:rFonts w:ascii="Times New Roman" w:eastAsia="Calibri" w:hAnsi="Times New Roman" w:cs="Times New Roman"/>
          <w:sz w:val="12"/>
          <w:szCs w:val="12"/>
        </w:rPr>
        <w:t>Н.Н. Тихонова</w:t>
      </w:r>
    </w:p>
    <w:p w:rsidR="00BB40E4" w:rsidRPr="00BB40E4" w:rsidRDefault="00BB40E4" w:rsidP="00BB40E4">
      <w:pPr>
        <w:tabs>
          <w:tab w:val="left" w:pos="284"/>
        </w:tabs>
        <w:spacing w:after="0" w:line="240" w:lineRule="auto"/>
        <w:jc w:val="right"/>
        <w:rPr>
          <w:rFonts w:ascii="Times New Roman" w:eastAsia="Calibri" w:hAnsi="Times New Roman" w:cs="Times New Roman"/>
          <w:sz w:val="12"/>
          <w:szCs w:val="12"/>
        </w:rPr>
      </w:pPr>
    </w:p>
    <w:p w:rsidR="00BB40E4" w:rsidRPr="00BB40E4" w:rsidRDefault="00BB40E4" w:rsidP="00BB40E4">
      <w:pPr>
        <w:tabs>
          <w:tab w:val="left" w:pos="284"/>
        </w:tabs>
        <w:spacing w:after="0" w:line="240" w:lineRule="auto"/>
        <w:jc w:val="right"/>
        <w:rPr>
          <w:rFonts w:ascii="Times New Roman" w:eastAsia="Calibri" w:hAnsi="Times New Roman" w:cs="Times New Roman"/>
          <w:sz w:val="12"/>
          <w:szCs w:val="12"/>
        </w:rPr>
      </w:pPr>
      <w:r w:rsidRPr="00BB40E4">
        <w:rPr>
          <w:rFonts w:ascii="Times New Roman" w:eastAsia="Calibri" w:hAnsi="Times New Roman" w:cs="Times New Roman"/>
          <w:sz w:val="12"/>
          <w:szCs w:val="12"/>
        </w:rPr>
        <w:t>Глава сельского поселения Липовка</w:t>
      </w:r>
    </w:p>
    <w:p w:rsidR="00BB40E4" w:rsidRDefault="00BB40E4" w:rsidP="00BB40E4">
      <w:pPr>
        <w:tabs>
          <w:tab w:val="left" w:pos="284"/>
        </w:tabs>
        <w:spacing w:after="0" w:line="240" w:lineRule="auto"/>
        <w:jc w:val="right"/>
        <w:rPr>
          <w:rFonts w:ascii="Times New Roman" w:eastAsia="Calibri" w:hAnsi="Times New Roman" w:cs="Times New Roman"/>
          <w:sz w:val="12"/>
          <w:szCs w:val="12"/>
        </w:rPr>
      </w:pPr>
      <w:r w:rsidRPr="00BB40E4">
        <w:rPr>
          <w:rFonts w:ascii="Times New Roman" w:eastAsia="Calibri" w:hAnsi="Times New Roman" w:cs="Times New Roman"/>
          <w:sz w:val="12"/>
          <w:szCs w:val="12"/>
        </w:rPr>
        <w:t>муниципального района   Сергиевский</w:t>
      </w:r>
    </w:p>
    <w:p w:rsidR="00D117C6" w:rsidRDefault="00BB40E4" w:rsidP="00BB40E4">
      <w:pPr>
        <w:tabs>
          <w:tab w:val="left" w:pos="284"/>
        </w:tabs>
        <w:spacing w:after="0" w:line="240" w:lineRule="auto"/>
        <w:jc w:val="right"/>
        <w:rPr>
          <w:rFonts w:ascii="Times New Roman" w:eastAsia="Calibri" w:hAnsi="Times New Roman" w:cs="Times New Roman"/>
          <w:sz w:val="12"/>
          <w:szCs w:val="12"/>
        </w:rPr>
      </w:pPr>
      <w:r w:rsidRPr="00BB40E4">
        <w:rPr>
          <w:rFonts w:ascii="Times New Roman" w:eastAsia="Calibri" w:hAnsi="Times New Roman" w:cs="Times New Roman"/>
          <w:sz w:val="12"/>
          <w:szCs w:val="12"/>
        </w:rPr>
        <w:t>С.И. Вершинин</w:t>
      </w:r>
    </w:p>
    <w:p w:rsidR="00DA2EB1" w:rsidRDefault="00DA2EB1" w:rsidP="00BB40E4">
      <w:pPr>
        <w:tabs>
          <w:tab w:val="left" w:pos="284"/>
        </w:tabs>
        <w:spacing w:after="0" w:line="240" w:lineRule="auto"/>
        <w:jc w:val="right"/>
        <w:rPr>
          <w:rFonts w:ascii="Times New Roman" w:eastAsia="Calibri" w:hAnsi="Times New Roman" w:cs="Times New Roman"/>
          <w:sz w:val="12"/>
          <w:szCs w:val="12"/>
        </w:rPr>
      </w:pPr>
    </w:p>
    <w:p w:rsidR="00DA2EB1" w:rsidRDefault="00DA2EB1" w:rsidP="00BB40E4">
      <w:pPr>
        <w:tabs>
          <w:tab w:val="left" w:pos="284"/>
        </w:tabs>
        <w:spacing w:after="0" w:line="240" w:lineRule="auto"/>
        <w:jc w:val="right"/>
        <w:rPr>
          <w:rFonts w:ascii="Times New Roman" w:eastAsia="Calibri" w:hAnsi="Times New Roman" w:cs="Times New Roman"/>
          <w:sz w:val="12"/>
          <w:szCs w:val="12"/>
        </w:rPr>
      </w:pPr>
    </w:p>
    <w:p w:rsidR="00464534" w:rsidRPr="001A509E" w:rsidRDefault="00464534" w:rsidP="00464534">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464534" w:rsidRPr="001A509E" w:rsidRDefault="00464534" w:rsidP="00464534">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DC3763" w:rsidRPr="00DC3763">
        <w:rPr>
          <w:rFonts w:ascii="Times New Roman" w:eastAsia="Calibri" w:hAnsi="Times New Roman" w:cs="Times New Roman"/>
          <w:b/>
          <w:sz w:val="12"/>
          <w:szCs w:val="12"/>
        </w:rPr>
        <w:t>СЕРГИЕВСК</w:t>
      </w:r>
    </w:p>
    <w:p w:rsidR="00464534" w:rsidRPr="001A509E" w:rsidRDefault="00464534" w:rsidP="00464534">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464534" w:rsidRPr="001A509E" w:rsidRDefault="00464534" w:rsidP="00464534">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464534" w:rsidRPr="001A509E" w:rsidRDefault="00464534" w:rsidP="00464534">
      <w:pPr>
        <w:tabs>
          <w:tab w:val="left" w:pos="284"/>
        </w:tabs>
        <w:spacing w:after="0" w:line="240" w:lineRule="auto"/>
        <w:jc w:val="center"/>
        <w:rPr>
          <w:rFonts w:ascii="Times New Roman" w:eastAsia="Calibri" w:hAnsi="Times New Roman" w:cs="Times New Roman"/>
          <w:sz w:val="12"/>
          <w:szCs w:val="12"/>
        </w:rPr>
      </w:pPr>
    </w:p>
    <w:p w:rsidR="00464534" w:rsidRPr="001A509E" w:rsidRDefault="00464534" w:rsidP="00464534">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464534" w:rsidRPr="001A509E" w:rsidRDefault="00464534" w:rsidP="004645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сентября</w:t>
      </w:r>
      <w:r w:rsidR="00DC3763">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w:t>
      </w:r>
      <w:r w:rsidRPr="001A509E">
        <w:rPr>
          <w:rFonts w:ascii="Times New Roman" w:eastAsia="Calibri" w:hAnsi="Times New Roman" w:cs="Times New Roman"/>
          <w:sz w:val="12"/>
          <w:szCs w:val="12"/>
        </w:rPr>
        <w:t xml:space="preserve">                                                                                                                                                                        </w:t>
      </w:r>
      <w:r w:rsidR="00DC376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DC3763">
        <w:rPr>
          <w:rFonts w:ascii="Times New Roman" w:eastAsia="Calibri" w:hAnsi="Times New Roman" w:cs="Times New Roman"/>
          <w:sz w:val="12"/>
          <w:szCs w:val="12"/>
        </w:rPr>
        <w:t>46/1</w:t>
      </w:r>
    </w:p>
    <w:p w:rsidR="00DC3763" w:rsidRDefault="00DC3763" w:rsidP="00464534">
      <w:pPr>
        <w:tabs>
          <w:tab w:val="left" w:pos="284"/>
        </w:tabs>
        <w:spacing w:after="0" w:line="240" w:lineRule="auto"/>
        <w:jc w:val="center"/>
        <w:rPr>
          <w:rFonts w:ascii="Times New Roman" w:eastAsia="Calibri" w:hAnsi="Times New Roman" w:cs="Times New Roman"/>
          <w:b/>
          <w:sz w:val="12"/>
          <w:szCs w:val="12"/>
        </w:rPr>
      </w:pPr>
      <w:r w:rsidRPr="00DC3763">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Сергиевск </w:t>
      </w:r>
    </w:p>
    <w:p w:rsidR="00DC3763" w:rsidRDefault="00DC3763" w:rsidP="00464534">
      <w:pPr>
        <w:tabs>
          <w:tab w:val="left" w:pos="284"/>
        </w:tabs>
        <w:spacing w:after="0" w:line="240" w:lineRule="auto"/>
        <w:jc w:val="center"/>
        <w:rPr>
          <w:rFonts w:ascii="Times New Roman" w:eastAsia="Calibri" w:hAnsi="Times New Roman" w:cs="Times New Roman"/>
          <w:b/>
          <w:sz w:val="12"/>
          <w:szCs w:val="12"/>
        </w:rPr>
      </w:pPr>
      <w:r w:rsidRPr="00DC3763">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w:t>
      </w:r>
    </w:p>
    <w:p w:rsidR="00DC3763" w:rsidRDefault="00DC3763" w:rsidP="00464534">
      <w:pPr>
        <w:tabs>
          <w:tab w:val="left" w:pos="284"/>
        </w:tabs>
        <w:spacing w:after="0" w:line="240" w:lineRule="auto"/>
        <w:jc w:val="center"/>
        <w:rPr>
          <w:rFonts w:ascii="Times New Roman" w:eastAsia="Calibri" w:hAnsi="Times New Roman" w:cs="Times New Roman"/>
          <w:b/>
          <w:sz w:val="12"/>
          <w:szCs w:val="12"/>
        </w:rPr>
      </w:pPr>
      <w:r w:rsidRPr="00DC3763">
        <w:rPr>
          <w:rFonts w:ascii="Times New Roman" w:eastAsia="Calibri" w:hAnsi="Times New Roman" w:cs="Times New Roman"/>
          <w:b/>
          <w:sz w:val="12"/>
          <w:szCs w:val="12"/>
        </w:rPr>
        <w:t>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w:t>
      </w:r>
      <w:r>
        <w:rPr>
          <w:rFonts w:ascii="Times New Roman" w:eastAsia="Calibri" w:hAnsi="Times New Roman" w:cs="Times New Roman"/>
          <w:b/>
          <w:sz w:val="12"/>
          <w:szCs w:val="12"/>
        </w:rPr>
        <w:t xml:space="preserve"> Сергиевский Самарской области»</w:t>
      </w:r>
    </w:p>
    <w:p w:rsidR="00464534" w:rsidRPr="001A509E" w:rsidRDefault="00464534" w:rsidP="00464534">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proofErr w:type="gramStart"/>
      <w:r w:rsidRPr="00401D30">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 21 от</w:t>
      </w:r>
      <w:proofErr w:type="gramEnd"/>
      <w:r w:rsidRPr="00401D30">
        <w:rPr>
          <w:rFonts w:ascii="Times New Roman" w:eastAsia="Calibri" w:hAnsi="Times New Roman" w:cs="Times New Roman"/>
          <w:sz w:val="12"/>
          <w:szCs w:val="12"/>
        </w:rPr>
        <w:t xml:space="preserve"> </w:t>
      </w:r>
      <w:proofErr w:type="gramStart"/>
      <w:r w:rsidRPr="00401D30">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w:t>
      </w:r>
      <w:proofErr w:type="gramEnd"/>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b/>
          <w:sz w:val="12"/>
          <w:szCs w:val="12"/>
        </w:rPr>
      </w:pPr>
      <w:r w:rsidRPr="00401D30">
        <w:rPr>
          <w:rFonts w:ascii="Times New Roman" w:eastAsia="Calibri" w:hAnsi="Times New Roman" w:cs="Times New Roman"/>
          <w:b/>
          <w:sz w:val="12"/>
          <w:szCs w:val="12"/>
        </w:rPr>
        <w:t>ПОСТАНОВЛЯЕТ:</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 xml:space="preserve">1.     В целях коллегиального обсуждения и экспертного заключения </w:t>
      </w:r>
      <w:proofErr w:type="gramStart"/>
      <w:r w:rsidRPr="00401D30">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401D30">
        <w:rPr>
          <w:rFonts w:ascii="Times New Roman" w:eastAsia="Calibri" w:hAnsi="Times New Roman" w:cs="Times New Roman"/>
          <w:sz w:val="12"/>
          <w:szCs w:val="12"/>
        </w:rPr>
        <w:t xml:space="preserve"> Сергиевск муниципального района Сергиевский «О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 (далее – Проект решения):</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1.1.    Утвердить состав основной рабочей группы согласно  приложению № 1;</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1.2. Утвердить состав экспертной рабочей группы согласно приложению  № 2.</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Сергиевск муниципального района Сергиевский Самарской области.</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также – Администрация поселения).</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 xml:space="preserve">6. </w:t>
      </w:r>
      <w:proofErr w:type="gramStart"/>
      <w:r w:rsidRPr="00401D30">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28.06.2018  № 21.</w:t>
      </w:r>
      <w:proofErr w:type="gramEnd"/>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446540, Самарская область, Сергиевский район, село Серги</w:t>
      </w:r>
      <w:r>
        <w:rPr>
          <w:rFonts w:ascii="Times New Roman" w:eastAsia="Calibri" w:hAnsi="Times New Roman" w:cs="Times New Roman"/>
          <w:sz w:val="12"/>
          <w:szCs w:val="12"/>
        </w:rPr>
        <w:t>ев</w:t>
      </w:r>
      <w:r w:rsidRPr="00401D30">
        <w:rPr>
          <w:rFonts w:ascii="Times New Roman" w:eastAsia="Calibri" w:hAnsi="Times New Roman" w:cs="Times New Roman"/>
          <w:sz w:val="12"/>
          <w:szCs w:val="12"/>
        </w:rPr>
        <w:t>ск,  улица Гарина-Михайловского, д. 27.</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446540, Самарская область, Сергиевский район, село Сергиевск,  улица  Гарина-Михайловского,  д. 27.</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 в письменной форме в адрес Администрации поселения;</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 посредством записи в протоколе публичных слушаний.</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Сергиевск муниципального района Сергиевский Самарской области по вопросу публичных слушаний, ведущего специалиста администрации сельского поселения Сергиевск муниципального района Сергиевский Самарской области.</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размещение Проекта решения на официальном сайте Администрации Сергиевск муниципального района Сергиевский в информационно-коммуникационной сети «Интернет»: http://sergievsk.ru;</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lastRenderedPageBreak/>
        <w:t>15. Опубликовать настоящее Решение в газете «Сергиевский вестник».</w:t>
      </w:r>
    </w:p>
    <w:p w:rsidR="00401D30" w:rsidRPr="00401D30" w:rsidRDefault="00401D30" w:rsidP="00401D30">
      <w:pPr>
        <w:tabs>
          <w:tab w:val="left" w:pos="284"/>
        </w:tabs>
        <w:spacing w:after="0" w:line="240" w:lineRule="auto"/>
        <w:ind w:firstLine="284"/>
        <w:jc w:val="both"/>
        <w:rPr>
          <w:rFonts w:ascii="Times New Roman" w:eastAsia="Calibri" w:hAnsi="Times New Roman" w:cs="Times New Roman"/>
          <w:sz w:val="12"/>
          <w:szCs w:val="12"/>
        </w:rPr>
      </w:pPr>
      <w:r w:rsidRPr="00401D30">
        <w:rPr>
          <w:rFonts w:ascii="Times New Roman" w:eastAsia="Calibri" w:hAnsi="Times New Roman" w:cs="Times New Roman"/>
          <w:sz w:val="12"/>
          <w:szCs w:val="12"/>
        </w:rPr>
        <w:t>16.Настоящее Решение вступает в силу со дня его официального опубликования.</w:t>
      </w:r>
    </w:p>
    <w:p w:rsidR="00401D30" w:rsidRPr="00401D30" w:rsidRDefault="00401D30" w:rsidP="00401D30">
      <w:pPr>
        <w:tabs>
          <w:tab w:val="left" w:pos="284"/>
        </w:tabs>
        <w:spacing w:after="0" w:line="240" w:lineRule="auto"/>
        <w:jc w:val="right"/>
        <w:rPr>
          <w:rFonts w:ascii="Times New Roman" w:eastAsia="Calibri" w:hAnsi="Times New Roman" w:cs="Times New Roman"/>
          <w:sz w:val="12"/>
          <w:szCs w:val="12"/>
        </w:rPr>
      </w:pPr>
      <w:r w:rsidRPr="00401D30">
        <w:rPr>
          <w:rFonts w:ascii="Times New Roman" w:eastAsia="Calibri" w:hAnsi="Times New Roman" w:cs="Times New Roman"/>
          <w:sz w:val="12"/>
          <w:szCs w:val="12"/>
        </w:rPr>
        <w:t>Глава сельского поселения Сергиевск</w:t>
      </w:r>
    </w:p>
    <w:p w:rsidR="00401D30" w:rsidRDefault="00401D30" w:rsidP="00401D30">
      <w:pPr>
        <w:tabs>
          <w:tab w:val="left" w:pos="284"/>
        </w:tabs>
        <w:spacing w:after="0" w:line="240" w:lineRule="auto"/>
        <w:jc w:val="right"/>
        <w:rPr>
          <w:rFonts w:ascii="Times New Roman" w:eastAsia="Calibri" w:hAnsi="Times New Roman" w:cs="Times New Roman"/>
          <w:sz w:val="12"/>
          <w:szCs w:val="12"/>
        </w:rPr>
      </w:pPr>
      <w:r w:rsidRPr="00401D30">
        <w:rPr>
          <w:rFonts w:ascii="Times New Roman" w:eastAsia="Calibri" w:hAnsi="Times New Roman" w:cs="Times New Roman"/>
          <w:sz w:val="12"/>
          <w:szCs w:val="12"/>
        </w:rPr>
        <w:t>муниципального района Сергиевский</w:t>
      </w:r>
    </w:p>
    <w:p w:rsidR="00F87046" w:rsidRDefault="00401D30" w:rsidP="00401D30">
      <w:pPr>
        <w:tabs>
          <w:tab w:val="left" w:pos="284"/>
        </w:tabs>
        <w:spacing w:after="0" w:line="240" w:lineRule="auto"/>
        <w:jc w:val="right"/>
        <w:rPr>
          <w:rFonts w:ascii="Times New Roman" w:eastAsia="Calibri" w:hAnsi="Times New Roman" w:cs="Times New Roman"/>
          <w:sz w:val="12"/>
          <w:szCs w:val="12"/>
        </w:rPr>
      </w:pPr>
      <w:r w:rsidRPr="00401D30">
        <w:rPr>
          <w:rFonts w:ascii="Times New Roman" w:eastAsia="Calibri" w:hAnsi="Times New Roman" w:cs="Times New Roman"/>
          <w:sz w:val="12"/>
          <w:szCs w:val="12"/>
        </w:rPr>
        <w:t xml:space="preserve">М.М. </w:t>
      </w:r>
      <w:proofErr w:type="spellStart"/>
      <w:r w:rsidRPr="00401D30">
        <w:rPr>
          <w:rFonts w:ascii="Times New Roman" w:eastAsia="Calibri" w:hAnsi="Times New Roman" w:cs="Times New Roman"/>
          <w:sz w:val="12"/>
          <w:szCs w:val="12"/>
        </w:rPr>
        <w:t>Арчибасов</w:t>
      </w:r>
      <w:proofErr w:type="spellEnd"/>
    </w:p>
    <w:p w:rsidR="00401D30" w:rsidRDefault="00401D30" w:rsidP="00401D30">
      <w:pPr>
        <w:tabs>
          <w:tab w:val="left" w:pos="284"/>
        </w:tabs>
        <w:spacing w:after="0" w:line="240" w:lineRule="auto"/>
        <w:jc w:val="right"/>
        <w:rPr>
          <w:rFonts w:ascii="Times New Roman" w:eastAsia="Calibri" w:hAnsi="Times New Roman" w:cs="Times New Roman"/>
          <w:sz w:val="12"/>
          <w:szCs w:val="12"/>
        </w:rPr>
      </w:pP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401D30">
        <w:rPr>
          <w:rFonts w:ascii="Times New Roman" w:eastAsia="Calibri" w:hAnsi="Times New Roman" w:cs="Times New Roman"/>
          <w:i/>
          <w:sz w:val="12"/>
          <w:szCs w:val="12"/>
        </w:rPr>
        <w:t>Сергиевск</w:t>
      </w: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401D30" w:rsidRDefault="00401D30" w:rsidP="00401D3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№46/1 от «10» сентября </w:t>
      </w:r>
      <w:r w:rsidRPr="00B33420">
        <w:rPr>
          <w:rFonts w:ascii="Times New Roman" w:eastAsia="Calibri" w:hAnsi="Times New Roman" w:cs="Times New Roman"/>
          <w:i/>
          <w:sz w:val="12"/>
          <w:szCs w:val="12"/>
        </w:rPr>
        <w:t>2018 г</w:t>
      </w:r>
    </w:p>
    <w:p w:rsidR="00401D30" w:rsidRPr="00401D30" w:rsidRDefault="00401D30" w:rsidP="00401D30">
      <w:pPr>
        <w:tabs>
          <w:tab w:val="left" w:pos="284"/>
        </w:tabs>
        <w:spacing w:after="0" w:line="240" w:lineRule="auto"/>
        <w:jc w:val="center"/>
        <w:rPr>
          <w:rFonts w:ascii="Times New Roman" w:eastAsia="Calibri" w:hAnsi="Times New Roman" w:cs="Times New Roman"/>
          <w:b/>
          <w:sz w:val="12"/>
          <w:szCs w:val="12"/>
        </w:rPr>
      </w:pPr>
      <w:r w:rsidRPr="00401D30">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401D30">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552"/>
        <w:gridCol w:w="4961"/>
      </w:tblGrid>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Председатель рабочей группы</w:t>
            </w:r>
          </w:p>
          <w:p w:rsidR="00401D30" w:rsidRPr="00401D30" w:rsidRDefault="00401D30" w:rsidP="00401D30">
            <w:pPr>
              <w:tabs>
                <w:tab w:val="left" w:pos="284"/>
              </w:tabs>
              <w:rPr>
                <w:rFonts w:ascii="Times New Roman" w:eastAsia="Calibri" w:hAnsi="Times New Roman" w:cs="Times New Roman"/>
                <w:sz w:val="12"/>
                <w:szCs w:val="12"/>
              </w:rPr>
            </w:pPr>
            <w:proofErr w:type="spellStart"/>
            <w:r w:rsidRPr="00401D30">
              <w:rPr>
                <w:rFonts w:ascii="Times New Roman" w:eastAsia="Calibri" w:hAnsi="Times New Roman" w:cs="Times New Roman"/>
                <w:sz w:val="12"/>
                <w:szCs w:val="12"/>
              </w:rPr>
              <w:t>Арчибасов</w:t>
            </w:r>
            <w:proofErr w:type="spellEnd"/>
            <w:r w:rsidRPr="00401D30">
              <w:rPr>
                <w:rFonts w:ascii="Times New Roman" w:eastAsia="Calibri" w:hAnsi="Times New Roman" w:cs="Times New Roman"/>
                <w:sz w:val="12"/>
                <w:szCs w:val="12"/>
              </w:rPr>
              <w:t xml:space="preserve"> М.М.</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Глава сельского поселения Сергиевск муниципального района Сергиевский</w:t>
            </w:r>
          </w:p>
        </w:tc>
      </w:tr>
      <w:tr w:rsidR="00401D30" w:rsidRPr="00401D30" w:rsidTr="00401D30">
        <w:trPr>
          <w:trHeight w:val="20"/>
        </w:trPr>
        <w:tc>
          <w:tcPr>
            <w:tcW w:w="2552" w:type="dxa"/>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Заместитель председателя рабочей группы</w:t>
            </w:r>
          </w:p>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Калякина Л.Г.</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ведущий специалист администрации сельского поселения  Сергиевск  муниципального района Сергиевский</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секретарь рабочей группы</w:t>
            </w:r>
          </w:p>
          <w:p w:rsidR="00401D30" w:rsidRPr="00401D30" w:rsidRDefault="00401D30" w:rsidP="00401D30">
            <w:pPr>
              <w:tabs>
                <w:tab w:val="left" w:pos="284"/>
              </w:tabs>
              <w:rPr>
                <w:rFonts w:ascii="Times New Roman" w:eastAsia="Calibri" w:hAnsi="Times New Roman" w:cs="Times New Roman"/>
                <w:sz w:val="12"/>
                <w:szCs w:val="12"/>
              </w:rPr>
            </w:pPr>
            <w:proofErr w:type="spellStart"/>
            <w:r w:rsidRPr="00401D30">
              <w:rPr>
                <w:rFonts w:ascii="Times New Roman" w:eastAsia="Calibri" w:hAnsi="Times New Roman" w:cs="Times New Roman"/>
                <w:sz w:val="12"/>
                <w:szCs w:val="12"/>
              </w:rPr>
              <w:t>Содомова</w:t>
            </w:r>
            <w:proofErr w:type="spellEnd"/>
            <w:r w:rsidRPr="00401D30">
              <w:rPr>
                <w:rFonts w:ascii="Times New Roman" w:eastAsia="Calibri" w:hAnsi="Times New Roman" w:cs="Times New Roman"/>
                <w:sz w:val="12"/>
                <w:szCs w:val="12"/>
              </w:rPr>
              <w:t xml:space="preserve"> Н.В.</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ведущий специалист администрации сельского поселения  Сергиевск муниципального района Сергиевский</w:t>
            </w:r>
          </w:p>
        </w:tc>
      </w:tr>
      <w:tr w:rsidR="00401D30" w:rsidRPr="00401D30" w:rsidTr="00401D30">
        <w:trPr>
          <w:trHeight w:val="20"/>
        </w:trPr>
        <w:tc>
          <w:tcPr>
            <w:tcW w:w="7513" w:type="dxa"/>
            <w:gridSpan w:val="2"/>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члены рабочей группы:</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Веселова О.А.</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 xml:space="preserve">Директор ГБОУ СОШ №1 "Образовательный центр с. Сергиевск" </w:t>
            </w:r>
            <w:proofErr w:type="gramStart"/>
            <w:r w:rsidRPr="00401D30">
              <w:rPr>
                <w:rFonts w:ascii="Times New Roman" w:eastAsia="Calibri" w:hAnsi="Times New Roman" w:cs="Times New Roman"/>
                <w:sz w:val="12"/>
                <w:szCs w:val="12"/>
              </w:rPr>
              <w:t xml:space="preserve">( </w:t>
            </w:r>
            <w:proofErr w:type="gramEnd"/>
            <w:r w:rsidRPr="00401D30">
              <w:rPr>
                <w:rFonts w:ascii="Times New Roman" w:eastAsia="Calibri" w:hAnsi="Times New Roman" w:cs="Times New Roman"/>
                <w:sz w:val="12"/>
                <w:szCs w:val="12"/>
              </w:rPr>
              <w:t>по согласованию)</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 xml:space="preserve">Винокуров Л.В. </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 xml:space="preserve">Председатель </w:t>
            </w:r>
            <w:proofErr w:type="spellStart"/>
            <w:r w:rsidRPr="00401D30">
              <w:rPr>
                <w:rFonts w:ascii="Times New Roman" w:eastAsia="Calibri" w:hAnsi="Times New Roman" w:cs="Times New Roman"/>
                <w:sz w:val="12"/>
                <w:szCs w:val="12"/>
              </w:rPr>
              <w:t>Сергиевское</w:t>
            </w:r>
            <w:proofErr w:type="spellEnd"/>
            <w:r w:rsidRPr="00401D30">
              <w:rPr>
                <w:rFonts w:ascii="Times New Roman" w:eastAsia="Calibri" w:hAnsi="Times New Roman" w:cs="Times New Roman"/>
                <w:sz w:val="12"/>
                <w:szCs w:val="12"/>
              </w:rPr>
              <w:t xml:space="preserve"> РАЙПО</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proofErr w:type="spellStart"/>
            <w:r w:rsidRPr="00401D30">
              <w:rPr>
                <w:rFonts w:ascii="Times New Roman" w:eastAsia="Calibri" w:hAnsi="Times New Roman" w:cs="Times New Roman"/>
                <w:sz w:val="12"/>
                <w:szCs w:val="12"/>
              </w:rPr>
              <w:t>Курсков</w:t>
            </w:r>
            <w:proofErr w:type="spellEnd"/>
            <w:r w:rsidRPr="00401D30">
              <w:rPr>
                <w:rFonts w:ascii="Times New Roman" w:eastAsia="Calibri" w:hAnsi="Times New Roman" w:cs="Times New Roman"/>
                <w:sz w:val="12"/>
                <w:szCs w:val="12"/>
              </w:rPr>
              <w:t xml:space="preserve"> С.Н.</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Директор ЧОУ ДПО "Центр"</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proofErr w:type="spellStart"/>
            <w:r w:rsidRPr="00401D30">
              <w:rPr>
                <w:rFonts w:ascii="Times New Roman" w:eastAsia="Calibri" w:hAnsi="Times New Roman" w:cs="Times New Roman"/>
                <w:sz w:val="12"/>
                <w:szCs w:val="12"/>
              </w:rPr>
              <w:t>Сычук</w:t>
            </w:r>
            <w:proofErr w:type="spellEnd"/>
            <w:r w:rsidRPr="00401D30">
              <w:rPr>
                <w:rFonts w:ascii="Times New Roman" w:eastAsia="Calibri" w:hAnsi="Times New Roman" w:cs="Times New Roman"/>
                <w:sz w:val="12"/>
                <w:szCs w:val="12"/>
              </w:rPr>
              <w:t xml:space="preserve"> Л.А.</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МБУК "</w:t>
            </w:r>
            <w:proofErr w:type="spellStart"/>
            <w:r w:rsidRPr="00401D30">
              <w:rPr>
                <w:rFonts w:ascii="Times New Roman" w:eastAsia="Calibri" w:hAnsi="Times New Roman" w:cs="Times New Roman"/>
                <w:sz w:val="12"/>
                <w:szCs w:val="12"/>
              </w:rPr>
              <w:t>Межпоселенческий</w:t>
            </w:r>
            <w:proofErr w:type="spellEnd"/>
            <w:r w:rsidRPr="00401D30">
              <w:rPr>
                <w:rFonts w:ascii="Times New Roman" w:eastAsia="Calibri" w:hAnsi="Times New Roman" w:cs="Times New Roman"/>
                <w:sz w:val="12"/>
                <w:szCs w:val="12"/>
              </w:rPr>
              <w:t xml:space="preserve"> культурно-досуговый центр" РДК "Дружба""</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proofErr w:type="spellStart"/>
            <w:r w:rsidRPr="00401D30">
              <w:rPr>
                <w:rFonts w:ascii="Times New Roman" w:eastAsia="Calibri" w:hAnsi="Times New Roman" w:cs="Times New Roman"/>
                <w:sz w:val="12"/>
                <w:szCs w:val="12"/>
              </w:rPr>
              <w:t>Кувитанова</w:t>
            </w:r>
            <w:proofErr w:type="spellEnd"/>
            <w:r w:rsidRPr="00401D30">
              <w:rPr>
                <w:rFonts w:ascii="Times New Roman" w:eastAsia="Calibri" w:hAnsi="Times New Roman" w:cs="Times New Roman"/>
                <w:sz w:val="12"/>
                <w:szCs w:val="12"/>
              </w:rPr>
              <w:t xml:space="preserve"> Л.В.</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Председатель советов Ветеранов сельского поселения Сергиевск</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proofErr w:type="spellStart"/>
            <w:r w:rsidRPr="00401D30">
              <w:rPr>
                <w:rFonts w:ascii="Times New Roman" w:eastAsia="Calibri" w:hAnsi="Times New Roman" w:cs="Times New Roman"/>
                <w:sz w:val="12"/>
                <w:szCs w:val="12"/>
              </w:rPr>
              <w:t>Трофименкова</w:t>
            </w:r>
            <w:proofErr w:type="spellEnd"/>
            <w:r w:rsidRPr="00401D30">
              <w:rPr>
                <w:rFonts w:ascii="Times New Roman" w:eastAsia="Calibri" w:hAnsi="Times New Roman" w:cs="Times New Roman"/>
                <w:sz w:val="12"/>
                <w:szCs w:val="12"/>
              </w:rPr>
              <w:t xml:space="preserve"> О.В.</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Директор ООО «</w:t>
            </w:r>
            <w:proofErr w:type="spellStart"/>
            <w:r w:rsidRPr="00401D30">
              <w:rPr>
                <w:rFonts w:ascii="Times New Roman" w:eastAsia="Calibri" w:hAnsi="Times New Roman" w:cs="Times New Roman"/>
                <w:sz w:val="12"/>
                <w:szCs w:val="12"/>
              </w:rPr>
              <w:t>Еврострой</w:t>
            </w:r>
            <w:proofErr w:type="spellEnd"/>
            <w:r w:rsidRPr="00401D30">
              <w:rPr>
                <w:rFonts w:ascii="Times New Roman" w:eastAsia="Calibri" w:hAnsi="Times New Roman" w:cs="Times New Roman"/>
                <w:sz w:val="12"/>
                <w:szCs w:val="12"/>
              </w:rPr>
              <w:t>»</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proofErr w:type="spellStart"/>
            <w:r w:rsidRPr="00401D30">
              <w:rPr>
                <w:rFonts w:ascii="Times New Roman" w:eastAsia="Calibri" w:hAnsi="Times New Roman" w:cs="Times New Roman"/>
                <w:sz w:val="12"/>
                <w:szCs w:val="12"/>
              </w:rPr>
              <w:t>Пышкин</w:t>
            </w:r>
            <w:proofErr w:type="spellEnd"/>
            <w:r w:rsidRPr="00401D30">
              <w:rPr>
                <w:rFonts w:ascii="Times New Roman" w:eastAsia="Calibri" w:hAnsi="Times New Roman" w:cs="Times New Roman"/>
                <w:sz w:val="12"/>
                <w:szCs w:val="12"/>
              </w:rPr>
              <w:t xml:space="preserve"> Н.А.</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Начальник ООО "Росгосстрах"</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Романова Е.Ю.</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Директор дет</w:t>
            </w:r>
            <w:proofErr w:type="gramStart"/>
            <w:r w:rsidRPr="00401D30">
              <w:rPr>
                <w:rFonts w:ascii="Times New Roman" w:eastAsia="Calibri" w:hAnsi="Times New Roman" w:cs="Times New Roman"/>
                <w:sz w:val="12"/>
                <w:szCs w:val="12"/>
              </w:rPr>
              <w:t>.</w:t>
            </w:r>
            <w:proofErr w:type="gramEnd"/>
            <w:r w:rsidRPr="00401D30">
              <w:rPr>
                <w:rFonts w:ascii="Times New Roman" w:eastAsia="Calibri" w:hAnsi="Times New Roman" w:cs="Times New Roman"/>
                <w:sz w:val="12"/>
                <w:szCs w:val="12"/>
              </w:rPr>
              <w:t xml:space="preserve"> </w:t>
            </w:r>
            <w:proofErr w:type="gramStart"/>
            <w:r w:rsidRPr="00401D30">
              <w:rPr>
                <w:rFonts w:ascii="Times New Roman" w:eastAsia="Calibri" w:hAnsi="Times New Roman" w:cs="Times New Roman"/>
                <w:sz w:val="12"/>
                <w:szCs w:val="12"/>
              </w:rPr>
              <w:t>с</w:t>
            </w:r>
            <w:proofErr w:type="gramEnd"/>
            <w:r w:rsidRPr="00401D30">
              <w:rPr>
                <w:rFonts w:ascii="Times New Roman" w:eastAsia="Calibri" w:hAnsi="Times New Roman" w:cs="Times New Roman"/>
                <w:sz w:val="12"/>
                <w:szCs w:val="12"/>
              </w:rPr>
              <w:t>ад «Ромашка»</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Бочкарева М.В.</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Директор ООО «Трасса»</w:t>
            </w:r>
          </w:p>
        </w:tc>
      </w:tr>
      <w:tr w:rsidR="00401D30" w:rsidRPr="00401D30" w:rsidTr="00401D30">
        <w:trPr>
          <w:trHeight w:val="20"/>
        </w:trPr>
        <w:tc>
          <w:tcPr>
            <w:tcW w:w="2552"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Трофименков С.В.</w:t>
            </w:r>
          </w:p>
        </w:tc>
        <w:tc>
          <w:tcPr>
            <w:tcW w:w="4961"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Депутат собрания представителей сельского поселения Сергиевск</w:t>
            </w:r>
          </w:p>
        </w:tc>
      </w:tr>
    </w:tbl>
    <w:p w:rsidR="00F87046" w:rsidRDefault="00F87046" w:rsidP="005C6059">
      <w:pPr>
        <w:tabs>
          <w:tab w:val="left" w:pos="284"/>
        </w:tabs>
        <w:spacing w:after="0" w:line="240" w:lineRule="auto"/>
        <w:rPr>
          <w:rFonts w:ascii="Times New Roman" w:eastAsia="Calibri" w:hAnsi="Times New Roman" w:cs="Times New Roman"/>
          <w:sz w:val="12"/>
          <w:szCs w:val="12"/>
        </w:rPr>
      </w:pP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401D30">
        <w:rPr>
          <w:rFonts w:ascii="Times New Roman" w:eastAsia="Calibri" w:hAnsi="Times New Roman" w:cs="Times New Roman"/>
          <w:i/>
          <w:sz w:val="12"/>
          <w:szCs w:val="12"/>
        </w:rPr>
        <w:t>Сергиевск</w:t>
      </w: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401D30" w:rsidRDefault="00401D30" w:rsidP="00401D3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№46/1 от «10» сентября </w:t>
      </w:r>
      <w:r w:rsidRPr="00B33420">
        <w:rPr>
          <w:rFonts w:ascii="Times New Roman" w:eastAsia="Calibri" w:hAnsi="Times New Roman" w:cs="Times New Roman"/>
          <w:i/>
          <w:sz w:val="12"/>
          <w:szCs w:val="12"/>
        </w:rPr>
        <w:t>2018 г</w:t>
      </w:r>
    </w:p>
    <w:p w:rsidR="00401D30" w:rsidRPr="00401D30" w:rsidRDefault="00401D30" w:rsidP="00401D30">
      <w:pPr>
        <w:tabs>
          <w:tab w:val="left" w:pos="284"/>
        </w:tabs>
        <w:spacing w:after="0" w:line="240" w:lineRule="auto"/>
        <w:jc w:val="center"/>
        <w:rPr>
          <w:rFonts w:ascii="Times New Roman" w:eastAsia="Calibri" w:hAnsi="Times New Roman" w:cs="Times New Roman"/>
          <w:b/>
          <w:sz w:val="12"/>
          <w:szCs w:val="12"/>
        </w:rPr>
      </w:pPr>
      <w:r w:rsidRPr="00401D30">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401D30">
        <w:rPr>
          <w:rFonts w:ascii="Times New Roman" w:eastAsia="Calibri" w:hAnsi="Times New Roman" w:cs="Times New Roman"/>
          <w:b/>
          <w:sz w:val="12"/>
          <w:szCs w:val="12"/>
        </w:rPr>
        <w:t>экспертной группы</w:t>
      </w:r>
    </w:p>
    <w:tbl>
      <w:tblPr>
        <w:tblStyle w:val="212"/>
        <w:tblW w:w="0" w:type="auto"/>
        <w:tblInd w:w="108" w:type="dxa"/>
        <w:tblLook w:val="04A0" w:firstRow="1" w:lastRow="0" w:firstColumn="1" w:lastColumn="0" w:noHBand="0" w:noVBand="1"/>
      </w:tblPr>
      <w:tblGrid>
        <w:gridCol w:w="2977"/>
        <w:gridCol w:w="4536"/>
      </w:tblGrid>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Председатель рабочей группы</w:t>
            </w:r>
          </w:p>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 xml:space="preserve">Куликов   Владимир Борисович </w:t>
            </w:r>
          </w:p>
        </w:tc>
        <w:tc>
          <w:tcPr>
            <w:tcW w:w="4536"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Председатель собрания представителей сельского поселения  Сергиевск муниципального района Сергиевский</w:t>
            </w:r>
          </w:p>
        </w:tc>
      </w:tr>
      <w:tr w:rsidR="00401D30" w:rsidRPr="00401D30" w:rsidTr="00401D30">
        <w:trPr>
          <w:trHeight w:val="20"/>
        </w:trPr>
        <w:tc>
          <w:tcPr>
            <w:tcW w:w="2977" w:type="dxa"/>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Заместитель председателя рабочей группы</w:t>
            </w:r>
          </w:p>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Егорова Светлана Юрьевна</w:t>
            </w:r>
          </w:p>
        </w:tc>
        <w:tc>
          <w:tcPr>
            <w:tcW w:w="4536"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Заместитель председателя собрания представителей сельского поселения  Сергиевск  муниципального района Сергиевский</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 xml:space="preserve">  секретарь рабочей группы</w:t>
            </w:r>
          </w:p>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Колесникова Людмила Павловна</w:t>
            </w:r>
          </w:p>
        </w:tc>
        <w:tc>
          <w:tcPr>
            <w:tcW w:w="4536"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депутат собрания представителей сельского поселения  Сергиевск муниципального района Сергиевский</w:t>
            </w:r>
          </w:p>
        </w:tc>
      </w:tr>
      <w:tr w:rsidR="00401D30" w:rsidRPr="00401D30" w:rsidTr="00401D30">
        <w:trPr>
          <w:trHeight w:val="20"/>
        </w:trPr>
        <w:tc>
          <w:tcPr>
            <w:tcW w:w="7513" w:type="dxa"/>
            <w:gridSpan w:val="2"/>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члены экспертной группы:</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proofErr w:type="gramStart"/>
            <w:r w:rsidRPr="00401D30">
              <w:rPr>
                <w:rFonts w:ascii="Times New Roman" w:eastAsia="Calibri" w:hAnsi="Times New Roman" w:cs="Times New Roman"/>
                <w:sz w:val="12"/>
                <w:szCs w:val="12"/>
              </w:rPr>
              <w:t>Коновалов</w:t>
            </w:r>
            <w:proofErr w:type="gramEnd"/>
            <w:r w:rsidRPr="00401D30">
              <w:rPr>
                <w:rFonts w:ascii="Times New Roman" w:eastAsia="Calibri" w:hAnsi="Times New Roman" w:cs="Times New Roman"/>
                <w:sz w:val="12"/>
                <w:szCs w:val="12"/>
              </w:rPr>
              <w:t xml:space="preserve"> Сергей  Иванович</w:t>
            </w:r>
          </w:p>
        </w:tc>
        <w:tc>
          <w:tcPr>
            <w:tcW w:w="4536" w:type="dxa"/>
            <w:hideMark/>
          </w:tcPr>
          <w:p w:rsidR="00401D30" w:rsidRPr="00401D30" w:rsidRDefault="00401D30" w:rsidP="00401D30">
            <w:pPr>
              <w:tabs>
                <w:tab w:val="left" w:pos="284"/>
              </w:tabs>
              <w:rPr>
                <w:rFonts w:ascii="Times New Roman" w:eastAsia="Calibri" w:hAnsi="Times New Roman" w:cs="Times New Roman"/>
                <w:bCs/>
                <w:sz w:val="12"/>
                <w:szCs w:val="12"/>
              </w:rPr>
            </w:pPr>
            <w:r w:rsidRPr="00401D30">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Абрамова Наталья Анатольевна</w:t>
            </w:r>
          </w:p>
        </w:tc>
        <w:tc>
          <w:tcPr>
            <w:tcW w:w="4536" w:type="dxa"/>
            <w:hideMark/>
          </w:tcPr>
          <w:p w:rsidR="00401D30" w:rsidRPr="00401D30" w:rsidRDefault="00401D30" w:rsidP="00401D30">
            <w:pPr>
              <w:tabs>
                <w:tab w:val="left" w:pos="284"/>
              </w:tabs>
              <w:rPr>
                <w:rFonts w:ascii="Times New Roman" w:eastAsia="Calibri" w:hAnsi="Times New Roman" w:cs="Times New Roman"/>
                <w:bCs/>
                <w:sz w:val="12"/>
                <w:szCs w:val="12"/>
              </w:rPr>
            </w:pPr>
            <w:r w:rsidRPr="00401D30">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Панфилова Наталья Владимировна</w:t>
            </w:r>
          </w:p>
        </w:tc>
        <w:tc>
          <w:tcPr>
            <w:tcW w:w="4536" w:type="dxa"/>
            <w:hideMark/>
          </w:tcPr>
          <w:p w:rsidR="00401D30" w:rsidRPr="00401D30" w:rsidRDefault="00401D30" w:rsidP="00401D30">
            <w:pPr>
              <w:tabs>
                <w:tab w:val="left" w:pos="284"/>
              </w:tabs>
              <w:rPr>
                <w:rFonts w:ascii="Times New Roman" w:eastAsia="Calibri" w:hAnsi="Times New Roman" w:cs="Times New Roman"/>
                <w:bCs/>
                <w:sz w:val="12"/>
                <w:szCs w:val="12"/>
              </w:rPr>
            </w:pPr>
            <w:r w:rsidRPr="00401D30">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 xml:space="preserve">Ганиева Сирена </w:t>
            </w:r>
            <w:proofErr w:type="spellStart"/>
            <w:r w:rsidRPr="00401D30">
              <w:rPr>
                <w:rFonts w:ascii="Times New Roman" w:eastAsia="Calibri" w:hAnsi="Times New Roman" w:cs="Times New Roman"/>
                <w:sz w:val="12"/>
                <w:szCs w:val="12"/>
              </w:rPr>
              <w:t>Ринатовна</w:t>
            </w:r>
            <w:proofErr w:type="spellEnd"/>
          </w:p>
        </w:tc>
        <w:tc>
          <w:tcPr>
            <w:tcW w:w="4536" w:type="dxa"/>
            <w:hideMark/>
          </w:tcPr>
          <w:p w:rsidR="00401D30" w:rsidRPr="00401D30" w:rsidRDefault="00401D30" w:rsidP="00401D30">
            <w:pPr>
              <w:tabs>
                <w:tab w:val="left" w:pos="284"/>
              </w:tabs>
              <w:rPr>
                <w:rFonts w:ascii="Times New Roman" w:eastAsia="Calibri" w:hAnsi="Times New Roman" w:cs="Times New Roman"/>
                <w:bCs/>
                <w:sz w:val="12"/>
                <w:szCs w:val="12"/>
              </w:rPr>
            </w:pPr>
            <w:r w:rsidRPr="00401D30">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Николаева Ольга Николаевна</w:t>
            </w:r>
          </w:p>
        </w:tc>
        <w:tc>
          <w:tcPr>
            <w:tcW w:w="4536" w:type="dxa"/>
            <w:hideMark/>
          </w:tcPr>
          <w:p w:rsidR="00401D30" w:rsidRPr="00401D30" w:rsidRDefault="00401D30" w:rsidP="00401D30">
            <w:pPr>
              <w:tabs>
                <w:tab w:val="left" w:pos="284"/>
              </w:tabs>
              <w:rPr>
                <w:rFonts w:ascii="Times New Roman" w:eastAsia="Calibri" w:hAnsi="Times New Roman" w:cs="Times New Roman"/>
                <w:bCs/>
                <w:sz w:val="12"/>
                <w:szCs w:val="12"/>
              </w:rPr>
            </w:pPr>
            <w:r w:rsidRPr="00401D30">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401D30" w:rsidRPr="00401D30" w:rsidRDefault="00401D30" w:rsidP="00401D30">
            <w:pPr>
              <w:tabs>
                <w:tab w:val="left" w:pos="284"/>
              </w:tabs>
              <w:rPr>
                <w:rFonts w:ascii="Times New Roman" w:eastAsia="Calibri" w:hAnsi="Times New Roman" w:cs="Times New Roman"/>
                <w:bCs/>
                <w:sz w:val="12"/>
                <w:szCs w:val="12"/>
              </w:rPr>
            </w:pPr>
            <w:r w:rsidRPr="00401D30">
              <w:rPr>
                <w:rFonts w:ascii="Times New Roman" w:eastAsia="Calibri" w:hAnsi="Times New Roman" w:cs="Times New Roman"/>
                <w:bCs/>
                <w:sz w:val="12"/>
                <w:szCs w:val="12"/>
              </w:rPr>
              <w:t xml:space="preserve"> (по согласованию)</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Макарова Ольга Вениаминовна</w:t>
            </w:r>
          </w:p>
        </w:tc>
        <w:tc>
          <w:tcPr>
            <w:tcW w:w="4536" w:type="dxa"/>
            <w:hideMark/>
          </w:tcPr>
          <w:p w:rsidR="00401D30" w:rsidRPr="00401D30" w:rsidRDefault="00401D30" w:rsidP="00401D30">
            <w:pPr>
              <w:tabs>
                <w:tab w:val="left" w:pos="284"/>
              </w:tabs>
              <w:rPr>
                <w:rFonts w:ascii="Times New Roman" w:eastAsia="Calibri" w:hAnsi="Times New Roman" w:cs="Times New Roman"/>
                <w:bCs/>
                <w:sz w:val="12"/>
                <w:szCs w:val="12"/>
              </w:rPr>
            </w:pPr>
            <w:r w:rsidRPr="00401D30">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proofErr w:type="spellStart"/>
            <w:r w:rsidRPr="00401D30">
              <w:rPr>
                <w:rFonts w:ascii="Times New Roman" w:eastAsia="Calibri" w:hAnsi="Times New Roman" w:cs="Times New Roman"/>
                <w:sz w:val="12"/>
                <w:szCs w:val="12"/>
              </w:rPr>
              <w:t>Стрельцова</w:t>
            </w:r>
            <w:proofErr w:type="spellEnd"/>
            <w:r w:rsidRPr="00401D30">
              <w:rPr>
                <w:rFonts w:ascii="Times New Roman" w:eastAsia="Calibri" w:hAnsi="Times New Roman" w:cs="Times New Roman"/>
                <w:sz w:val="12"/>
                <w:szCs w:val="12"/>
              </w:rPr>
              <w:t xml:space="preserve"> Ирина Петровна</w:t>
            </w:r>
          </w:p>
        </w:tc>
        <w:tc>
          <w:tcPr>
            <w:tcW w:w="4536" w:type="dxa"/>
            <w:hideMark/>
          </w:tcPr>
          <w:p w:rsidR="00401D30" w:rsidRPr="00401D30" w:rsidRDefault="00401D30" w:rsidP="00401D30">
            <w:pPr>
              <w:tabs>
                <w:tab w:val="left" w:pos="284"/>
              </w:tabs>
              <w:rPr>
                <w:rFonts w:ascii="Times New Roman" w:eastAsia="Calibri" w:hAnsi="Times New Roman" w:cs="Times New Roman"/>
                <w:bCs/>
                <w:sz w:val="12"/>
                <w:szCs w:val="12"/>
              </w:rPr>
            </w:pPr>
            <w:r w:rsidRPr="00401D30">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proofErr w:type="spellStart"/>
            <w:r w:rsidRPr="00401D30">
              <w:rPr>
                <w:rFonts w:ascii="Times New Roman" w:eastAsia="Calibri" w:hAnsi="Times New Roman" w:cs="Times New Roman"/>
                <w:sz w:val="12"/>
                <w:szCs w:val="12"/>
              </w:rPr>
              <w:t>Кисилев</w:t>
            </w:r>
            <w:proofErr w:type="spellEnd"/>
            <w:r w:rsidRPr="00401D30">
              <w:rPr>
                <w:rFonts w:ascii="Times New Roman" w:eastAsia="Calibri" w:hAnsi="Times New Roman" w:cs="Times New Roman"/>
                <w:sz w:val="12"/>
                <w:szCs w:val="12"/>
              </w:rPr>
              <w:t xml:space="preserve"> Андрей Юрьевич</w:t>
            </w:r>
          </w:p>
        </w:tc>
        <w:tc>
          <w:tcPr>
            <w:tcW w:w="4536" w:type="dxa"/>
            <w:hideMark/>
          </w:tcPr>
          <w:p w:rsidR="00401D30" w:rsidRPr="00401D30" w:rsidRDefault="00401D30" w:rsidP="00401D30">
            <w:pPr>
              <w:tabs>
                <w:tab w:val="left" w:pos="284"/>
              </w:tabs>
              <w:rPr>
                <w:rFonts w:ascii="Times New Roman" w:eastAsia="Calibri" w:hAnsi="Times New Roman" w:cs="Times New Roman"/>
                <w:bCs/>
                <w:sz w:val="12"/>
                <w:szCs w:val="12"/>
              </w:rPr>
            </w:pPr>
            <w:r w:rsidRPr="00401D30">
              <w:rPr>
                <w:rFonts w:ascii="Times New Roman" w:eastAsia="Calibri" w:hAnsi="Times New Roman" w:cs="Times New Roman"/>
                <w:sz w:val="12"/>
                <w:szCs w:val="12"/>
              </w:rPr>
              <w:t xml:space="preserve">Начальник отдела по административной практике </w:t>
            </w:r>
            <w:r w:rsidRPr="00401D30">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401D30" w:rsidRPr="00401D30" w:rsidTr="00401D30">
        <w:trPr>
          <w:trHeight w:val="20"/>
        </w:trPr>
        <w:tc>
          <w:tcPr>
            <w:tcW w:w="2977"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Гришин Евгений Геннадьевич</w:t>
            </w:r>
          </w:p>
        </w:tc>
        <w:tc>
          <w:tcPr>
            <w:tcW w:w="4536" w:type="dxa"/>
            <w:hideMark/>
          </w:tcPr>
          <w:p w:rsidR="00401D30" w:rsidRPr="00401D30" w:rsidRDefault="00401D30" w:rsidP="00401D30">
            <w:pPr>
              <w:tabs>
                <w:tab w:val="left" w:pos="284"/>
              </w:tabs>
              <w:rPr>
                <w:rFonts w:ascii="Times New Roman" w:eastAsia="Calibri" w:hAnsi="Times New Roman" w:cs="Times New Roman"/>
                <w:sz w:val="12"/>
                <w:szCs w:val="12"/>
              </w:rPr>
            </w:pPr>
            <w:r w:rsidRPr="00401D30">
              <w:rPr>
                <w:rFonts w:ascii="Times New Roman" w:eastAsia="Calibri" w:hAnsi="Times New Roman" w:cs="Times New Roman"/>
                <w:sz w:val="12"/>
                <w:szCs w:val="12"/>
              </w:rPr>
              <w:t>Директор МКУ «Центр общественных организаций»</w:t>
            </w:r>
            <w:r w:rsidRPr="00401D30">
              <w:rPr>
                <w:rFonts w:ascii="Times New Roman" w:eastAsia="Calibri" w:hAnsi="Times New Roman" w:cs="Times New Roman"/>
                <w:bCs/>
                <w:sz w:val="12"/>
                <w:szCs w:val="12"/>
              </w:rPr>
              <w:t xml:space="preserve"> (по согласованию)</w:t>
            </w:r>
          </w:p>
        </w:tc>
      </w:tr>
    </w:tbl>
    <w:p w:rsidR="00F87046" w:rsidRDefault="00F87046" w:rsidP="005C6059">
      <w:pPr>
        <w:tabs>
          <w:tab w:val="left" w:pos="284"/>
        </w:tabs>
        <w:spacing w:after="0" w:line="240" w:lineRule="auto"/>
        <w:rPr>
          <w:rFonts w:ascii="Times New Roman" w:eastAsia="Calibri" w:hAnsi="Times New Roman" w:cs="Times New Roman"/>
          <w:sz w:val="12"/>
          <w:szCs w:val="12"/>
        </w:rPr>
      </w:pP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401D30">
        <w:rPr>
          <w:rFonts w:ascii="Times New Roman" w:eastAsia="Calibri" w:hAnsi="Times New Roman" w:cs="Times New Roman"/>
          <w:i/>
          <w:sz w:val="12"/>
          <w:szCs w:val="12"/>
        </w:rPr>
        <w:t>Сергиевск</w:t>
      </w:r>
    </w:p>
    <w:p w:rsidR="00401D30" w:rsidRPr="00B33420" w:rsidRDefault="00401D30" w:rsidP="00401D3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401D30" w:rsidRDefault="00401D30" w:rsidP="00401D3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№46/1 от «10» сентября </w:t>
      </w:r>
      <w:r w:rsidRPr="00B33420">
        <w:rPr>
          <w:rFonts w:ascii="Times New Roman" w:eastAsia="Calibri" w:hAnsi="Times New Roman" w:cs="Times New Roman"/>
          <w:i/>
          <w:sz w:val="12"/>
          <w:szCs w:val="12"/>
        </w:rPr>
        <w:t>2018 г</w:t>
      </w:r>
    </w:p>
    <w:p w:rsidR="00821583" w:rsidRDefault="00821583" w:rsidP="00401D30">
      <w:pPr>
        <w:tabs>
          <w:tab w:val="left" w:pos="284"/>
        </w:tabs>
        <w:spacing w:after="0" w:line="240" w:lineRule="auto"/>
        <w:jc w:val="right"/>
        <w:rPr>
          <w:rFonts w:ascii="Times New Roman" w:eastAsia="Calibri" w:hAnsi="Times New Roman" w:cs="Times New Roman"/>
          <w:b/>
          <w:sz w:val="12"/>
          <w:szCs w:val="12"/>
        </w:rPr>
      </w:pPr>
    </w:p>
    <w:p w:rsidR="00401D30" w:rsidRPr="00401D30" w:rsidRDefault="00401D30" w:rsidP="00401D30">
      <w:pPr>
        <w:tabs>
          <w:tab w:val="left" w:pos="284"/>
        </w:tabs>
        <w:spacing w:after="0" w:line="240" w:lineRule="auto"/>
        <w:jc w:val="right"/>
        <w:rPr>
          <w:rFonts w:ascii="Times New Roman" w:eastAsia="Calibri" w:hAnsi="Times New Roman" w:cs="Times New Roman"/>
          <w:b/>
          <w:sz w:val="12"/>
          <w:szCs w:val="12"/>
        </w:rPr>
      </w:pPr>
      <w:r w:rsidRPr="00401D30">
        <w:rPr>
          <w:rFonts w:ascii="Times New Roman" w:eastAsia="Calibri" w:hAnsi="Times New Roman" w:cs="Times New Roman"/>
          <w:b/>
          <w:sz w:val="12"/>
          <w:szCs w:val="12"/>
        </w:rPr>
        <w:t>ПРОЕКТ</w:t>
      </w:r>
    </w:p>
    <w:p w:rsidR="00401D30" w:rsidRPr="00401D30" w:rsidRDefault="00401D30" w:rsidP="00401D30">
      <w:pPr>
        <w:tabs>
          <w:tab w:val="left" w:pos="284"/>
        </w:tabs>
        <w:spacing w:after="0" w:line="240" w:lineRule="auto"/>
        <w:rPr>
          <w:rFonts w:ascii="Times New Roman" w:eastAsia="Calibri" w:hAnsi="Times New Roman" w:cs="Times New Roman"/>
          <w:b/>
          <w:bCs/>
          <w:sz w:val="12"/>
          <w:szCs w:val="12"/>
        </w:rPr>
      </w:pPr>
    </w:p>
    <w:p w:rsidR="00401D30" w:rsidRDefault="00401D30" w:rsidP="00401D30">
      <w:pPr>
        <w:tabs>
          <w:tab w:val="left" w:pos="284"/>
        </w:tabs>
        <w:spacing w:after="0" w:line="240" w:lineRule="auto"/>
        <w:jc w:val="center"/>
        <w:rPr>
          <w:rFonts w:ascii="Times New Roman" w:eastAsia="Calibri" w:hAnsi="Times New Roman" w:cs="Times New Roman"/>
          <w:b/>
          <w:bCs/>
          <w:sz w:val="12"/>
          <w:szCs w:val="12"/>
        </w:rPr>
      </w:pPr>
      <w:r w:rsidRPr="00401D30">
        <w:rPr>
          <w:rFonts w:ascii="Times New Roman" w:eastAsia="Calibri" w:hAnsi="Times New Roman" w:cs="Times New Roman"/>
          <w:b/>
          <w:bCs/>
          <w:sz w:val="12"/>
          <w:szCs w:val="12"/>
        </w:rPr>
        <w:t>СОБРАНИЕ ПРЕДСТАВИТЕЛЕЙ СЕЛЬСКОГО ПОСЕЛЕНИЯ</w:t>
      </w:r>
      <w:r>
        <w:rPr>
          <w:rFonts w:ascii="Times New Roman" w:eastAsia="Calibri" w:hAnsi="Times New Roman" w:cs="Times New Roman"/>
          <w:b/>
          <w:bCs/>
          <w:sz w:val="12"/>
          <w:szCs w:val="12"/>
        </w:rPr>
        <w:t xml:space="preserve"> </w:t>
      </w:r>
      <w:r w:rsidRPr="00401D30">
        <w:rPr>
          <w:rFonts w:ascii="Times New Roman" w:eastAsia="Calibri" w:hAnsi="Times New Roman" w:cs="Times New Roman"/>
          <w:b/>
          <w:bCs/>
          <w:sz w:val="12"/>
          <w:szCs w:val="12"/>
        </w:rPr>
        <w:t xml:space="preserve">СЕРГИЕВСК </w:t>
      </w:r>
    </w:p>
    <w:p w:rsidR="00401D30" w:rsidRPr="00401D30" w:rsidRDefault="00401D30" w:rsidP="00401D30">
      <w:pPr>
        <w:tabs>
          <w:tab w:val="left" w:pos="284"/>
        </w:tabs>
        <w:spacing w:after="0" w:line="240" w:lineRule="auto"/>
        <w:jc w:val="center"/>
        <w:rPr>
          <w:rFonts w:ascii="Times New Roman" w:eastAsia="Calibri" w:hAnsi="Times New Roman" w:cs="Times New Roman"/>
          <w:b/>
          <w:bCs/>
          <w:sz w:val="12"/>
          <w:szCs w:val="12"/>
        </w:rPr>
      </w:pPr>
      <w:r w:rsidRPr="00401D30">
        <w:rPr>
          <w:rFonts w:ascii="Times New Roman" w:eastAsia="Calibri" w:hAnsi="Times New Roman" w:cs="Times New Roman"/>
          <w:b/>
          <w:bCs/>
          <w:sz w:val="12"/>
          <w:szCs w:val="12"/>
        </w:rPr>
        <w:t>МУНИЦИПАЛЬНОГО РАЙОНА СЕРГИЕВСКИЙ САМАРСКОЙ ОБЛАСТИ</w:t>
      </w:r>
    </w:p>
    <w:p w:rsidR="00401D30" w:rsidRPr="00401D30" w:rsidRDefault="00401D30" w:rsidP="00401D30">
      <w:pPr>
        <w:tabs>
          <w:tab w:val="left" w:pos="284"/>
        </w:tabs>
        <w:spacing w:after="0" w:line="240" w:lineRule="auto"/>
        <w:jc w:val="center"/>
        <w:rPr>
          <w:rFonts w:ascii="Times New Roman" w:eastAsia="Calibri" w:hAnsi="Times New Roman" w:cs="Times New Roman"/>
          <w:b/>
          <w:sz w:val="12"/>
          <w:szCs w:val="12"/>
        </w:rPr>
      </w:pPr>
      <w:r w:rsidRPr="00401D30">
        <w:rPr>
          <w:rFonts w:ascii="Times New Roman" w:eastAsia="Calibri" w:hAnsi="Times New Roman" w:cs="Times New Roman"/>
          <w:b/>
          <w:sz w:val="12"/>
          <w:szCs w:val="12"/>
        </w:rPr>
        <w:lastRenderedPageBreak/>
        <w:fldChar w:fldCharType="begin"/>
      </w:r>
      <w:r w:rsidRPr="00401D30">
        <w:rPr>
          <w:rFonts w:ascii="Times New Roman" w:eastAsia="Calibri" w:hAnsi="Times New Roman" w:cs="Times New Roman"/>
          <w:b/>
          <w:sz w:val="12"/>
          <w:szCs w:val="12"/>
        </w:rPr>
        <w:instrText xml:space="preserve"> MERGEFIELD "Название_поселения" </w:instrText>
      </w:r>
      <w:r w:rsidRPr="00401D30">
        <w:rPr>
          <w:rFonts w:ascii="Times New Roman" w:eastAsia="Calibri" w:hAnsi="Times New Roman" w:cs="Times New Roman"/>
          <w:sz w:val="12"/>
          <w:szCs w:val="12"/>
        </w:rPr>
        <w:fldChar w:fldCharType="end"/>
      </w:r>
    </w:p>
    <w:p w:rsidR="00401D30" w:rsidRPr="00401D30" w:rsidRDefault="00401D30" w:rsidP="00401D30">
      <w:pPr>
        <w:tabs>
          <w:tab w:val="left" w:pos="284"/>
        </w:tabs>
        <w:spacing w:after="0" w:line="240" w:lineRule="auto"/>
        <w:jc w:val="center"/>
        <w:rPr>
          <w:rFonts w:ascii="Times New Roman" w:eastAsia="Calibri" w:hAnsi="Times New Roman" w:cs="Times New Roman"/>
          <w:b/>
          <w:sz w:val="12"/>
          <w:szCs w:val="12"/>
        </w:rPr>
      </w:pPr>
      <w:r w:rsidRPr="00401D30">
        <w:rPr>
          <w:rFonts w:ascii="Times New Roman" w:eastAsia="Calibri" w:hAnsi="Times New Roman" w:cs="Times New Roman"/>
          <w:b/>
          <w:sz w:val="12"/>
          <w:szCs w:val="12"/>
        </w:rPr>
        <w:t>РЕШЕНИЕ</w:t>
      </w:r>
    </w:p>
    <w:p w:rsidR="00401D30" w:rsidRPr="00401D30" w:rsidRDefault="00401D30" w:rsidP="00401D30">
      <w:pPr>
        <w:tabs>
          <w:tab w:val="left" w:pos="284"/>
        </w:tabs>
        <w:spacing w:after="0" w:line="240" w:lineRule="auto"/>
        <w:jc w:val="center"/>
        <w:rPr>
          <w:rFonts w:ascii="Times New Roman" w:eastAsia="Calibri" w:hAnsi="Times New Roman" w:cs="Times New Roman"/>
          <w:b/>
          <w:sz w:val="12"/>
          <w:szCs w:val="12"/>
        </w:rPr>
      </w:pPr>
    </w:p>
    <w:p w:rsidR="00401D30" w:rsidRPr="00401D30" w:rsidRDefault="00401D30" w:rsidP="00401D30">
      <w:pPr>
        <w:tabs>
          <w:tab w:val="left" w:pos="284"/>
        </w:tabs>
        <w:spacing w:after="0" w:line="240" w:lineRule="auto"/>
        <w:jc w:val="center"/>
        <w:rPr>
          <w:rFonts w:ascii="Times New Roman" w:eastAsia="Calibri" w:hAnsi="Times New Roman" w:cs="Times New Roman"/>
          <w:b/>
          <w:sz w:val="12"/>
          <w:szCs w:val="12"/>
        </w:rPr>
      </w:pPr>
      <w:r w:rsidRPr="00401D30">
        <w:rPr>
          <w:rFonts w:ascii="Times New Roman" w:eastAsia="Calibri" w:hAnsi="Times New Roman" w:cs="Times New Roman"/>
          <w:sz w:val="12"/>
          <w:szCs w:val="12"/>
        </w:rPr>
        <w:t>«__» _________2018г.                                                                                                                         № ___</w:t>
      </w:r>
    </w:p>
    <w:p w:rsidR="00401D30" w:rsidRPr="00401D30" w:rsidRDefault="00401D30" w:rsidP="00401D30">
      <w:pPr>
        <w:tabs>
          <w:tab w:val="left" w:pos="284"/>
        </w:tabs>
        <w:spacing w:after="0" w:line="240" w:lineRule="auto"/>
        <w:jc w:val="center"/>
        <w:rPr>
          <w:rFonts w:ascii="Times New Roman" w:eastAsia="Calibri" w:hAnsi="Times New Roman" w:cs="Times New Roman"/>
          <w:b/>
          <w:sz w:val="12"/>
          <w:szCs w:val="12"/>
        </w:rPr>
      </w:pPr>
    </w:p>
    <w:p w:rsidR="00401D30" w:rsidRDefault="00401D30" w:rsidP="00401D30">
      <w:pPr>
        <w:tabs>
          <w:tab w:val="left" w:pos="284"/>
        </w:tabs>
        <w:spacing w:after="0" w:line="240" w:lineRule="auto"/>
        <w:jc w:val="center"/>
        <w:rPr>
          <w:rFonts w:ascii="Times New Roman" w:eastAsia="Calibri" w:hAnsi="Times New Roman" w:cs="Times New Roman"/>
          <w:b/>
          <w:sz w:val="12"/>
          <w:szCs w:val="12"/>
        </w:rPr>
      </w:pPr>
      <w:r w:rsidRPr="00401D30">
        <w:rPr>
          <w:rFonts w:ascii="Times New Roman" w:eastAsia="Calibri" w:hAnsi="Times New Roman" w:cs="Times New Roman"/>
          <w:b/>
          <w:sz w:val="12"/>
          <w:szCs w:val="12"/>
        </w:rPr>
        <w:t>«О внесении изменений в Решение Собрания Представителей сельского  поселения Сергиевск</w:t>
      </w:r>
    </w:p>
    <w:p w:rsidR="00401D30" w:rsidRDefault="00401D30" w:rsidP="00401D30">
      <w:pPr>
        <w:tabs>
          <w:tab w:val="left" w:pos="284"/>
        </w:tabs>
        <w:spacing w:after="0" w:line="240" w:lineRule="auto"/>
        <w:jc w:val="center"/>
        <w:rPr>
          <w:rFonts w:ascii="Times New Roman" w:eastAsia="Calibri" w:hAnsi="Times New Roman" w:cs="Times New Roman"/>
          <w:b/>
          <w:sz w:val="12"/>
          <w:szCs w:val="12"/>
        </w:rPr>
      </w:pPr>
      <w:r w:rsidRPr="00401D30">
        <w:rPr>
          <w:rFonts w:ascii="Times New Roman" w:eastAsia="Calibri" w:hAnsi="Times New Roman" w:cs="Times New Roman"/>
          <w:b/>
          <w:sz w:val="12"/>
          <w:szCs w:val="12"/>
        </w:rPr>
        <w:t xml:space="preserve">  муниципального района Сергиевский   №22 от 13.09.2017 г.  «Об утверждении Правил  благоустройства территории </w:t>
      </w:r>
    </w:p>
    <w:p w:rsidR="00401D30" w:rsidRPr="00401D30" w:rsidRDefault="00401D30" w:rsidP="00401D30">
      <w:pPr>
        <w:tabs>
          <w:tab w:val="left" w:pos="284"/>
        </w:tabs>
        <w:spacing w:after="0" w:line="240" w:lineRule="auto"/>
        <w:jc w:val="center"/>
        <w:rPr>
          <w:rFonts w:ascii="Times New Roman" w:eastAsia="Calibri" w:hAnsi="Times New Roman" w:cs="Times New Roman"/>
          <w:b/>
          <w:sz w:val="12"/>
          <w:szCs w:val="12"/>
        </w:rPr>
      </w:pPr>
      <w:r w:rsidRPr="00401D30">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401D30" w:rsidRPr="00401D30" w:rsidRDefault="00401D30" w:rsidP="00401D30">
      <w:pPr>
        <w:tabs>
          <w:tab w:val="left" w:pos="284"/>
        </w:tabs>
        <w:spacing w:after="0" w:line="240" w:lineRule="auto"/>
        <w:jc w:val="center"/>
        <w:rPr>
          <w:rFonts w:ascii="Times New Roman" w:eastAsia="Calibri" w:hAnsi="Times New Roman" w:cs="Times New Roman"/>
          <w:sz w:val="12"/>
          <w:szCs w:val="12"/>
        </w:rPr>
      </w:pPr>
    </w:p>
    <w:p w:rsidR="00401D30" w:rsidRPr="00401D30" w:rsidRDefault="00401D30" w:rsidP="00821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401D30">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401D30">
        <w:rPr>
          <w:rFonts w:ascii="Times New Roman" w:eastAsia="Calibri" w:hAnsi="Times New Roman" w:cs="Times New Roman"/>
          <w:sz w:val="12"/>
          <w:szCs w:val="12"/>
        </w:rPr>
        <w:t>сельского поселения Сергиевск</w:t>
      </w:r>
      <w:r>
        <w:rPr>
          <w:rFonts w:ascii="Times New Roman" w:eastAsia="Calibri" w:hAnsi="Times New Roman" w:cs="Times New Roman"/>
          <w:sz w:val="12"/>
          <w:szCs w:val="12"/>
        </w:rPr>
        <w:t xml:space="preserve"> </w:t>
      </w:r>
      <w:r w:rsidRPr="00401D30">
        <w:rPr>
          <w:rFonts w:ascii="Times New Roman" w:eastAsia="Calibri" w:hAnsi="Times New Roman" w:cs="Times New Roman"/>
          <w:sz w:val="12"/>
          <w:szCs w:val="12"/>
        </w:rPr>
        <w:t>муниципального района Сергиевский</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proofErr w:type="gramStart"/>
      <w:r w:rsidRPr="00821583">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Сергиевск муниципального района Сергиевский, в целях приведения в соответствие с</w:t>
      </w:r>
      <w:proofErr w:type="gramEnd"/>
      <w:r w:rsidRPr="00821583">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21583">
        <w:rPr>
          <w:rFonts w:ascii="Times New Roman" w:eastAsia="Calibri" w:hAnsi="Times New Roman" w:cs="Times New Roman"/>
          <w:sz w:val="12"/>
          <w:szCs w:val="12"/>
        </w:rPr>
        <w:t>Внести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w:t>
      </w:r>
      <w:r>
        <w:rPr>
          <w:rFonts w:ascii="Times New Roman" w:eastAsia="Calibri" w:hAnsi="Times New Roman" w:cs="Times New Roman"/>
          <w:sz w:val="12"/>
          <w:szCs w:val="12"/>
        </w:rPr>
        <w:t>ления Сергиев</w:t>
      </w:r>
      <w:r w:rsidRPr="00821583">
        <w:rPr>
          <w:rFonts w:ascii="Times New Roman" w:eastAsia="Calibri" w:hAnsi="Times New Roman" w:cs="Times New Roman"/>
          <w:sz w:val="12"/>
          <w:szCs w:val="12"/>
        </w:rPr>
        <w:t>ск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21583">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proofErr w:type="gramStart"/>
      <w:r w:rsidRPr="00821583">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proofErr w:type="gramStart"/>
      <w:r w:rsidRPr="00821583">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21583">
        <w:rPr>
          <w:rFonts w:ascii="Times New Roman" w:eastAsia="Calibri" w:hAnsi="Times New Roman" w:cs="Times New Roman"/>
          <w:sz w:val="12"/>
          <w:szCs w:val="12"/>
        </w:rPr>
        <w:t>границы</w:t>
      </w:r>
      <w:proofErr w:type="gramEnd"/>
      <w:r w:rsidRPr="00821583">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proofErr w:type="gramStart"/>
      <w:r w:rsidRPr="00821583">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821583">
        <w:rPr>
          <w:rFonts w:ascii="Times New Roman" w:eastAsia="Calibri" w:hAnsi="Times New Roman" w:cs="Times New Roman"/>
          <w:sz w:val="12"/>
          <w:szCs w:val="12"/>
        </w:rPr>
        <w:t>Подпункт 7.1.1. пункта 7.1. раздела 7 Приложения №1 изложить в следующей редакции:</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«7.1.1.Определение границ прилегающих территорий.</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21583">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На прилегающих территориях уполномоченные лица обязаны:</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2) в весеннее время обеспечивать беспрепятственный отвод талых вод;</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7.1.1.1.</w:t>
      </w:r>
      <w:r w:rsidRPr="00821583">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proofErr w:type="gramStart"/>
      <w:r w:rsidRPr="00821583">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2) очистка и покраска элементов благоустройства;</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lastRenderedPageBreak/>
        <w:t>3) посадка деревьев, кустарников;</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4) иные работы.</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sidRPr="00821583">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21583">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821583" w:rsidRPr="00821583" w:rsidRDefault="00821583" w:rsidP="00821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821583">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21583" w:rsidRPr="00821583" w:rsidRDefault="00821583" w:rsidP="00821583">
      <w:pPr>
        <w:tabs>
          <w:tab w:val="left" w:pos="284"/>
        </w:tabs>
        <w:spacing w:after="0" w:line="240" w:lineRule="auto"/>
        <w:jc w:val="right"/>
        <w:rPr>
          <w:rFonts w:ascii="Times New Roman" w:eastAsia="Calibri" w:hAnsi="Times New Roman" w:cs="Times New Roman"/>
          <w:sz w:val="12"/>
          <w:szCs w:val="12"/>
        </w:rPr>
      </w:pPr>
      <w:r w:rsidRPr="00821583">
        <w:rPr>
          <w:rFonts w:ascii="Times New Roman" w:eastAsia="Calibri" w:hAnsi="Times New Roman" w:cs="Times New Roman"/>
          <w:sz w:val="12"/>
          <w:szCs w:val="12"/>
        </w:rPr>
        <w:t>Председатель собрания представителей</w:t>
      </w:r>
    </w:p>
    <w:p w:rsidR="00821583" w:rsidRPr="00821583" w:rsidRDefault="00821583" w:rsidP="00821583">
      <w:pPr>
        <w:tabs>
          <w:tab w:val="left" w:pos="284"/>
        </w:tabs>
        <w:spacing w:after="0" w:line="240" w:lineRule="auto"/>
        <w:jc w:val="right"/>
        <w:rPr>
          <w:rFonts w:ascii="Times New Roman" w:eastAsia="Calibri" w:hAnsi="Times New Roman" w:cs="Times New Roman"/>
          <w:sz w:val="12"/>
          <w:szCs w:val="12"/>
        </w:rPr>
      </w:pPr>
      <w:r w:rsidRPr="00821583">
        <w:rPr>
          <w:rFonts w:ascii="Times New Roman" w:eastAsia="Calibri" w:hAnsi="Times New Roman" w:cs="Times New Roman"/>
          <w:sz w:val="12"/>
          <w:szCs w:val="12"/>
        </w:rPr>
        <w:t>сельского поселения Сергиевск</w:t>
      </w:r>
    </w:p>
    <w:p w:rsidR="00821583" w:rsidRDefault="00821583" w:rsidP="00821583">
      <w:pPr>
        <w:tabs>
          <w:tab w:val="left" w:pos="284"/>
        </w:tabs>
        <w:spacing w:after="0" w:line="240" w:lineRule="auto"/>
        <w:jc w:val="right"/>
        <w:rPr>
          <w:rFonts w:ascii="Times New Roman" w:eastAsia="Calibri" w:hAnsi="Times New Roman" w:cs="Times New Roman"/>
          <w:sz w:val="12"/>
          <w:szCs w:val="12"/>
        </w:rPr>
      </w:pPr>
      <w:r w:rsidRPr="00821583">
        <w:rPr>
          <w:rFonts w:ascii="Times New Roman" w:eastAsia="Calibri" w:hAnsi="Times New Roman" w:cs="Times New Roman"/>
          <w:sz w:val="12"/>
          <w:szCs w:val="12"/>
        </w:rPr>
        <w:t>муниципального района   Сергиевский</w:t>
      </w:r>
    </w:p>
    <w:p w:rsidR="00821583" w:rsidRPr="00821583" w:rsidRDefault="00821583" w:rsidP="00821583">
      <w:pPr>
        <w:tabs>
          <w:tab w:val="left" w:pos="284"/>
        </w:tabs>
        <w:spacing w:after="0" w:line="240" w:lineRule="auto"/>
        <w:jc w:val="right"/>
        <w:rPr>
          <w:rFonts w:ascii="Times New Roman" w:eastAsia="Calibri" w:hAnsi="Times New Roman" w:cs="Times New Roman"/>
          <w:sz w:val="12"/>
          <w:szCs w:val="12"/>
        </w:rPr>
      </w:pPr>
      <w:r w:rsidRPr="00821583">
        <w:rPr>
          <w:rFonts w:ascii="Times New Roman" w:eastAsia="Calibri" w:hAnsi="Times New Roman" w:cs="Times New Roman"/>
          <w:sz w:val="12"/>
          <w:szCs w:val="12"/>
        </w:rPr>
        <w:t>В.Б. Куликов</w:t>
      </w:r>
    </w:p>
    <w:p w:rsidR="00821583" w:rsidRPr="00821583" w:rsidRDefault="00821583" w:rsidP="00821583">
      <w:pPr>
        <w:tabs>
          <w:tab w:val="left" w:pos="284"/>
        </w:tabs>
        <w:spacing w:after="0" w:line="240" w:lineRule="auto"/>
        <w:jc w:val="right"/>
        <w:rPr>
          <w:rFonts w:ascii="Times New Roman" w:eastAsia="Calibri" w:hAnsi="Times New Roman" w:cs="Times New Roman"/>
          <w:sz w:val="12"/>
          <w:szCs w:val="12"/>
        </w:rPr>
      </w:pPr>
    </w:p>
    <w:p w:rsidR="00821583" w:rsidRPr="00821583" w:rsidRDefault="00821583" w:rsidP="00821583">
      <w:pPr>
        <w:tabs>
          <w:tab w:val="left" w:pos="284"/>
        </w:tabs>
        <w:spacing w:after="0" w:line="240" w:lineRule="auto"/>
        <w:jc w:val="right"/>
        <w:rPr>
          <w:rFonts w:ascii="Times New Roman" w:eastAsia="Calibri" w:hAnsi="Times New Roman" w:cs="Times New Roman"/>
          <w:sz w:val="12"/>
          <w:szCs w:val="12"/>
        </w:rPr>
      </w:pPr>
      <w:r w:rsidRPr="00821583">
        <w:rPr>
          <w:rFonts w:ascii="Times New Roman" w:eastAsia="Calibri" w:hAnsi="Times New Roman" w:cs="Times New Roman"/>
          <w:sz w:val="12"/>
          <w:szCs w:val="12"/>
        </w:rPr>
        <w:t>Глава сельского поселения Сергиевск</w:t>
      </w:r>
    </w:p>
    <w:p w:rsidR="00821583" w:rsidRDefault="00821583" w:rsidP="00821583">
      <w:pPr>
        <w:tabs>
          <w:tab w:val="left" w:pos="284"/>
        </w:tabs>
        <w:spacing w:after="0" w:line="240" w:lineRule="auto"/>
        <w:jc w:val="right"/>
        <w:rPr>
          <w:rFonts w:ascii="Times New Roman" w:eastAsia="Calibri" w:hAnsi="Times New Roman" w:cs="Times New Roman"/>
          <w:sz w:val="12"/>
          <w:szCs w:val="12"/>
        </w:rPr>
      </w:pPr>
      <w:r w:rsidRPr="00821583">
        <w:rPr>
          <w:rFonts w:ascii="Times New Roman" w:eastAsia="Calibri" w:hAnsi="Times New Roman" w:cs="Times New Roman"/>
          <w:sz w:val="12"/>
          <w:szCs w:val="12"/>
        </w:rPr>
        <w:t>муниципального района   Сергиевский</w:t>
      </w:r>
    </w:p>
    <w:p w:rsidR="00401D30" w:rsidRPr="00401D30" w:rsidRDefault="00821583" w:rsidP="00821583">
      <w:pPr>
        <w:tabs>
          <w:tab w:val="left" w:pos="284"/>
        </w:tabs>
        <w:spacing w:after="0" w:line="240" w:lineRule="auto"/>
        <w:jc w:val="right"/>
        <w:rPr>
          <w:rFonts w:ascii="Times New Roman" w:eastAsia="Calibri" w:hAnsi="Times New Roman" w:cs="Times New Roman"/>
          <w:sz w:val="12"/>
          <w:szCs w:val="12"/>
        </w:rPr>
      </w:pPr>
      <w:r w:rsidRPr="00821583">
        <w:rPr>
          <w:rFonts w:ascii="Times New Roman" w:eastAsia="Calibri" w:hAnsi="Times New Roman" w:cs="Times New Roman"/>
          <w:sz w:val="12"/>
          <w:szCs w:val="12"/>
        </w:rPr>
        <w:t xml:space="preserve">М.М. </w:t>
      </w:r>
      <w:proofErr w:type="spellStart"/>
      <w:r w:rsidRPr="00821583">
        <w:rPr>
          <w:rFonts w:ascii="Times New Roman" w:eastAsia="Calibri" w:hAnsi="Times New Roman" w:cs="Times New Roman"/>
          <w:sz w:val="12"/>
          <w:szCs w:val="12"/>
        </w:rPr>
        <w:t>Арчибасов</w:t>
      </w:r>
      <w:proofErr w:type="spellEnd"/>
    </w:p>
    <w:p w:rsidR="00F87046" w:rsidRDefault="00F87046" w:rsidP="00821583">
      <w:pPr>
        <w:tabs>
          <w:tab w:val="left" w:pos="284"/>
        </w:tabs>
        <w:spacing w:after="0" w:line="240" w:lineRule="auto"/>
        <w:jc w:val="right"/>
        <w:rPr>
          <w:rFonts w:ascii="Times New Roman" w:eastAsia="Calibri" w:hAnsi="Times New Roman" w:cs="Times New Roman"/>
          <w:sz w:val="12"/>
          <w:szCs w:val="12"/>
        </w:rPr>
      </w:pPr>
    </w:p>
    <w:p w:rsidR="00DA2EB1" w:rsidRDefault="00DA2EB1" w:rsidP="00821583">
      <w:pPr>
        <w:tabs>
          <w:tab w:val="left" w:pos="284"/>
        </w:tabs>
        <w:spacing w:after="0" w:line="240" w:lineRule="auto"/>
        <w:jc w:val="right"/>
        <w:rPr>
          <w:rFonts w:ascii="Times New Roman" w:eastAsia="Calibri" w:hAnsi="Times New Roman" w:cs="Times New Roman"/>
          <w:sz w:val="12"/>
          <w:szCs w:val="12"/>
        </w:rPr>
      </w:pPr>
    </w:p>
    <w:p w:rsidR="00856A5C" w:rsidRPr="001A509E" w:rsidRDefault="00856A5C" w:rsidP="00856A5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856A5C" w:rsidRPr="001A509E" w:rsidRDefault="00856A5C" w:rsidP="00856A5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856A5C">
        <w:rPr>
          <w:rFonts w:ascii="Times New Roman" w:eastAsia="Calibri" w:hAnsi="Times New Roman" w:cs="Times New Roman"/>
          <w:b/>
          <w:sz w:val="12"/>
          <w:szCs w:val="12"/>
        </w:rPr>
        <w:t>СВЕТЛОДОЛЬСК</w:t>
      </w:r>
    </w:p>
    <w:p w:rsidR="00856A5C" w:rsidRPr="001A509E" w:rsidRDefault="00856A5C" w:rsidP="00856A5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856A5C" w:rsidRPr="001A509E" w:rsidRDefault="00856A5C" w:rsidP="00856A5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856A5C" w:rsidRPr="001A509E" w:rsidRDefault="00856A5C" w:rsidP="00856A5C">
      <w:pPr>
        <w:tabs>
          <w:tab w:val="left" w:pos="284"/>
        </w:tabs>
        <w:spacing w:after="0" w:line="240" w:lineRule="auto"/>
        <w:jc w:val="center"/>
        <w:rPr>
          <w:rFonts w:ascii="Times New Roman" w:eastAsia="Calibri" w:hAnsi="Times New Roman" w:cs="Times New Roman"/>
          <w:sz w:val="12"/>
          <w:szCs w:val="12"/>
        </w:rPr>
      </w:pPr>
    </w:p>
    <w:p w:rsidR="00856A5C" w:rsidRPr="001A509E" w:rsidRDefault="00856A5C" w:rsidP="00856A5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856A5C" w:rsidRPr="001A509E" w:rsidRDefault="00856A5C" w:rsidP="00856A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sidR="00216BB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w:t>
      </w:r>
    </w:p>
    <w:p w:rsidR="00856A5C" w:rsidRDefault="00856A5C" w:rsidP="00856A5C">
      <w:pPr>
        <w:tabs>
          <w:tab w:val="left" w:pos="284"/>
        </w:tabs>
        <w:spacing w:after="0" w:line="240" w:lineRule="auto"/>
        <w:jc w:val="center"/>
        <w:rPr>
          <w:rFonts w:ascii="Times New Roman" w:eastAsia="Calibri" w:hAnsi="Times New Roman" w:cs="Times New Roman"/>
          <w:b/>
          <w:sz w:val="12"/>
          <w:szCs w:val="12"/>
        </w:rPr>
      </w:pPr>
      <w:r w:rsidRPr="00856A5C">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Светлодольск </w:t>
      </w:r>
    </w:p>
    <w:p w:rsidR="00856A5C" w:rsidRDefault="00856A5C" w:rsidP="00856A5C">
      <w:pPr>
        <w:tabs>
          <w:tab w:val="left" w:pos="284"/>
        </w:tabs>
        <w:spacing w:after="0" w:line="240" w:lineRule="auto"/>
        <w:jc w:val="center"/>
        <w:rPr>
          <w:rFonts w:ascii="Times New Roman" w:eastAsia="Calibri" w:hAnsi="Times New Roman" w:cs="Times New Roman"/>
          <w:b/>
          <w:sz w:val="12"/>
          <w:szCs w:val="12"/>
        </w:rPr>
      </w:pPr>
      <w:r w:rsidRPr="00856A5C">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Светлодольск муниципального района Сергиевский   № 19 от 13.09.2017 г.  «Об утверждении Правил  благоустройства территории </w:t>
      </w:r>
    </w:p>
    <w:p w:rsidR="00856A5C" w:rsidRDefault="00856A5C" w:rsidP="00856A5C">
      <w:pPr>
        <w:tabs>
          <w:tab w:val="left" w:pos="284"/>
        </w:tabs>
        <w:spacing w:after="0" w:line="240" w:lineRule="auto"/>
        <w:jc w:val="center"/>
        <w:rPr>
          <w:rFonts w:ascii="Times New Roman" w:eastAsia="Calibri" w:hAnsi="Times New Roman" w:cs="Times New Roman"/>
          <w:b/>
          <w:sz w:val="12"/>
          <w:szCs w:val="12"/>
        </w:rPr>
      </w:pPr>
      <w:r w:rsidRPr="00856A5C">
        <w:rPr>
          <w:rFonts w:ascii="Times New Roman" w:eastAsia="Calibri" w:hAnsi="Times New Roman" w:cs="Times New Roman"/>
          <w:b/>
          <w:sz w:val="12"/>
          <w:szCs w:val="12"/>
        </w:rPr>
        <w:t xml:space="preserve">сельского поселения Светлодольск муниципального района </w:t>
      </w:r>
      <w:r w:rsidR="002E5BF4">
        <w:rPr>
          <w:rFonts w:ascii="Times New Roman" w:eastAsia="Calibri" w:hAnsi="Times New Roman" w:cs="Times New Roman"/>
          <w:b/>
          <w:sz w:val="12"/>
          <w:szCs w:val="12"/>
        </w:rPr>
        <w:t>Сергиевский Самарской области»</w:t>
      </w:r>
    </w:p>
    <w:p w:rsidR="00856A5C" w:rsidRPr="001A509E" w:rsidRDefault="00856A5C" w:rsidP="00856A5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proofErr w:type="gramStart"/>
      <w:r w:rsidRPr="00216BBA">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Порядком организации и проведения публичных слушаний в  сельском поселении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 17 от</w:t>
      </w:r>
      <w:proofErr w:type="gramEnd"/>
      <w:r w:rsidRPr="00216BBA">
        <w:rPr>
          <w:rFonts w:ascii="Times New Roman" w:eastAsia="Calibri" w:hAnsi="Times New Roman" w:cs="Times New Roman"/>
          <w:sz w:val="12"/>
          <w:szCs w:val="12"/>
        </w:rPr>
        <w:t xml:space="preserve"> </w:t>
      </w:r>
      <w:proofErr w:type="gramStart"/>
      <w:r w:rsidRPr="00216BBA">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w:t>
      </w:r>
      <w:proofErr w:type="gramEnd"/>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b/>
          <w:sz w:val="12"/>
          <w:szCs w:val="12"/>
        </w:rPr>
      </w:pPr>
      <w:r w:rsidRPr="00216BBA">
        <w:rPr>
          <w:rFonts w:ascii="Times New Roman" w:eastAsia="Calibri" w:hAnsi="Times New Roman" w:cs="Times New Roman"/>
          <w:b/>
          <w:sz w:val="12"/>
          <w:szCs w:val="12"/>
        </w:rPr>
        <w:t>ПОСТАНОВЛЯЕТ:</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16BBA">
        <w:rPr>
          <w:rFonts w:ascii="Times New Roman" w:eastAsia="Calibri" w:hAnsi="Times New Roman" w:cs="Times New Roman"/>
          <w:sz w:val="12"/>
          <w:szCs w:val="12"/>
        </w:rPr>
        <w:t xml:space="preserve">В целях коллегиального обсуждения и экспертного заключения </w:t>
      </w:r>
      <w:proofErr w:type="gramStart"/>
      <w:r w:rsidRPr="00216BBA">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216BBA">
        <w:rPr>
          <w:rFonts w:ascii="Times New Roman" w:eastAsia="Calibri" w:hAnsi="Times New Roman" w:cs="Times New Roman"/>
          <w:sz w:val="12"/>
          <w:szCs w:val="12"/>
        </w:rPr>
        <w:t xml:space="preserve"> Светлодольск муниципального района Сергиевский «О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 (далее – Проект решения):</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1.1.    Утвердить состав основной рабочей группы согласно  приложению № 1;</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1.2. Утвердить состав экспертной рабочей группы согласно приложению  № 2.</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Светлодольск муниципального района Сергиевский Самарской области.</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также – Администрация поселения).</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 xml:space="preserve">6. </w:t>
      </w:r>
      <w:proofErr w:type="gramStart"/>
      <w:r w:rsidRPr="00216BBA">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28.06.2018 № 17.</w:t>
      </w:r>
      <w:proofErr w:type="gramEnd"/>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446554, Самарская область, Сергиевский район, поселок  Светлодольск, улица Полевая, д. 1.</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446550, Самарская область, Сергиевский район, село поселок  Светлодольск,  улица  Полевая,  д. 1</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 в письменной форме в адрес Администрации поселения;</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 посредством записи в протоколе публичных слушаний.</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lastRenderedPageBreak/>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Светлодольск муниципального района Сергиевский Самарской области по вопросу публичных слушаний, ведущего специалиста администрации сельского поселения Светлодольск муниципального района Сергиевский Маркелову Н.Д..</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15. Опубликовать настоящее Решение в газете «Сергиевский вестник».</w:t>
      </w:r>
    </w:p>
    <w:p w:rsidR="00216BBA" w:rsidRPr="00216BBA" w:rsidRDefault="00216BBA" w:rsidP="00216BBA">
      <w:pPr>
        <w:tabs>
          <w:tab w:val="left" w:pos="284"/>
        </w:tabs>
        <w:spacing w:after="0" w:line="240" w:lineRule="auto"/>
        <w:ind w:firstLine="284"/>
        <w:jc w:val="both"/>
        <w:rPr>
          <w:rFonts w:ascii="Times New Roman" w:eastAsia="Calibri" w:hAnsi="Times New Roman" w:cs="Times New Roman"/>
          <w:sz w:val="12"/>
          <w:szCs w:val="12"/>
        </w:rPr>
      </w:pPr>
      <w:r w:rsidRPr="00216BBA">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16BBA" w:rsidRPr="00216BBA" w:rsidRDefault="00216BBA" w:rsidP="00216BBA">
      <w:pPr>
        <w:tabs>
          <w:tab w:val="left" w:pos="284"/>
        </w:tabs>
        <w:spacing w:after="0" w:line="240" w:lineRule="auto"/>
        <w:jc w:val="right"/>
        <w:rPr>
          <w:rFonts w:ascii="Times New Roman" w:eastAsia="Calibri" w:hAnsi="Times New Roman" w:cs="Times New Roman"/>
          <w:sz w:val="12"/>
          <w:szCs w:val="12"/>
        </w:rPr>
      </w:pPr>
      <w:r w:rsidRPr="00216BBA">
        <w:rPr>
          <w:rFonts w:ascii="Times New Roman" w:eastAsia="Calibri" w:hAnsi="Times New Roman" w:cs="Times New Roman"/>
          <w:sz w:val="12"/>
          <w:szCs w:val="12"/>
        </w:rPr>
        <w:t>Глава сельского поселения Светлодольск</w:t>
      </w:r>
    </w:p>
    <w:p w:rsidR="00216BBA" w:rsidRDefault="00216BBA" w:rsidP="00216BBA">
      <w:pPr>
        <w:tabs>
          <w:tab w:val="left" w:pos="284"/>
        </w:tabs>
        <w:spacing w:after="0" w:line="240" w:lineRule="auto"/>
        <w:jc w:val="right"/>
        <w:rPr>
          <w:rFonts w:ascii="Times New Roman" w:eastAsia="Calibri" w:hAnsi="Times New Roman" w:cs="Times New Roman"/>
          <w:sz w:val="12"/>
          <w:szCs w:val="12"/>
        </w:rPr>
      </w:pPr>
      <w:r w:rsidRPr="00216BBA">
        <w:rPr>
          <w:rFonts w:ascii="Times New Roman" w:eastAsia="Calibri" w:hAnsi="Times New Roman" w:cs="Times New Roman"/>
          <w:sz w:val="12"/>
          <w:szCs w:val="12"/>
        </w:rPr>
        <w:t>муниципального района Сергиевский</w:t>
      </w:r>
    </w:p>
    <w:p w:rsidR="00401D30" w:rsidRDefault="00216BBA" w:rsidP="00216BBA">
      <w:pPr>
        <w:tabs>
          <w:tab w:val="left" w:pos="284"/>
        </w:tabs>
        <w:spacing w:after="0" w:line="240" w:lineRule="auto"/>
        <w:jc w:val="right"/>
        <w:rPr>
          <w:rFonts w:ascii="Times New Roman" w:eastAsia="Calibri" w:hAnsi="Times New Roman" w:cs="Times New Roman"/>
          <w:sz w:val="12"/>
          <w:szCs w:val="12"/>
        </w:rPr>
      </w:pPr>
      <w:r w:rsidRPr="00216BBA">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216BBA">
        <w:rPr>
          <w:rFonts w:ascii="Times New Roman" w:eastAsia="Calibri" w:hAnsi="Times New Roman" w:cs="Times New Roman"/>
          <w:sz w:val="12"/>
          <w:szCs w:val="12"/>
        </w:rPr>
        <w:t>Андрюхин</w:t>
      </w:r>
    </w:p>
    <w:p w:rsidR="00856A5C" w:rsidRDefault="00856A5C" w:rsidP="00216BBA">
      <w:pPr>
        <w:tabs>
          <w:tab w:val="left" w:pos="284"/>
        </w:tabs>
        <w:spacing w:after="0" w:line="240" w:lineRule="auto"/>
        <w:jc w:val="right"/>
        <w:rPr>
          <w:rFonts w:ascii="Times New Roman" w:eastAsia="Calibri" w:hAnsi="Times New Roman" w:cs="Times New Roman"/>
          <w:sz w:val="12"/>
          <w:szCs w:val="12"/>
        </w:rPr>
      </w:pPr>
    </w:p>
    <w:p w:rsidR="00986B4B" w:rsidRPr="00B33420" w:rsidRDefault="00986B4B" w:rsidP="00986B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86B4B" w:rsidRPr="00B33420" w:rsidRDefault="00986B4B" w:rsidP="00986B4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986B4B" w:rsidRPr="00B33420" w:rsidRDefault="00986B4B" w:rsidP="00986B4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986B4B">
        <w:rPr>
          <w:rFonts w:ascii="Times New Roman" w:eastAsia="Calibri" w:hAnsi="Times New Roman" w:cs="Times New Roman"/>
          <w:i/>
          <w:sz w:val="12"/>
          <w:szCs w:val="12"/>
        </w:rPr>
        <w:t>Светлодольск</w:t>
      </w:r>
    </w:p>
    <w:p w:rsidR="00986B4B" w:rsidRPr="00B33420" w:rsidRDefault="00986B4B" w:rsidP="00986B4B">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986B4B" w:rsidRDefault="00986B4B" w:rsidP="00986B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№36 от «10» сентября </w:t>
      </w:r>
      <w:r w:rsidRPr="00B33420">
        <w:rPr>
          <w:rFonts w:ascii="Times New Roman" w:eastAsia="Calibri" w:hAnsi="Times New Roman" w:cs="Times New Roman"/>
          <w:i/>
          <w:sz w:val="12"/>
          <w:szCs w:val="12"/>
        </w:rPr>
        <w:t>2018 г</w:t>
      </w:r>
    </w:p>
    <w:p w:rsidR="00986B4B" w:rsidRPr="00986B4B" w:rsidRDefault="00986B4B" w:rsidP="00986B4B">
      <w:pPr>
        <w:tabs>
          <w:tab w:val="left" w:pos="284"/>
        </w:tabs>
        <w:spacing w:after="0" w:line="240" w:lineRule="auto"/>
        <w:jc w:val="center"/>
        <w:rPr>
          <w:rFonts w:ascii="Times New Roman" w:eastAsia="Calibri" w:hAnsi="Times New Roman" w:cs="Times New Roman"/>
          <w:b/>
          <w:sz w:val="12"/>
          <w:szCs w:val="12"/>
        </w:rPr>
      </w:pPr>
      <w:r w:rsidRPr="00986B4B">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986B4B">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410"/>
        <w:gridCol w:w="5103"/>
      </w:tblGrid>
      <w:tr w:rsidR="00986B4B" w:rsidRPr="00986B4B" w:rsidTr="00986B4B">
        <w:trPr>
          <w:trHeight w:val="20"/>
        </w:trPr>
        <w:tc>
          <w:tcPr>
            <w:tcW w:w="2410" w:type="dxa"/>
            <w:hideMark/>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Председатель рабочей группы</w:t>
            </w:r>
          </w:p>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Андрюхин Н.В.</w:t>
            </w:r>
          </w:p>
        </w:tc>
        <w:tc>
          <w:tcPr>
            <w:tcW w:w="5103" w:type="dxa"/>
            <w:hideMark/>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Глава сельского поселения  Светлодольск муниципального района Сергиевский</w:t>
            </w:r>
          </w:p>
        </w:tc>
      </w:tr>
      <w:tr w:rsidR="00986B4B" w:rsidRPr="00986B4B" w:rsidTr="00986B4B">
        <w:trPr>
          <w:trHeight w:val="20"/>
        </w:trPr>
        <w:tc>
          <w:tcPr>
            <w:tcW w:w="2410" w:type="dxa"/>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Заместитель председателя рабочей группы</w:t>
            </w:r>
          </w:p>
          <w:p w:rsidR="00986B4B" w:rsidRPr="00986B4B" w:rsidRDefault="00986B4B" w:rsidP="00986B4B">
            <w:pPr>
              <w:tabs>
                <w:tab w:val="left" w:pos="284"/>
              </w:tabs>
              <w:rPr>
                <w:rFonts w:ascii="Times New Roman" w:eastAsia="Calibri" w:hAnsi="Times New Roman" w:cs="Times New Roman"/>
                <w:sz w:val="12"/>
                <w:szCs w:val="12"/>
              </w:rPr>
            </w:pPr>
            <w:proofErr w:type="spellStart"/>
            <w:r w:rsidRPr="00986B4B">
              <w:rPr>
                <w:rFonts w:ascii="Times New Roman" w:eastAsia="Calibri" w:hAnsi="Times New Roman" w:cs="Times New Roman"/>
                <w:sz w:val="12"/>
                <w:szCs w:val="12"/>
              </w:rPr>
              <w:t>Федченкова</w:t>
            </w:r>
            <w:proofErr w:type="spellEnd"/>
            <w:r w:rsidRPr="00986B4B">
              <w:rPr>
                <w:rFonts w:ascii="Times New Roman" w:eastAsia="Calibri" w:hAnsi="Times New Roman" w:cs="Times New Roman"/>
                <w:sz w:val="12"/>
                <w:szCs w:val="12"/>
              </w:rPr>
              <w:t xml:space="preserve"> А.В.</w:t>
            </w:r>
          </w:p>
        </w:tc>
        <w:tc>
          <w:tcPr>
            <w:tcW w:w="5103" w:type="dxa"/>
            <w:hideMark/>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ведущий специалист администрации сельского поселения  Светлодольск муниципального района Сергиевский</w:t>
            </w:r>
          </w:p>
        </w:tc>
      </w:tr>
      <w:tr w:rsidR="00986B4B" w:rsidRPr="00986B4B" w:rsidTr="00986B4B">
        <w:trPr>
          <w:trHeight w:val="20"/>
        </w:trPr>
        <w:tc>
          <w:tcPr>
            <w:tcW w:w="2410" w:type="dxa"/>
            <w:hideMark/>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секретарь рабочей группы</w:t>
            </w:r>
          </w:p>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Маркелова Н.Д.</w:t>
            </w:r>
          </w:p>
        </w:tc>
        <w:tc>
          <w:tcPr>
            <w:tcW w:w="5103" w:type="dxa"/>
            <w:hideMark/>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ведущий специалист администрации сельского поселения Светлодольск муниципального района Сергиевский</w:t>
            </w:r>
          </w:p>
        </w:tc>
      </w:tr>
      <w:tr w:rsidR="00986B4B" w:rsidRPr="00986B4B" w:rsidTr="00986B4B">
        <w:trPr>
          <w:trHeight w:val="20"/>
        </w:trPr>
        <w:tc>
          <w:tcPr>
            <w:tcW w:w="7513" w:type="dxa"/>
            <w:gridSpan w:val="2"/>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члены рабочей группы:</w:t>
            </w:r>
          </w:p>
        </w:tc>
      </w:tr>
      <w:tr w:rsidR="00986B4B" w:rsidRPr="00986B4B" w:rsidTr="00986B4B">
        <w:trPr>
          <w:trHeight w:val="20"/>
        </w:trPr>
        <w:tc>
          <w:tcPr>
            <w:tcW w:w="2410" w:type="dxa"/>
            <w:hideMark/>
          </w:tcPr>
          <w:p w:rsidR="00986B4B" w:rsidRPr="00986B4B" w:rsidRDefault="00986B4B" w:rsidP="00986B4B">
            <w:pPr>
              <w:tabs>
                <w:tab w:val="left" w:pos="284"/>
              </w:tabs>
              <w:rPr>
                <w:rFonts w:ascii="Times New Roman" w:eastAsia="Calibri" w:hAnsi="Times New Roman" w:cs="Times New Roman"/>
                <w:sz w:val="12"/>
                <w:szCs w:val="12"/>
              </w:rPr>
            </w:pPr>
            <w:proofErr w:type="spellStart"/>
            <w:r w:rsidRPr="00986B4B">
              <w:rPr>
                <w:rFonts w:ascii="Times New Roman" w:eastAsia="Calibri" w:hAnsi="Times New Roman" w:cs="Times New Roman"/>
                <w:sz w:val="12"/>
                <w:szCs w:val="12"/>
              </w:rPr>
              <w:t>Малолина</w:t>
            </w:r>
            <w:proofErr w:type="spellEnd"/>
            <w:r w:rsidRPr="00986B4B">
              <w:rPr>
                <w:rFonts w:ascii="Times New Roman" w:eastAsia="Calibri" w:hAnsi="Times New Roman" w:cs="Times New Roman"/>
                <w:sz w:val="12"/>
                <w:szCs w:val="12"/>
              </w:rPr>
              <w:t xml:space="preserve"> И.А.</w:t>
            </w:r>
          </w:p>
        </w:tc>
        <w:tc>
          <w:tcPr>
            <w:tcW w:w="5103" w:type="dxa"/>
            <w:hideMark/>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Заместитель директора СОШ Анцинова Н.А.</w:t>
            </w:r>
            <w:proofErr w:type="gramStart"/>
            <w:r w:rsidRPr="00986B4B">
              <w:rPr>
                <w:rFonts w:ascii="Times New Roman" w:eastAsia="Calibri" w:hAnsi="Times New Roman" w:cs="Times New Roman"/>
                <w:sz w:val="12"/>
                <w:szCs w:val="12"/>
              </w:rPr>
              <w:t xml:space="preserve">( </w:t>
            </w:r>
            <w:proofErr w:type="gramEnd"/>
            <w:r w:rsidRPr="00986B4B">
              <w:rPr>
                <w:rFonts w:ascii="Times New Roman" w:eastAsia="Calibri" w:hAnsi="Times New Roman" w:cs="Times New Roman"/>
                <w:sz w:val="12"/>
                <w:szCs w:val="12"/>
              </w:rPr>
              <w:t>по согласованию)</w:t>
            </w:r>
          </w:p>
        </w:tc>
      </w:tr>
      <w:tr w:rsidR="00986B4B" w:rsidRPr="00986B4B" w:rsidTr="00986B4B">
        <w:trPr>
          <w:trHeight w:val="20"/>
        </w:trPr>
        <w:tc>
          <w:tcPr>
            <w:tcW w:w="2410" w:type="dxa"/>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Зотова Р.Н.</w:t>
            </w:r>
          </w:p>
        </w:tc>
        <w:tc>
          <w:tcPr>
            <w:tcW w:w="5103" w:type="dxa"/>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Председатель Совета Ветерано</w:t>
            </w:r>
            <w:proofErr w:type="gramStart"/>
            <w:r w:rsidRPr="00986B4B">
              <w:rPr>
                <w:rFonts w:ascii="Times New Roman" w:eastAsia="Calibri" w:hAnsi="Times New Roman" w:cs="Times New Roman"/>
                <w:sz w:val="12"/>
                <w:szCs w:val="12"/>
              </w:rPr>
              <w:t>в(</w:t>
            </w:r>
            <w:proofErr w:type="gramEnd"/>
            <w:r w:rsidRPr="00986B4B">
              <w:rPr>
                <w:rFonts w:ascii="Times New Roman" w:eastAsia="Calibri" w:hAnsi="Times New Roman" w:cs="Times New Roman"/>
                <w:sz w:val="12"/>
                <w:szCs w:val="12"/>
              </w:rPr>
              <w:t>по согласованию)</w:t>
            </w:r>
          </w:p>
        </w:tc>
      </w:tr>
      <w:tr w:rsidR="00986B4B" w:rsidRPr="00986B4B" w:rsidTr="00986B4B">
        <w:trPr>
          <w:trHeight w:val="20"/>
        </w:trPr>
        <w:tc>
          <w:tcPr>
            <w:tcW w:w="2410" w:type="dxa"/>
          </w:tcPr>
          <w:p w:rsidR="00986B4B" w:rsidRPr="00986B4B" w:rsidRDefault="00986B4B" w:rsidP="00986B4B">
            <w:pPr>
              <w:tabs>
                <w:tab w:val="left" w:pos="284"/>
              </w:tabs>
              <w:rPr>
                <w:rFonts w:ascii="Times New Roman" w:eastAsia="Calibri" w:hAnsi="Times New Roman" w:cs="Times New Roman"/>
                <w:sz w:val="12"/>
                <w:szCs w:val="12"/>
              </w:rPr>
            </w:pPr>
            <w:proofErr w:type="spellStart"/>
            <w:r w:rsidRPr="00986B4B">
              <w:rPr>
                <w:rFonts w:ascii="Times New Roman" w:eastAsia="Calibri" w:hAnsi="Times New Roman" w:cs="Times New Roman"/>
                <w:sz w:val="12"/>
                <w:szCs w:val="12"/>
              </w:rPr>
              <w:t>Сеземина</w:t>
            </w:r>
            <w:proofErr w:type="spellEnd"/>
            <w:r w:rsidRPr="00986B4B">
              <w:rPr>
                <w:rFonts w:ascii="Times New Roman" w:eastAsia="Calibri" w:hAnsi="Times New Roman" w:cs="Times New Roman"/>
                <w:sz w:val="12"/>
                <w:szCs w:val="12"/>
              </w:rPr>
              <w:t xml:space="preserve"> Н.Ю.</w:t>
            </w:r>
          </w:p>
        </w:tc>
        <w:tc>
          <w:tcPr>
            <w:tcW w:w="5103" w:type="dxa"/>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Председатель «Женсовета» (по согласованию)</w:t>
            </w:r>
          </w:p>
        </w:tc>
      </w:tr>
      <w:tr w:rsidR="00986B4B" w:rsidRPr="00986B4B" w:rsidTr="00986B4B">
        <w:trPr>
          <w:trHeight w:val="20"/>
        </w:trPr>
        <w:tc>
          <w:tcPr>
            <w:tcW w:w="2410" w:type="dxa"/>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Никифоров В.П.</w:t>
            </w:r>
          </w:p>
        </w:tc>
        <w:tc>
          <w:tcPr>
            <w:tcW w:w="5103" w:type="dxa"/>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депутат</w:t>
            </w:r>
          </w:p>
        </w:tc>
      </w:tr>
      <w:tr w:rsidR="00986B4B" w:rsidRPr="00986B4B" w:rsidTr="00986B4B">
        <w:trPr>
          <w:trHeight w:val="20"/>
        </w:trPr>
        <w:tc>
          <w:tcPr>
            <w:tcW w:w="2410" w:type="dxa"/>
          </w:tcPr>
          <w:p w:rsidR="00986B4B" w:rsidRPr="00986B4B" w:rsidRDefault="00986B4B" w:rsidP="00986B4B">
            <w:pPr>
              <w:tabs>
                <w:tab w:val="left" w:pos="284"/>
              </w:tabs>
              <w:rPr>
                <w:rFonts w:ascii="Times New Roman" w:eastAsia="Calibri" w:hAnsi="Times New Roman" w:cs="Times New Roman"/>
                <w:sz w:val="12"/>
                <w:szCs w:val="12"/>
              </w:rPr>
            </w:pPr>
            <w:proofErr w:type="spellStart"/>
            <w:r w:rsidRPr="00986B4B">
              <w:rPr>
                <w:rFonts w:ascii="Times New Roman" w:eastAsia="Calibri" w:hAnsi="Times New Roman" w:cs="Times New Roman"/>
                <w:sz w:val="12"/>
                <w:szCs w:val="12"/>
              </w:rPr>
              <w:t>Маклакова</w:t>
            </w:r>
            <w:proofErr w:type="spellEnd"/>
            <w:r w:rsidRPr="00986B4B">
              <w:rPr>
                <w:rFonts w:ascii="Times New Roman" w:eastAsia="Calibri" w:hAnsi="Times New Roman" w:cs="Times New Roman"/>
                <w:sz w:val="12"/>
                <w:szCs w:val="12"/>
              </w:rPr>
              <w:t xml:space="preserve"> Г.Н.</w:t>
            </w:r>
          </w:p>
        </w:tc>
        <w:tc>
          <w:tcPr>
            <w:tcW w:w="5103" w:type="dxa"/>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Председатель Совета Ветеранов (по согласованию)</w:t>
            </w:r>
          </w:p>
        </w:tc>
      </w:tr>
      <w:tr w:rsidR="00986B4B" w:rsidRPr="00986B4B" w:rsidTr="00986B4B">
        <w:trPr>
          <w:trHeight w:val="20"/>
        </w:trPr>
        <w:tc>
          <w:tcPr>
            <w:tcW w:w="2410" w:type="dxa"/>
          </w:tcPr>
          <w:p w:rsidR="00986B4B" w:rsidRPr="00986B4B" w:rsidRDefault="00986B4B" w:rsidP="00986B4B">
            <w:pPr>
              <w:tabs>
                <w:tab w:val="left" w:pos="284"/>
              </w:tabs>
              <w:rPr>
                <w:rFonts w:ascii="Times New Roman" w:eastAsia="Calibri" w:hAnsi="Times New Roman" w:cs="Times New Roman"/>
                <w:sz w:val="12"/>
                <w:szCs w:val="12"/>
              </w:rPr>
            </w:pPr>
            <w:proofErr w:type="spellStart"/>
            <w:r w:rsidRPr="00986B4B">
              <w:rPr>
                <w:rFonts w:ascii="Times New Roman" w:eastAsia="Calibri" w:hAnsi="Times New Roman" w:cs="Times New Roman"/>
                <w:sz w:val="12"/>
                <w:szCs w:val="12"/>
              </w:rPr>
              <w:t>Сиземина</w:t>
            </w:r>
            <w:proofErr w:type="spellEnd"/>
            <w:r w:rsidRPr="00986B4B">
              <w:rPr>
                <w:rFonts w:ascii="Times New Roman" w:eastAsia="Calibri" w:hAnsi="Times New Roman" w:cs="Times New Roman"/>
                <w:sz w:val="12"/>
                <w:szCs w:val="12"/>
              </w:rPr>
              <w:t xml:space="preserve"> Е.Ю.</w:t>
            </w:r>
          </w:p>
        </w:tc>
        <w:tc>
          <w:tcPr>
            <w:tcW w:w="5103" w:type="dxa"/>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Социальный работник (по согласованию)</w:t>
            </w:r>
          </w:p>
        </w:tc>
      </w:tr>
      <w:tr w:rsidR="00986B4B" w:rsidRPr="00986B4B" w:rsidTr="00986B4B">
        <w:trPr>
          <w:trHeight w:val="20"/>
        </w:trPr>
        <w:tc>
          <w:tcPr>
            <w:tcW w:w="2410" w:type="dxa"/>
          </w:tcPr>
          <w:p w:rsidR="00986B4B" w:rsidRPr="00986B4B" w:rsidRDefault="00986B4B" w:rsidP="00986B4B">
            <w:pPr>
              <w:tabs>
                <w:tab w:val="left" w:pos="284"/>
              </w:tabs>
              <w:rPr>
                <w:rFonts w:ascii="Times New Roman" w:eastAsia="Calibri" w:hAnsi="Times New Roman" w:cs="Times New Roman"/>
                <w:sz w:val="12"/>
                <w:szCs w:val="12"/>
              </w:rPr>
            </w:pPr>
            <w:proofErr w:type="spellStart"/>
            <w:r w:rsidRPr="00986B4B">
              <w:rPr>
                <w:rFonts w:ascii="Times New Roman" w:eastAsia="Calibri" w:hAnsi="Times New Roman" w:cs="Times New Roman"/>
                <w:sz w:val="12"/>
                <w:szCs w:val="12"/>
              </w:rPr>
              <w:t>Малолин</w:t>
            </w:r>
            <w:proofErr w:type="spellEnd"/>
            <w:r w:rsidRPr="00986B4B">
              <w:rPr>
                <w:rFonts w:ascii="Times New Roman" w:eastAsia="Calibri" w:hAnsi="Times New Roman" w:cs="Times New Roman"/>
                <w:sz w:val="12"/>
                <w:szCs w:val="12"/>
              </w:rPr>
              <w:t xml:space="preserve"> С.Ю.</w:t>
            </w:r>
          </w:p>
        </w:tc>
        <w:tc>
          <w:tcPr>
            <w:tcW w:w="5103" w:type="dxa"/>
          </w:tcPr>
          <w:p w:rsidR="00986B4B" w:rsidRPr="00986B4B" w:rsidRDefault="00986B4B" w:rsidP="00986B4B">
            <w:pPr>
              <w:tabs>
                <w:tab w:val="left" w:pos="284"/>
              </w:tabs>
              <w:rPr>
                <w:rFonts w:ascii="Times New Roman" w:eastAsia="Calibri" w:hAnsi="Times New Roman" w:cs="Times New Roman"/>
                <w:sz w:val="12"/>
                <w:szCs w:val="12"/>
              </w:rPr>
            </w:pPr>
            <w:r w:rsidRPr="00986B4B">
              <w:rPr>
                <w:rFonts w:ascii="Times New Roman" w:eastAsia="Calibri" w:hAnsi="Times New Roman" w:cs="Times New Roman"/>
                <w:sz w:val="12"/>
                <w:szCs w:val="12"/>
              </w:rPr>
              <w:t>Заместитель директора СОШ по хозяйственной части</w:t>
            </w:r>
          </w:p>
        </w:tc>
      </w:tr>
    </w:tbl>
    <w:p w:rsidR="00401D30" w:rsidRDefault="00401D30" w:rsidP="005C6059">
      <w:pPr>
        <w:tabs>
          <w:tab w:val="left" w:pos="284"/>
        </w:tabs>
        <w:spacing w:after="0" w:line="240" w:lineRule="auto"/>
        <w:rPr>
          <w:rFonts w:ascii="Times New Roman" w:eastAsia="Calibri" w:hAnsi="Times New Roman" w:cs="Times New Roman"/>
          <w:sz w:val="12"/>
          <w:szCs w:val="12"/>
        </w:rPr>
      </w:pPr>
    </w:p>
    <w:p w:rsidR="00CB234C" w:rsidRPr="00B33420" w:rsidRDefault="00CB234C" w:rsidP="00CB23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B234C" w:rsidRPr="00B33420" w:rsidRDefault="00CB234C" w:rsidP="00CB234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CB234C" w:rsidRPr="00B33420" w:rsidRDefault="00CB234C" w:rsidP="00CB234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986B4B">
        <w:rPr>
          <w:rFonts w:ascii="Times New Roman" w:eastAsia="Calibri" w:hAnsi="Times New Roman" w:cs="Times New Roman"/>
          <w:i/>
          <w:sz w:val="12"/>
          <w:szCs w:val="12"/>
        </w:rPr>
        <w:t>Светлодольск</w:t>
      </w:r>
    </w:p>
    <w:p w:rsidR="00CB234C" w:rsidRPr="00B33420" w:rsidRDefault="00CB234C" w:rsidP="00CB234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CB234C" w:rsidRDefault="00CB234C" w:rsidP="00CB23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№36 от «10» сентября </w:t>
      </w:r>
      <w:r w:rsidRPr="00B33420">
        <w:rPr>
          <w:rFonts w:ascii="Times New Roman" w:eastAsia="Calibri" w:hAnsi="Times New Roman" w:cs="Times New Roman"/>
          <w:i/>
          <w:sz w:val="12"/>
          <w:szCs w:val="12"/>
        </w:rPr>
        <w:t>2018 г</w:t>
      </w:r>
    </w:p>
    <w:p w:rsidR="00CB234C" w:rsidRPr="00CB234C" w:rsidRDefault="00CB234C" w:rsidP="00CB234C">
      <w:pPr>
        <w:tabs>
          <w:tab w:val="left" w:pos="284"/>
        </w:tabs>
        <w:spacing w:after="0" w:line="240" w:lineRule="auto"/>
        <w:jc w:val="center"/>
        <w:rPr>
          <w:rFonts w:ascii="Times New Roman" w:eastAsia="Calibri" w:hAnsi="Times New Roman" w:cs="Times New Roman"/>
          <w:b/>
          <w:sz w:val="12"/>
          <w:szCs w:val="12"/>
        </w:rPr>
      </w:pPr>
      <w:r w:rsidRPr="00CB234C">
        <w:rPr>
          <w:rFonts w:ascii="Times New Roman" w:eastAsia="Calibri" w:hAnsi="Times New Roman" w:cs="Times New Roman"/>
          <w:b/>
          <w:sz w:val="12"/>
          <w:szCs w:val="12"/>
        </w:rPr>
        <w:t>Состав экспертной группы</w:t>
      </w:r>
    </w:p>
    <w:tbl>
      <w:tblPr>
        <w:tblStyle w:val="212"/>
        <w:tblW w:w="0" w:type="auto"/>
        <w:tblInd w:w="108" w:type="dxa"/>
        <w:tblLook w:val="04A0" w:firstRow="1" w:lastRow="0" w:firstColumn="1" w:lastColumn="0" w:noHBand="0" w:noVBand="1"/>
      </w:tblPr>
      <w:tblGrid>
        <w:gridCol w:w="2694"/>
        <w:gridCol w:w="4819"/>
      </w:tblGrid>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Председатель рабочей группы</w:t>
            </w:r>
          </w:p>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Анцинова Н.А.</w:t>
            </w:r>
          </w:p>
        </w:tc>
        <w:tc>
          <w:tcPr>
            <w:tcW w:w="4819"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Председатель собрания представителей сельского поселения  Светлодольск муниципального района Сергиевский</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Заместитель председателя рабочей группы</w:t>
            </w:r>
          </w:p>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Овсянников В.Г.</w:t>
            </w:r>
          </w:p>
        </w:tc>
        <w:tc>
          <w:tcPr>
            <w:tcW w:w="4819"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Заместитель председателя собрания представителей сельского поселения  Светлодольск муниципального района Сергиевский</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 xml:space="preserve">  секретарь рабочей группы</w:t>
            </w:r>
          </w:p>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 xml:space="preserve">      Лошкарева Т.Т.</w:t>
            </w:r>
          </w:p>
        </w:tc>
        <w:tc>
          <w:tcPr>
            <w:tcW w:w="4819"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депутат собрания представителей сельского поселения Светлодольск муниципального района Сергиевский</w:t>
            </w:r>
          </w:p>
        </w:tc>
      </w:tr>
      <w:tr w:rsidR="00CB234C" w:rsidRPr="00CB234C" w:rsidTr="00CB234C">
        <w:trPr>
          <w:trHeight w:val="20"/>
        </w:trPr>
        <w:tc>
          <w:tcPr>
            <w:tcW w:w="7513" w:type="dxa"/>
            <w:gridSpan w:val="2"/>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члены экспертной группы:</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proofErr w:type="gramStart"/>
            <w:r w:rsidRPr="00CB234C">
              <w:rPr>
                <w:rFonts w:ascii="Times New Roman" w:eastAsia="Calibri" w:hAnsi="Times New Roman" w:cs="Times New Roman"/>
                <w:sz w:val="12"/>
                <w:szCs w:val="12"/>
              </w:rPr>
              <w:t>Коновалов</w:t>
            </w:r>
            <w:proofErr w:type="gramEnd"/>
            <w:r w:rsidRPr="00CB234C">
              <w:rPr>
                <w:rFonts w:ascii="Times New Roman" w:eastAsia="Calibri" w:hAnsi="Times New Roman" w:cs="Times New Roman"/>
                <w:sz w:val="12"/>
                <w:szCs w:val="12"/>
              </w:rPr>
              <w:t xml:space="preserve"> Сергей  Иванович</w:t>
            </w:r>
          </w:p>
        </w:tc>
        <w:tc>
          <w:tcPr>
            <w:tcW w:w="4819" w:type="dxa"/>
          </w:tcPr>
          <w:p w:rsidR="00CB234C" w:rsidRPr="00CB234C" w:rsidRDefault="00CB234C" w:rsidP="00CB234C">
            <w:pPr>
              <w:tabs>
                <w:tab w:val="left" w:pos="284"/>
              </w:tabs>
              <w:rPr>
                <w:rFonts w:ascii="Times New Roman" w:eastAsia="Calibri" w:hAnsi="Times New Roman" w:cs="Times New Roman"/>
                <w:bCs/>
                <w:sz w:val="12"/>
                <w:szCs w:val="12"/>
              </w:rPr>
            </w:pPr>
            <w:r w:rsidRPr="00CB234C">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Абрамова Наталья Анатольевна</w:t>
            </w:r>
          </w:p>
        </w:tc>
        <w:tc>
          <w:tcPr>
            <w:tcW w:w="4819" w:type="dxa"/>
          </w:tcPr>
          <w:p w:rsidR="00CB234C" w:rsidRPr="00CB234C" w:rsidRDefault="00CB234C" w:rsidP="00CB234C">
            <w:pPr>
              <w:tabs>
                <w:tab w:val="left" w:pos="284"/>
              </w:tabs>
              <w:rPr>
                <w:rFonts w:ascii="Times New Roman" w:eastAsia="Calibri" w:hAnsi="Times New Roman" w:cs="Times New Roman"/>
                <w:bCs/>
                <w:sz w:val="12"/>
                <w:szCs w:val="12"/>
              </w:rPr>
            </w:pPr>
            <w:r w:rsidRPr="00CB234C">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Панфилова Наталья Владимировна</w:t>
            </w:r>
          </w:p>
        </w:tc>
        <w:tc>
          <w:tcPr>
            <w:tcW w:w="4819" w:type="dxa"/>
          </w:tcPr>
          <w:p w:rsidR="00CB234C" w:rsidRPr="00CB234C" w:rsidRDefault="00CB234C" w:rsidP="00CB234C">
            <w:pPr>
              <w:tabs>
                <w:tab w:val="left" w:pos="284"/>
              </w:tabs>
              <w:rPr>
                <w:rFonts w:ascii="Times New Roman" w:eastAsia="Calibri" w:hAnsi="Times New Roman" w:cs="Times New Roman"/>
                <w:bCs/>
                <w:sz w:val="12"/>
                <w:szCs w:val="12"/>
              </w:rPr>
            </w:pPr>
            <w:r w:rsidRPr="00CB234C">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 xml:space="preserve">Ганиева Сирена </w:t>
            </w:r>
            <w:proofErr w:type="spellStart"/>
            <w:r w:rsidRPr="00CB234C">
              <w:rPr>
                <w:rFonts w:ascii="Times New Roman" w:eastAsia="Calibri" w:hAnsi="Times New Roman" w:cs="Times New Roman"/>
                <w:sz w:val="12"/>
                <w:szCs w:val="12"/>
              </w:rPr>
              <w:t>Ринатовна</w:t>
            </w:r>
            <w:proofErr w:type="spellEnd"/>
          </w:p>
        </w:tc>
        <w:tc>
          <w:tcPr>
            <w:tcW w:w="4819" w:type="dxa"/>
          </w:tcPr>
          <w:p w:rsidR="00CB234C" w:rsidRPr="00CB234C" w:rsidRDefault="00CB234C" w:rsidP="00CB234C">
            <w:pPr>
              <w:tabs>
                <w:tab w:val="left" w:pos="284"/>
              </w:tabs>
              <w:rPr>
                <w:rFonts w:ascii="Times New Roman" w:eastAsia="Calibri" w:hAnsi="Times New Roman" w:cs="Times New Roman"/>
                <w:bCs/>
                <w:sz w:val="12"/>
                <w:szCs w:val="12"/>
              </w:rPr>
            </w:pPr>
            <w:r w:rsidRPr="00CB234C">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Николаева Ольга Николаевна</w:t>
            </w:r>
          </w:p>
        </w:tc>
        <w:tc>
          <w:tcPr>
            <w:tcW w:w="4819" w:type="dxa"/>
          </w:tcPr>
          <w:p w:rsidR="00CB234C" w:rsidRPr="00CB234C" w:rsidRDefault="00CB234C" w:rsidP="00CB234C">
            <w:pPr>
              <w:tabs>
                <w:tab w:val="left" w:pos="284"/>
              </w:tabs>
              <w:rPr>
                <w:rFonts w:ascii="Times New Roman" w:eastAsia="Calibri" w:hAnsi="Times New Roman" w:cs="Times New Roman"/>
                <w:bCs/>
                <w:sz w:val="12"/>
                <w:szCs w:val="12"/>
              </w:rPr>
            </w:pPr>
            <w:r w:rsidRPr="00CB234C">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CB234C" w:rsidRPr="00CB234C" w:rsidRDefault="00CB234C" w:rsidP="00CB234C">
            <w:pPr>
              <w:tabs>
                <w:tab w:val="left" w:pos="284"/>
              </w:tabs>
              <w:rPr>
                <w:rFonts w:ascii="Times New Roman" w:eastAsia="Calibri" w:hAnsi="Times New Roman" w:cs="Times New Roman"/>
                <w:bCs/>
                <w:sz w:val="12"/>
                <w:szCs w:val="12"/>
              </w:rPr>
            </w:pPr>
            <w:r w:rsidRPr="00CB234C">
              <w:rPr>
                <w:rFonts w:ascii="Times New Roman" w:eastAsia="Calibri" w:hAnsi="Times New Roman" w:cs="Times New Roman"/>
                <w:bCs/>
                <w:sz w:val="12"/>
                <w:szCs w:val="12"/>
              </w:rPr>
              <w:t xml:space="preserve"> (по согласованию)</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Макарова Ольга Вениаминовна</w:t>
            </w:r>
          </w:p>
        </w:tc>
        <w:tc>
          <w:tcPr>
            <w:tcW w:w="4819" w:type="dxa"/>
          </w:tcPr>
          <w:p w:rsidR="00CB234C" w:rsidRPr="00CB234C" w:rsidRDefault="00CB234C" w:rsidP="00CB234C">
            <w:pPr>
              <w:tabs>
                <w:tab w:val="left" w:pos="284"/>
              </w:tabs>
              <w:rPr>
                <w:rFonts w:ascii="Times New Roman" w:eastAsia="Calibri" w:hAnsi="Times New Roman" w:cs="Times New Roman"/>
                <w:bCs/>
                <w:sz w:val="12"/>
                <w:szCs w:val="12"/>
              </w:rPr>
            </w:pPr>
            <w:r w:rsidRPr="00CB234C">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proofErr w:type="spellStart"/>
            <w:r w:rsidRPr="00CB234C">
              <w:rPr>
                <w:rFonts w:ascii="Times New Roman" w:eastAsia="Calibri" w:hAnsi="Times New Roman" w:cs="Times New Roman"/>
                <w:sz w:val="12"/>
                <w:szCs w:val="12"/>
              </w:rPr>
              <w:t>Стрельцова</w:t>
            </w:r>
            <w:proofErr w:type="spellEnd"/>
            <w:r w:rsidRPr="00CB234C">
              <w:rPr>
                <w:rFonts w:ascii="Times New Roman" w:eastAsia="Calibri" w:hAnsi="Times New Roman" w:cs="Times New Roman"/>
                <w:sz w:val="12"/>
                <w:szCs w:val="12"/>
              </w:rPr>
              <w:t xml:space="preserve"> Ирина Петровна</w:t>
            </w:r>
          </w:p>
        </w:tc>
        <w:tc>
          <w:tcPr>
            <w:tcW w:w="4819" w:type="dxa"/>
          </w:tcPr>
          <w:p w:rsidR="00CB234C" w:rsidRPr="00CB234C" w:rsidRDefault="00CB234C" w:rsidP="00CB234C">
            <w:pPr>
              <w:tabs>
                <w:tab w:val="left" w:pos="284"/>
              </w:tabs>
              <w:rPr>
                <w:rFonts w:ascii="Times New Roman" w:eastAsia="Calibri" w:hAnsi="Times New Roman" w:cs="Times New Roman"/>
                <w:bCs/>
                <w:sz w:val="12"/>
                <w:szCs w:val="12"/>
              </w:rPr>
            </w:pPr>
            <w:r w:rsidRPr="00CB234C">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Киселев Андрей Юрьевич</w:t>
            </w:r>
          </w:p>
        </w:tc>
        <w:tc>
          <w:tcPr>
            <w:tcW w:w="4819" w:type="dxa"/>
          </w:tcPr>
          <w:p w:rsidR="00CB234C" w:rsidRPr="00CB234C" w:rsidRDefault="00CB234C" w:rsidP="00CB234C">
            <w:pPr>
              <w:tabs>
                <w:tab w:val="left" w:pos="284"/>
              </w:tabs>
              <w:rPr>
                <w:rFonts w:ascii="Times New Roman" w:eastAsia="Calibri" w:hAnsi="Times New Roman" w:cs="Times New Roman"/>
                <w:bCs/>
                <w:sz w:val="12"/>
                <w:szCs w:val="12"/>
              </w:rPr>
            </w:pPr>
            <w:r w:rsidRPr="00CB234C">
              <w:rPr>
                <w:rFonts w:ascii="Times New Roman" w:eastAsia="Calibri" w:hAnsi="Times New Roman" w:cs="Times New Roman"/>
                <w:sz w:val="12"/>
                <w:szCs w:val="12"/>
              </w:rPr>
              <w:t xml:space="preserve">Начальник отдела по административной практике </w:t>
            </w:r>
            <w:r w:rsidRPr="00CB234C">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CB234C" w:rsidRPr="00CB234C" w:rsidTr="00CB234C">
        <w:trPr>
          <w:trHeight w:val="20"/>
        </w:trPr>
        <w:tc>
          <w:tcPr>
            <w:tcW w:w="2694"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Гришин Евгений Геннадьевич</w:t>
            </w:r>
          </w:p>
        </w:tc>
        <w:tc>
          <w:tcPr>
            <w:tcW w:w="4819" w:type="dxa"/>
          </w:tcPr>
          <w:p w:rsidR="00CB234C" w:rsidRPr="00CB234C" w:rsidRDefault="00CB234C" w:rsidP="00CB234C">
            <w:pPr>
              <w:tabs>
                <w:tab w:val="left" w:pos="284"/>
              </w:tabs>
              <w:rPr>
                <w:rFonts w:ascii="Times New Roman" w:eastAsia="Calibri" w:hAnsi="Times New Roman" w:cs="Times New Roman"/>
                <w:sz w:val="12"/>
                <w:szCs w:val="12"/>
              </w:rPr>
            </w:pPr>
            <w:r w:rsidRPr="00CB234C">
              <w:rPr>
                <w:rFonts w:ascii="Times New Roman" w:eastAsia="Calibri" w:hAnsi="Times New Roman" w:cs="Times New Roman"/>
                <w:sz w:val="12"/>
                <w:szCs w:val="12"/>
              </w:rPr>
              <w:t>Директор МКУ «Центр общественных организаций»</w:t>
            </w:r>
            <w:r w:rsidRPr="00CB234C">
              <w:rPr>
                <w:rFonts w:ascii="Times New Roman" w:eastAsia="Calibri" w:hAnsi="Times New Roman" w:cs="Times New Roman"/>
                <w:bCs/>
                <w:sz w:val="12"/>
                <w:szCs w:val="12"/>
              </w:rPr>
              <w:t xml:space="preserve"> (по согласованию)</w:t>
            </w:r>
          </w:p>
        </w:tc>
      </w:tr>
    </w:tbl>
    <w:p w:rsidR="00401D30" w:rsidRDefault="00401D30" w:rsidP="005C6059">
      <w:pPr>
        <w:tabs>
          <w:tab w:val="left" w:pos="284"/>
        </w:tabs>
        <w:spacing w:after="0" w:line="240" w:lineRule="auto"/>
        <w:rPr>
          <w:rFonts w:ascii="Times New Roman" w:eastAsia="Calibri" w:hAnsi="Times New Roman" w:cs="Times New Roman"/>
          <w:sz w:val="12"/>
          <w:szCs w:val="12"/>
        </w:rPr>
      </w:pPr>
    </w:p>
    <w:p w:rsidR="00CB234C" w:rsidRPr="00B33420" w:rsidRDefault="00CB234C" w:rsidP="00CB23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B234C" w:rsidRPr="00B33420" w:rsidRDefault="00CB234C" w:rsidP="00CB234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CB234C" w:rsidRPr="00B33420" w:rsidRDefault="00CB234C" w:rsidP="00CB234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986B4B">
        <w:rPr>
          <w:rFonts w:ascii="Times New Roman" w:eastAsia="Calibri" w:hAnsi="Times New Roman" w:cs="Times New Roman"/>
          <w:i/>
          <w:sz w:val="12"/>
          <w:szCs w:val="12"/>
        </w:rPr>
        <w:t>Светлодольск</w:t>
      </w:r>
    </w:p>
    <w:p w:rsidR="00CB234C" w:rsidRPr="00B33420" w:rsidRDefault="00CB234C" w:rsidP="00CB234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lastRenderedPageBreak/>
        <w:t>муниципального района Сергиевский</w:t>
      </w:r>
    </w:p>
    <w:p w:rsidR="00CB234C" w:rsidRDefault="00CB234C" w:rsidP="00CB23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№36 от «10» сентября </w:t>
      </w:r>
      <w:r w:rsidRPr="00B33420">
        <w:rPr>
          <w:rFonts w:ascii="Times New Roman" w:eastAsia="Calibri" w:hAnsi="Times New Roman" w:cs="Times New Roman"/>
          <w:i/>
          <w:sz w:val="12"/>
          <w:szCs w:val="12"/>
        </w:rPr>
        <w:t>2018 г</w:t>
      </w:r>
    </w:p>
    <w:p w:rsidR="00CB234C" w:rsidRDefault="00CB234C" w:rsidP="00CB234C">
      <w:pPr>
        <w:tabs>
          <w:tab w:val="left" w:pos="284"/>
        </w:tabs>
        <w:spacing w:after="0" w:line="240" w:lineRule="auto"/>
        <w:jc w:val="right"/>
        <w:rPr>
          <w:rFonts w:ascii="Times New Roman" w:eastAsia="Calibri" w:hAnsi="Times New Roman" w:cs="Times New Roman"/>
          <w:b/>
          <w:sz w:val="12"/>
          <w:szCs w:val="12"/>
        </w:rPr>
      </w:pPr>
    </w:p>
    <w:p w:rsidR="00CB234C" w:rsidRPr="00CB234C" w:rsidRDefault="00CB234C" w:rsidP="00CB234C">
      <w:pPr>
        <w:tabs>
          <w:tab w:val="left" w:pos="284"/>
        </w:tabs>
        <w:spacing w:after="0" w:line="240" w:lineRule="auto"/>
        <w:jc w:val="right"/>
        <w:rPr>
          <w:rFonts w:ascii="Times New Roman" w:eastAsia="Calibri" w:hAnsi="Times New Roman" w:cs="Times New Roman"/>
          <w:b/>
          <w:sz w:val="12"/>
          <w:szCs w:val="12"/>
        </w:rPr>
      </w:pPr>
      <w:r w:rsidRPr="00CB234C">
        <w:rPr>
          <w:rFonts w:ascii="Times New Roman" w:eastAsia="Calibri" w:hAnsi="Times New Roman" w:cs="Times New Roman"/>
          <w:b/>
          <w:sz w:val="12"/>
          <w:szCs w:val="12"/>
        </w:rPr>
        <w:t>ПРОЕКТ</w:t>
      </w:r>
    </w:p>
    <w:p w:rsidR="00CB234C" w:rsidRPr="00CB234C" w:rsidRDefault="00CB234C" w:rsidP="00CB234C">
      <w:pPr>
        <w:tabs>
          <w:tab w:val="left" w:pos="284"/>
        </w:tabs>
        <w:spacing w:after="0" w:line="240" w:lineRule="auto"/>
        <w:jc w:val="center"/>
        <w:rPr>
          <w:rFonts w:ascii="Times New Roman" w:eastAsia="Calibri" w:hAnsi="Times New Roman" w:cs="Times New Roman"/>
          <w:b/>
          <w:bCs/>
          <w:sz w:val="12"/>
          <w:szCs w:val="12"/>
        </w:rPr>
      </w:pPr>
    </w:p>
    <w:p w:rsidR="00CB234C" w:rsidRDefault="00CB234C" w:rsidP="00CB234C">
      <w:pPr>
        <w:tabs>
          <w:tab w:val="left" w:pos="284"/>
        </w:tabs>
        <w:spacing w:after="0" w:line="240" w:lineRule="auto"/>
        <w:jc w:val="center"/>
        <w:rPr>
          <w:rFonts w:ascii="Times New Roman" w:eastAsia="Calibri" w:hAnsi="Times New Roman" w:cs="Times New Roman"/>
          <w:b/>
          <w:bCs/>
          <w:sz w:val="12"/>
          <w:szCs w:val="12"/>
        </w:rPr>
      </w:pPr>
      <w:r w:rsidRPr="00CB234C">
        <w:rPr>
          <w:rFonts w:ascii="Times New Roman" w:eastAsia="Calibri" w:hAnsi="Times New Roman" w:cs="Times New Roman"/>
          <w:b/>
          <w:bCs/>
          <w:sz w:val="12"/>
          <w:szCs w:val="12"/>
        </w:rPr>
        <w:t>СОБРАНИЕ ПРЕДСТАВИТЕЛЕЙ СЕЛЬСКОГО ПОСЕЛЕНИЯ</w:t>
      </w:r>
      <w:r>
        <w:rPr>
          <w:rFonts w:ascii="Times New Roman" w:eastAsia="Calibri" w:hAnsi="Times New Roman" w:cs="Times New Roman"/>
          <w:b/>
          <w:bCs/>
          <w:sz w:val="12"/>
          <w:szCs w:val="12"/>
        </w:rPr>
        <w:t xml:space="preserve"> </w:t>
      </w:r>
      <w:r w:rsidRPr="00CB234C">
        <w:rPr>
          <w:rFonts w:ascii="Times New Roman" w:eastAsia="Calibri" w:hAnsi="Times New Roman" w:cs="Times New Roman"/>
          <w:b/>
          <w:bCs/>
          <w:sz w:val="12"/>
          <w:szCs w:val="12"/>
        </w:rPr>
        <w:t xml:space="preserve">СВЕТЛОДОЛЬСК </w:t>
      </w:r>
    </w:p>
    <w:p w:rsidR="00CB234C" w:rsidRPr="00CB234C" w:rsidRDefault="00CB234C" w:rsidP="00CB234C">
      <w:pPr>
        <w:tabs>
          <w:tab w:val="left" w:pos="284"/>
        </w:tabs>
        <w:spacing w:after="0" w:line="240" w:lineRule="auto"/>
        <w:jc w:val="center"/>
        <w:rPr>
          <w:rFonts w:ascii="Times New Roman" w:eastAsia="Calibri" w:hAnsi="Times New Roman" w:cs="Times New Roman"/>
          <w:b/>
          <w:bCs/>
          <w:sz w:val="12"/>
          <w:szCs w:val="12"/>
        </w:rPr>
      </w:pPr>
      <w:r w:rsidRPr="00CB234C">
        <w:rPr>
          <w:rFonts w:ascii="Times New Roman" w:eastAsia="Calibri" w:hAnsi="Times New Roman" w:cs="Times New Roman"/>
          <w:b/>
          <w:bCs/>
          <w:sz w:val="12"/>
          <w:szCs w:val="12"/>
        </w:rPr>
        <w:t>МУНИЦИПАЛЬНОГО РАЙОНА СЕРГИЕВСКИЙ САМАРСКОЙ ОБЛАСТИ</w:t>
      </w:r>
    </w:p>
    <w:p w:rsidR="00CB234C" w:rsidRPr="00CB234C" w:rsidRDefault="00CB234C" w:rsidP="00CB234C">
      <w:pPr>
        <w:tabs>
          <w:tab w:val="left" w:pos="284"/>
        </w:tabs>
        <w:spacing w:after="0" w:line="240" w:lineRule="auto"/>
        <w:jc w:val="center"/>
        <w:rPr>
          <w:rFonts w:ascii="Times New Roman" w:eastAsia="Calibri" w:hAnsi="Times New Roman" w:cs="Times New Roman"/>
          <w:b/>
          <w:sz w:val="12"/>
          <w:szCs w:val="12"/>
        </w:rPr>
      </w:pPr>
      <w:r w:rsidRPr="00CB234C">
        <w:rPr>
          <w:rFonts w:ascii="Times New Roman" w:eastAsia="Calibri" w:hAnsi="Times New Roman" w:cs="Times New Roman"/>
          <w:b/>
          <w:sz w:val="12"/>
          <w:szCs w:val="12"/>
        </w:rPr>
        <w:fldChar w:fldCharType="begin"/>
      </w:r>
      <w:r w:rsidRPr="00CB234C">
        <w:rPr>
          <w:rFonts w:ascii="Times New Roman" w:eastAsia="Calibri" w:hAnsi="Times New Roman" w:cs="Times New Roman"/>
          <w:b/>
          <w:sz w:val="12"/>
          <w:szCs w:val="12"/>
        </w:rPr>
        <w:instrText xml:space="preserve"> MERGEFIELD "Название_поселения" </w:instrText>
      </w:r>
      <w:r w:rsidRPr="00CB234C">
        <w:rPr>
          <w:rFonts w:ascii="Times New Roman" w:eastAsia="Calibri" w:hAnsi="Times New Roman" w:cs="Times New Roman"/>
          <w:sz w:val="12"/>
          <w:szCs w:val="12"/>
        </w:rPr>
        <w:fldChar w:fldCharType="end"/>
      </w:r>
    </w:p>
    <w:p w:rsidR="00CB234C" w:rsidRPr="00CB234C" w:rsidRDefault="00CB234C" w:rsidP="00CB234C">
      <w:pPr>
        <w:tabs>
          <w:tab w:val="left" w:pos="284"/>
        </w:tabs>
        <w:spacing w:after="0" w:line="240" w:lineRule="auto"/>
        <w:jc w:val="center"/>
        <w:rPr>
          <w:rFonts w:ascii="Times New Roman" w:eastAsia="Calibri" w:hAnsi="Times New Roman" w:cs="Times New Roman"/>
          <w:b/>
          <w:sz w:val="12"/>
          <w:szCs w:val="12"/>
        </w:rPr>
      </w:pPr>
      <w:r w:rsidRPr="00CB234C">
        <w:rPr>
          <w:rFonts w:ascii="Times New Roman" w:eastAsia="Calibri" w:hAnsi="Times New Roman" w:cs="Times New Roman"/>
          <w:b/>
          <w:sz w:val="12"/>
          <w:szCs w:val="12"/>
        </w:rPr>
        <w:t>РЕШЕНИЕ</w:t>
      </w:r>
    </w:p>
    <w:p w:rsidR="00CB234C" w:rsidRPr="00CB234C" w:rsidRDefault="00CB234C" w:rsidP="00CB234C">
      <w:pPr>
        <w:tabs>
          <w:tab w:val="left" w:pos="284"/>
        </w:tabs>
        <w:spacing w:after="0" w:line="240" w:lineRule="auto"/>
        <w:jc w:val="center"/>
        <w:rPr>
          <w:rFonts w:ascii="Times New Roman" w:eastAsia="Calibri" w:hAnsi="Times New Roman" w:cs="Times New Roman"/>
          <w:b/>
          <w:sz w:val="12"/>
          <w:szCs w:val="12"/>
        </w:rPr>
      </w:pPr>
    </w:p>
    <w:p w:rsidR="00CB234C" w:rsidRPr="00CB234C" w:rsidRDefault="00CB234C" w:rsidP="00CB234C">
      <w:pPr>
        <w:tabs>
          <w:tab w:val="left" w:pos="284"/>
        </w:tabs>
        <w:spacing w:after="0" w:line="240" w:lineRule="auto"/>
        <w:jc w:val="center"/>
        <w:rPr>
          <w:rFonts w:ascii="Times New Roman" w:eastAsia="Calibri" w:hAnsi="Times New Roman" w:cs="Times New Roman"/>
          <w:b/>
          <w:sz w:val="12"/>
          <w:szCs w:val="12"/>
        </w:rPr>
      </w:pPr>
      <w:r w:rsidRPr="00CB234C">
        <w:rPr>
          <w:rFonts w:ascii="Times New Roman" w:eastAsia="Calibri" w:hAnsi="Times New Roman" w:cs="Times New Roman"/>
          <w:sz w:val="12"/>
          <w:szCs w:val="12"/>
        </w:rPr>
        <w:t>«__» _________2018г.                                                                                                                         № ___</w:t>
      </w:r>
    </w:p>
    <w:p w:rsidR="00CB234C" w:rsidRPr="00CB234C" w:rsidRDefault="00CB234C" w:rsidP="00CB234C">
      <w:pPr>
        <w:tabs>
          <w:tab w:val="left" w:pos="284"/>
        </w:tabs>
        <w:spacing w:after="0" w:line="240" w:lineRule="auto"/>
        <w:jc w:val="center"/>
        <w:rPr>
          <w:rFonts w:ascii="Times New Roman" w:eastAsia="Calibri" w:hAnsi="Times New Roman" w:cs="Times New Roman"/>
          <w:b/>
          <w:sz w:val="12"/>
          <w:szCs w:val="12"/>
        </w:rPr>
      </w:pPr>
    </w:p>
    <w:p w:rsidR="00CB234C" w:rsidRDefault="00CB234C" w:rsidP="00CB234C">
      <w:pPr>
        <w:tabs>
          <w:tab w:val="left" w:pos="284"/>
        </w:tabs>
        <w:spacing w:after="0" w:line="240" w:lineRule="auto"/>
        <w:jc w:val="center"/>
        <w:rPr>
          <w:rFonts w:ascii="Times New Roman" w:eastAsia="Calibri" w:hAnsi="Times New Roman" w:cs="Times New Roman"/>
          <w:b/>
          <w:sz w:val="12"/>
          <w:szCs w:val="12"/>
        </w:rPr>
      </w:pPr>
      <w:r w:rsidRPr="00CB234C">
        <w:rPr>
          <w:rFonts w:ascii="Times New Roman" w:eastAsia="Calibri" w:hAnsi="Times New Roman" w:cs="Times New Roman"/>
          <w:b/>
          <w:sz w:val="12"/>
          <w:szCs w:val="12"/>
        </w:rPr>
        <w:t>«О внесении изменений в Решение Собрания Представителей сельского  поселения Светлодольск</w:t>
      </w:r>
    </w:p>
    <w:p w:rsidR="00CB234C" w:rsidRDefault="00CB234C" w:rsidP="00CB234C">
      <w:pPr>
        <w:tabs>
          <w:tab w:val="left" w:pos="284"/>
        </w:tabs>
        <w:spacing w:after="0" w:line="240" w:lineRule="auto"/>
        <w:jc w:val="center"/>
        <w:rPr>
          <w:rFonts w:ascii="Times New Roman" w:eastAsia="Calibri" w:hAnsi="Times New Roman" w:cs="Times New Roman"/>
          <w:b/>
          <w:sz w:val="12"/>
          <w:szCs w:val="12"/>
        </w:rPr>
      </w:pPr>
      <w:r w:rsidRPr="00CB234C">
        <w:rPr>
          <w:rFonts w:ascii="Times New Roman" w:eastAsia="Calibri" w:hAnsi="Times New Roman" w:cs="Times New Roman"/>
          <w:b/>
          <w:sz w:val="12"/>
          <w:szCs w:val="12"/>
        </w:rPr>
        <w:t xml:space="preserve"> муниципального района Сергиевский   №19 от 13.09.2017 г.  «Об утверждении Правил  благоустройства территории </w:t>
      </w:r>
    </w:p>
    <w:p w:rsidR="00CB234C" w:rsidRPr="00CB234C" w:rsidRDefault="00CB234C" w:rsidP="00CB234C">
      <w:pPr>
        <w:tabs>
          <w:tab w:val="left" w:pos="284"/>
        </w:tabs>
        <w:spacing w:after="0" w:line="240" w:lineRule="auto"/>
        <w:jc w:val="center"/>
        <w:rPr>
          <w:rFonts w:ascii="Times New Roman" w:eastAsia="Calibri" w:hAnsi="Times New Roman" w:cs="Times New Roman"/>
          <w:b/>
          <w:sz w:val="12"/>
          <w:szCs w:val="12"/>
        </w:rPr>
      </w:pPr>
      <w:r w:rsidRPr="00CB234C">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w:t>
      </w:r>
    </w:p>
    <w:p w:rsidR="00CB234C" w:rsidRPr="00CB234C" w:rsidRDefault="00CB234C" w:rsidP="00CB234C">
      <w:pPr>
        <w:tabs>
          <w:tab w:val="left" w:pos="284"/>
        </w:tabs>
        <w:spacing w:after="0" w:line="240" w:lineRule="auto"/>
        <w:rPr>
          <w:rFonts w:ascii="Times New Roman" w:eastAsia="Calibri" w:hAnsi="Times New Roman" w:cs="Times New Roman"/>
          <w:sz w:val="12"/>
          <w:szCs w:val="12"/>
        </w:rPr>
      </w:pP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CB234C">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CB234C">
        <w:rPr>
          <w:rFonts w:ascii="Times New Roman" w:eastAsia="Calibri" w:hAnsi="Times New Roman" w:cs="Times New Roman"/>
          <w:sz w:val="12"/>
          <w:szCs w:val="12"/>
        </w:rPr>
        <w:t>сельского поселения Светлодольск</w:t>
      </w:r>
      <w:r>
        <w:rPr>
          <w:rFonts w:ascii="Times New Roman" w:eastAsia="Calibri" w:hAnsi="Times New Roman" w:cs="Times New Roman"/>
          <w:sz w:val="12"/>
          <w:szCs w:val="12"/>
        </w:rPr>
        <w:t xml:space="preserve"> </w:t>
      </w:r>
      <w:r w:rsidRPr="00CB234C">
        <w:rPr>
          <w:rFonts w:ascii="Times New Roman" w:eastAsia="Calibri" w:hAnsi="Times New Roman" w:cs="Times New Roman"/>
          <w:sz w:val="12"/>
          <w:szCs w:val="12"/>
        </w:rPr>
        <w:t>муниципального района Сергиевский</w:t>
      </w:r>
    </w:p>
    <w:p w:rsidR="00CB234C" w:rsidRPr="00CB234C" w:rsidRDefault="00CB234C" w:rsidP="00AB4FD1">
      <w:pPr>
        <w:tabs>
          <w:tab w:val="left" w:pos="284"/>
        </w:tabs>
        <w:spacing w:after="0" w:line="240" w:lineRule="auto"/>
        <w:ind w:firstLine="284"/>
        <w:jc w:val="both"/>
        <w:rPr>
          <w:rFonts w:ascii="Times New Roman" w:eastAsia="Calibri" w:hAnsi="Times New Roman" w:cs="Times New Roman"/>
          <w:sz w:val="12"/>
          <w:szCs w:val="12"/>
        </w:rPr>
      </w:pPr>
      <w:proofErr w:type="gramStart"/>
      <w:r w:rsidRPr="00CB234C">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Светлодольск муниципального района Сергиевский, в целях приведения в соответствие с</w:t>
      </w:r>
      <w:proofErr w:type="gramEnd"/>
      <w:r w:rsidRPr="00CB234C">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CB234C" w:rsidRPr="00AB4FD1" w:rsidRDefault="00AB4FD1" w:rsidP="00AB4FD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CB234C" w:rsidRPr="00CB234C"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CB234C" w:rsidRPr="00CB234C">
        <w:rPr>
          <w:rFonts w:ascii="Times New Roman" w:eastAsia="Calibri" w:hAnsi="Times New Roman" w:cs="Times New Roman"/>
          <w:sz w:val="12"/>
          <w:szCs w:val="12"/>
        </w:rPr>
        <w:t>Внести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CB234C" w:rsidRPr="00CB234C" w:rsidRDefault="00AB4FD1" w:rsidP="00CB23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CB234C" w:rsidRPr="00CB234C">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proofErr w:type="gramStart"/>
      <w:r w:rsidRPr="00CB234C">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proofErr w:type="gramStart"/>
      <w:r w:rsidRPr="00CB234C">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CB234C">
        <w:rPr>
          <w:rFonts w:ascii="Times New Roman" w:eastAsia="Calibri" w:hAnsi="Times New Roman" w:cs="Times New Roman"/>
          <w:sz w:val="12"/>
          <w:szCs w:val="12"/>
        </w:rPr>
        <w:t>границы</w:t>
      </w:r>
      <w:proofErr w:type="gramEnd"/>
      <w:r w:rsidRPr="00CB234C">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proofErr w:type="gramStart"/>
      <w:r w:rsidRPr="00CB234C">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CB234C" w:rsidRPr="00CB234C" w:rsidRDefault="00AB4FD1" w:rsidP="00CB23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CB234C" w:rsidRPr="00CB234C">
        <w:rPr>
          <w:rFonts w:ascii="Times New Roman" w:eastAsia="Calibri" w:hAnsi="Times New Roman" w:cs="Times New Roman"/>
          <w:sz w:val="12"/>
          <w:szCs w:val="12"/>
        </w:rPr>
        <w:t>Подпункт 7.1.1. пункта 7.1. раздела 7 Приложения №1 изложить в следующей редакции:</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«7.1.1.Определение границ прилегающих территорий.</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CB234C" w:rsidRPr="00CB234C" w:rsidRDefault="00AB4FD1" w:rsidP="00CB23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CB234C" w:rsidRPr="00CB234C">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На прилегающих территориях уполномоченные лица обязаны:</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2) в весеннее время обеспечивать беспрепятственный отвод талых вод;</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7.1.1.1.</w:t>
      </w:r>
      <w:r w:rsidRPr="00CB234C">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proofErr w:type="gramStart"/>
      <w:r w:rsidRPr="00CB234C">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w:t>
      </w:r>
      <w:r w:rsidR="00AB4FD1">
        <w:rPr>
          <w:rFonts w:ascii="Times New Roman" w:eastAsia="Calibri" w:hAnsi="Times New Roman" w:cs="Times New Roman"/>
          <w:sz w:val="12"/>
          <w:szCs w:val="12"/>
        </w:rPr>
        <w:t xml:space="preserve">й  </w:t>
      </w:r>
      <w:r w:rsidRPr="00CB234C">
        <w:rPr>
          <w:rFonts w:ascii="Times New Roman" w:eastAsia="Calibri" w:hAnsi="Times New Roman" w:cs="Times New Roman"/>
          <w:sz w:val="12"/>
          <w:szCs w:val="12"/>
        </w:rPr>
        <w:t xml:space="preserve"> в многоквартирных домах, земельные участки под которыми не образованы или образованы по </w:t>
      </w:r>
      <w:r w:rsidRPr="00CB234C">
        <w:rPr>
          <w:rFonts w:ascii="Times New Roman" w:eastAsia="Calibri" w:hAnsi="Times New Roman" w:cs="Times New Roman"/>
          <w:sz w:val="12"/>
          <w:szCs w:val="12"/>
        </w:rPr>
        <w:lastRenderedPageBreak/>
        <w:t>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2) очистка и покраска элементов благоустройства;</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3) посадка деревьев, кустарников;</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4) иные работы.</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CB234C" w:rsidRPr="00CB234C" w:rsidRDefault="00CB234C" w:rsidP="00CB234C">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CB234C" w:rsidRPr="00CB234C" w:rsidRDefault="00CB234C" w:rsidP="00AB4FD1">
      <w:pPr>
        <w:tabs>
          <w:tab w:val="left" w:pos="284"/>
        </w:tabs>
        <w:spacing w:after="0" w:line="240" w:lineRule="auto"/>
        <w:ind w:firstLine="284"/>
        <w:jc w:val="both"/>
        <w:rPr>
          <w:rFonts w:ascii="Times New Roman" w:eastAsia="Calibri" w:hAnsi="Times New Roman" w:cs="Times New Roman"/>
          <w:sz w:val="12"/>
          <w:szCs w:val="12"/>
        </w:rPr>
      </w:pPr>
      <w:r w:rsidRPr="00CB234C">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sidR="00AB4FD1">
        <w:rPr>
          <w:rFonts w:ascii="Times New Roman" w:eastAsia="Calibri" w:hAnsi="Times New Roman" w:cs="Times New Roman"/>
          <w:sz w:val="12"/>
          <w:szCs w:val="12"/>
        </w:rPr>
        <w:t>ержания прилегающих территорий.</w:t>
      </w:r>
    </w:p>
    <w:p w:rsidR="00CB234C" w:rsidRPr="00CB234C"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CB234C" w:rsidRPr="00CB234C">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CB234C" w:rsidRPr="00CB234C"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CB234C" w:rsidRPr="00CB234C">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B234C" w:rsidRPr="00CB234C" w:rsidRDefault="00CB234C" w:rsidP="00AB4FD1">
      <w:pPr>
        <w:tabs>
          <w:tab w:val="left" w:pos="284"/>
        </w:tabs>
        <w:spacing w:after="0" w:line="240" w:lineRule="auto"/>
        <w:ind w:firstLine="284"/>
        <w:jc w:val="right"/>
        <w:rPr>
          <w:rFonts w:ascii="Times New Roman" w:eastAsia="Calibri" w:hAnsi="Times New Roman" w:cs="Times New Roman"/>
          <w:sz w:val="12"/>
          <w:szCs w:val="12"/>
        </w:rPr>
      </w:pPr>
      <w:r w:rsidRPr="00CB234C">
        <w:rPr>
          <w:rFonts w:ascii="Times New Roman" w:eastAsia="Calibri" w:hAnsi="Times New Roman" w:cs="Times New Roman"/>
          <w:sz w:val="12"/>
          <w:szCs w:val="12"/>
        </w:rPr>
        <w:t>Председатель собрания представителей</w:t>
      </w:r>
    </w:p>
    <w:p w:rsidR="00CB234C" w:rsidRPr="00CB234C" w:rsidRDefault="00CB234C" w:rsidP="00AB4FD1">
      <w:pPr>
        <w:tabs>
          <w:tab w:val="left" w:pos="284"/>
        </w:tabs>
        <w:spacing w:after="0" w:line="240" w:lineRule="auto"/>
        <w:jc w:val="right"/>
        <w:rPr>
          <w:rFonts w:ascii="Times New Roman" w:eastAsia="Calibri" w:hAnsi="Times New Roman" w:cs="Times New Roman"/>
          <w:sz w:val="12"/>
          <w:szCs w:val="12"/>
        </w:rPr>
      </w:pPr>
      <w:r w:rsidRPr="00CB234C">
        <w:rPr>
          <w:rFonts w:ascii="Times New Roman" w:eastAsia="Calibri" w:hAnsi="Times New Roman" w:cs="Times New Roman"/>
          <w:sz w:val="12"/>
          <w:szCs w:val="12"/>
        </w:rPr>
        <w:t>сельского поселения Светлодольск</w:t>
      </w:r>
    </w:p>
    <w:p w:rsidR="00AB4FD1" w:rsidRDefault="00CB234C" w:rsidP="00AB4FD1">
      <w:pPr>
        <w:tabs>
          <w:tab w:val="left" w:pos="284"/>
        </w:tabs>
        <w:spacing w:after="0" w:line="240" w:lineRule="auto"/>
        <w:jc w:val="right"/>
        <w:rPr>
          <w:rFonts w:ascii="Times New Roman" w:eastAsia="Calibri" w:hAnsi="Times New Roman" w:cs="Times New Roman"/>
          <w:sz w:val="12"/>
          <w:szCs w:val="12"/>
        </w:rPr>
      </w:pPr>
      <w:r w:rsidRPr="00CB234C">
        <w:rPr>
          <w:rFonts w:ascii="Times New Roman" w:eastAsia="Calibri" w:hAnsi="Times New Roman" w:cs="Times New Roman"/>
          <w:sz w:val="12"/>
          <w:szCs w:val="12"/>
        </w:rPr>
        <w:t>муниципального района   Сергиевский</w:t>
      </w:r>
    </w:p>
    <w:p w:rsidR="00CB234C" w:rsidRPr="00CB234C" w:rsidRDefault="00CB234C" w:rsidP="00AB4FD1">
      <w:pPr>
        <w:tabs>
          <w:tab w:val="left" w:pos="284"/>
        </w:tabs>
        <w:spacing w:after="0" w:line="240" w:lineRule="auto"/>
        <w:jc w:val="right"/>
        <w:rPr>
          <w:rFonts w:ascii="Times New Roman" w:eastAsia="Calibri" w:hAnsi="Times New Roman" w:cs="Times New Roman"/>
          <w:sz w:val="12"/>
          <w:szCs w:val="12"/>
        </w:rPr>
      </w:pPr>
      <w:r w:rsidRPr="00CB234C">
        <w:rPr>
          <w:rFonts w:ascii="Times New Roman" w:eastAsia="Calibri" w:hAnsi="Times New Roman" w:cs="Times New Roman"/>
          <w:sz w:val="12"/>
          <w:szCs w:val="12"/>
        </w:rPr>
        <w:t>Н.А.</w:t>
      </w:r>
      <w:r w:rsidR="00AB4FD1">
        <w:rPr>
          <w:rFonts w:ascii="Times New Roman" w:eastAsia="Calibri" w:hAnsi="Times New Roman" w:cs="Times New Roman"/>
          <w:sz w:val="12"/>
          <w:szCs w:val="12"/>
        </w:rPr>
        <w:t xml:space="preserve"> </w:t>
      </w:r>
      <w:r w:rsidRPr="00CB234C">
        <w:rPr>
          <w:rFonts w:ascii="Times New Roman" w:eastAsia="Calibri" w:hAnsi="Times New Roman" w:cs="Times New Roman"/>
          <w:sz w:val="12"/>
          <w:szCs w:val="12"/>
        </w:rPr>
        <w:t>Анцинова</w:t>
      </w:r>
    </w:p>
    <w:p w:rsidR="00CB234C" w:rsidRPr="00CB234C" w:rsidRDefault="00CB234C" w:rsidP="00AB4FD1">
      <w:pPr>
        <w:tabs>
          <w:tab w:val="left" w:pos="284"/>
        </w:tabs>
        <w:spacing w:after="0" w:line="240" w:lineRule="auto"/>
        <w:jc w:val="right"/>
        <w:rPr>
          <w:rFonts w:ascii="Times New Roman" w:eastAsia="Calibri" w:hAnsi="Times New Roman" w:cs="Times New Roman"/>
          <w:sz w:val="12"/>
          <w:szCs w:val="12"/>
        </w:rPr>
      </w:pPr>
    </w:p>
    <w:p w:rsidR="00CB234C" w:rsidRPr="00CB234C" w:rsidRDefault="00CB234C" w:rsidP="00AB4FD1">
      <w:pPr>
        <w:tabs>
          <w:tab w:val="left" w:pos="284"/>
        </w:tabs>
        <w:spacing w:after="0" w:line="240" w:lineRule="auto"/>
        <w:jc w:val="right"/>
        <w:rPr>
          <w:rFonts w:ascii="Times New Roman" w:eastAsia="Calibri" w:hAnsi="Times New Roman" w:cs="Times New Roman"/>
          <w:sz w:val="12"/>
          <w:szCs w:val="12"/>
        </w:rPr>
      </w:pPr>
      <w:r w:rsidRPr="00CB234C">
        <w:rPr>
          <w:rFonts w:ascii="Times New Roman" w:eastAsia="Calibri" w:hAnsi="Times New Roman" w:cs="Times New Roman"/>
          <w:sz w:val="12"/>
          <w:szCs w:val="12"/>
        </w:rPr>
        <w:t>Глава сельского поселения Светлодольск</w:t>
      </w:r>
    </w:p>
    <w:p w:rsidR="00AB4FD1" w:rsidRDefault="00CB234C" w:rsidP="00AB4FD1">
      <w:pPr>
        <w:tabs>
          <w:tab w:val="left" w:pos="284"/>
        </w:tabs>
        <w:spacing w:after="0" w:line="240" w:lineRule="auto"/>
        <w:jc w:val="right"/>
        <w:rPr>
          <w:rFonts w:ascii="Times New Roman" w:eastAsia="Calibri" w:hAnsi="Times New Roman" w:cs="Times New Roman"/>
          <w:sz w:val="12"/>
          <w:szCs w:val="12"/>
        </w:rPr>
      </w:pPr>
      <w:r w:rsidRPr="00CB234C">
        <w:rPr>
          <w:rFonts w:ascii="Times New Roman" w:eastAsia="Calibri" w:hAnsi="Times New Roman" w:cs="Times New Roman"/>
          <w:sz w:val="12"/>
          <w:szCs w:val="12"/>
        </w:rPr>
        <w:t>муниципального района   Сергиевский</w:t>
      </w:r>
    </w:p>
    <w:p w:rsidR="00401D30" w:rsidRDefault="00CB234C" w:rsidP="00AB4FD1">
      <w:pPr>
        <w:tabs>
          <w:tab w:val="left" w:pos="284"/>
        </w:tabs>
        <w:spacing w:after="0" w:line="240" w:lineRule="auto"/>
        <w:jc w:val="right"/>
        <w:rPr>
          <w:rFonts w:ascii="Times New Roman" w:eastAsia="Calibri" w:hAnsi="Times New Roman" w:cs="Times New Roman"/>
          <w:sz w:val="12"/>
          <w:szCs w:val="12"/>
        </w:rPr>
      </w:pPr>
      <w:r w:rsidRPr="00CB234C">
        <w:rPr>
          <w:rFonts w:ascii="Times New Roman" w:eastAsia="Calibri" w:hAnsi="Times New Roman" w:cs="Times New Roman"/>
          <w:sz w:val="12"/>
          <w:szCs w:val="12"/>
        </w:rPr>
        <w:t>Н.В.</w:t>
      </w:r>
      <w:r w:rsidR="00AB4FD1">
        <w:rPr>
          <w:rFonts w:ascii="Times New Roman" w:eastAsia="Calibri" w:hAnsi="Times New Roman" w:cs="Times New Roman"/>
          <w:sz w:val="12"/>
          <w:szCs w:val="12"/>
        </w:rPr>
        <w:t xml:space="preserve"> </w:t>
      </w:r>
      <w:r w:rsidRPr="00CB234C">
        <w:rPr>
          <w:rFonts w:ascii="Times New Roman" w:eastAsia="Calibri" w:hAnsi="Times New Roman" w:cs="Times New Roman"/>
          <w:sz w:val="12"/>
          <w:szCs w:val="12"/>
        </w:rPr>
        <w:t>Андрюхин</w:t>
      </w:r>
    </w:p>
    <w:p w:rsidR="00DA2EB1" w:rsidRDefault="00DA2EB1" w:rsidP="00AB4FD1">
      <w:pPr>
        <w:tabs>
          <w:tab w:val="left" w:pos="284"/>
        </w:tabs>
        <w:spacing w:after="0" w:line="240" w:lineRule="auto"/>
        <w:jc w:val="right"/>
        <w:rPr>
          <w:rFonts w:ascii="Times New Roman" w:eastAsia="Calibri" w:hAnsi="Times New Roman" w:cs="Times New Roman"/>
          <w:sz w:val="12"/>
          <w:szCs w:val="12"/>
        </w:rPr>
      </w:pPr>
    </w:p>
    <w:p w:rsidR="00AB4FD1" w:rsidRPr="001A509E" w:rsidRDefault="00AB4FD1" w:rsidP="00AB4FD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AB4FD1" w:rsidRPr="001A509E" w:rsidRDefault="00AB4FD1" w:rsidP="00AB4FD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AB4FD1">
        <w:rPr>
          <w:rFonts w:ascii="Times New Roman" w:eastAsia="Calibri" w:hAnsi="Times New Roman" w:cs="Times New Roman"/>
          <w:b/>
          <w:sz w:val="12"/>
          <w:szCs w:val="12"/>
        </w:rPr>
        <w:t>СЕРНОВОДСК</w:t>
      </w:r>
    </w:p>
    <w:p w:rsidR="00AB4FD1" w:rsidRPr="001A509E" w:rsidRDefault="00AB4FD1" w:rsidP="00AB4FD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AB4FD1" w:rsidRPr="001A509E" w:rsidRDefault="00AB4FD1" w:rsidP="00AB4FD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AB4FD1" w:rsidRPr="001A509E" w:rsidRDefault="00AB4FD1" w:rsidP="00AB4FD1">
      <w:pPr>
        <w:tabs>
          <w:tab w:val="left" w:pos="284"/>
        </w:tabs>
        <w:spacing w:after="0" w:line="240" w:lineRule="auto"/>
        <w:jc w:val="center"/>
        <w:rPr>
          <w:rFonts w:ascii="Times New Roman" w:eastAsia="Calibri" w:hAnsi="Times New Roman" w:cs="Times New Roman"/>
          <w:sz w:val="12"/>
          <w:szCs w:val="12"/>
        </w:rPr>
      </w:pPr>
    </w:p>
    <w:p w:rsidR="00AB4FD1" w:rsidRPr="001A509E" w:rsidRDefault="00AB4FD1" w:rsidP="00AB4FD1">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AB4FD1" w:rsidRPr="001A509E" w:rsidRDefault="00AB4FD1" w:rsidP="00AB4F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w:t>
      </w:r>
    </w:p>
    <w:p w:rsidR="00AB4FD1" w:rsidRDefault="00AB4FD1" w:rsidP="00AB4FD1">
      <w:pPr>
        <w:tabs>
          <w:tab w:val="left" w:pos="284"/>
        </w:tabs>
        <w:spacing w:after="0" w:line="240" w:lineRule="auto"/>
        <w:jc w:val="center"/>
        <w:rPr>
          <w:rFonts w:ascii="Times New Roman" w:eastAsia="Calibri" w:hAnsi="Times New Roman" w:cs="Times New Roman"/>
          <w:b/>
          <w:sz w:val="12"/>
          <w:szCs w:val="12"/>
        </w:rPr>
      </w:pPr>
      <w:r w:rsidRPr="00AB4FD1">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Серноводск</w:t>
      </w:r>
    </w:p>
    <w:p w:rsidR="00AB4FD1" w:rsidRDefault="00AB4FD1" w:rsidP="00AB4FD1">
      <w:pPr>
        <w:tabs>
          <w:tab w:val="left" w:pos="284"/>
        </w:tabs>
        <w:spacing w:after="0" w:line="240" w:lineRule="auto"/>
        <w:jc w:val="center"/>
        <w:rPr>
          <w:rFonts w:ascii="Times New Roman" w:eastAsia="Calibri" w:hAnsi="Times New Roman" w:cs="Times New Roman"/>
          <w:b/>
          <w:sz w:val="12"/>
          <w:szCs w:val="12"/>
        </w:rPr>
      </w:pPr>
      <w:r w:rsidRPr="00AB4FD1">
        <w:rPr>
          <w:rFonts w:ascii="Times New Roman" w:eastAsia="Calibri" w:hAnsi="Times New Roman" w:cs="Times New Roman"/>
          <w:b/>
          <w:sz w:val="12"/>
          <w:szCs w:val="12"/>
        </w:rPr>
        <w:t xml:space="preserve"> муниципального района Сергиевский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w:t>
      </w:r>
    </w:p>
    <w:p w:rsidR="00AB4FD1" w:rsidRDefault="00AB4FD1" w:rsidP="00AB4FD1">
      <w:pPr>
        <w:tabs>
          <w:tab w:val="left" w:pos="284"/>
        </w:tabs>
        <w:spacing w:after="0" w:line="240" w:lineRule="auto"/>
        <w:jc w:val="center"/>
        <w:rPr>
          <w:rFonts w:ascii="Times New Roman" w:eastAsia="Calibri" w:hAnsi="Times New Roman" w:cs="Times New Roman"/>
          <w:b/>
          <w:sz w:val="12"/>
          <w:szCs w:val="12"/>
        </w:rPr>
      </w:pPr>
      <w:r w:rsidRPr="00AB4FD1">
        <w:rPr>
          <w:rFonts w:ascii="Times New Roman" w:eastAsia="Calibri" w:hAnsi="Times New Roman" w:cs="Times New Roman"/>
          <w:b/>
          <w:sz w:val="12"/>
          <w:szCs w:val="12"/>
        </w:rPr>
        <w:t xml:space="preserve">сельского поселения Серноводск муниципального района </w:t>
      </w:r>
      <w:r>
        <w:rPr>
          <w:rFonts w:ascii="Times New Roman" w:eastAsia="Calibri" w:hAnsi="Times New Roman" w:cs="Times New Roman"/>
          <w:b/>
          <w:sz w:val="12"/>
          <w:szCs w:val="12"/>
        </w:rPr>
        <w:t>Сергиевский Самарской области»</w:t>
      </w:r>
    </w:p>
    <w:p w:rsidR="00AB4FD1" w:rsidRPr="001A509E" w:rsidRDefault="00AB4FD1" w:rsidP="00AB4FD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proofErr w:type="gramStart"/>
      <w:r w:rsidRPr="00AB4FD1">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публичных слушаний в  сельском поселении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 17 от</w:t>
      </w:r>
      <w:proofErr w:type="gramEnd"/>
      <w:r w:rsidRPr="00AB4FD1">
        <w:rPr>
          <w:rFonts w:ascii="Times New Roman" w:eastAsia="Calibri" w:hAnsi="Times New Roman" w:cs="Times New Roman"/>
          <w:sz w:val="12"/>
          <w:szCs w:val="12"/>
        </w:rPr>
        <w:t xml:space="preserve"> </w:t>
      </w:r>
      <w:proofErr w:type="gramStart"/>
      <w:r w:rsidRPr="00AB4FD1">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w:t>
      </w:r>
      <w:proofErr w:type="gramEnd"/>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b/>
          <w:sz w:val="12"/>
          <w:szCs w:val="12"/>
        </w:rPr>
      </w:pPr>
      <w:r w:rsidRPr="00AB4FD1">
        <w:rPr>
          <w:rFonts w:ascii="Times New Roman" w:eastAsia="Calibri" w:hAnsi="Times New Roman" w:cs="Times New Roman"/>
          <w:b/>
          <w:sz w:val="12"/>
          <w:szCs w:val="12"/>
        </w:rPr>
        <w:t>ПОСТАНОВЛЯЕТ:</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AB4FD1">
        <w:rPr>
          <w:rFonts w:ascii="Times New Roman" w:eastAsia="Calibri" w:hAnsi="Times New Roman" w:cs="Times New Roman"/>
          <w:sz w:val="12"/>
          <w:szCs w:val="12"/>
        </w:rPr>
        <w:t xml:space="preserve"> В целях коллегиального обсуждения и экспертного заключения </w:t>
      </w:r>
      <w:proofErr w:type="gramStart"/>
      <w:r w:rsidRPr="00AB4FD1">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AB4FD1">
        <w:rPr>
          <w:rFonts w:ascii="Times New Roman" w:eastAsia="Calibri" w:hAnsi="Times New Roman" w:cs="Times New Roman"/>
          <w:sz w:val="12"/>
          <w:szCs w:val="12"/>
        </w:rPr>
        <w:t xml:space="preserve">  Серноводск муниципального района Сергиевский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(далее – Проект решения):</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1.1.    Утвердить состав основной рабочей группы согласно  приложению № 1;</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1.2. Утвердить состав экспертной рабочей группы согласно приложению  № 2.</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Серноводск муниципального района Сергиевский Самарской области.</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также – Администрация поселения).</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 xml:space="preserve">6. </w:t>
      </w:r>
      <w:proofErr w:type="gramStart"/>
      <w:r w:rsidRPr="00AB4FD1">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Серноводск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28.06.2018 № 17.</w:t>
      </w:r>
      <w:proofErr w:type="gramEnd"/>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446533, Самарская область, Сергиевский район, поселок  Серноводск, улица Советская, д. 61.</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446533, Самарская область, Сергиевский район,  поселок  Серноводск,  улица  Советская,  д. 61.</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lastRenderedPageBreak/>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 в письменной форме в адрес Администрации поселения;</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 посредством записи в протоколе публичных слушаний.</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Серноводск  муниципального района Сергиевский Самарской области по вопросу публичных слушаний, ведущего специалиста администрации сельского поселения Серноводск муниципального района Сергиевский  Алексееву Елену Григорьевну.</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15. Опубликовать настоящее Решение в газете «Сергиевский вестник».</w:t>
      </w:r>
    </w:p>
    <w:p w:rsidR="00AB4FD1" w:rsidRPr="00AB4FD1" w:rsidRDefault="00AB4FD1" w:rsidP="00AB4FD1">
      <w:pPr>
        <w:tabs>
          <w:tab w:val="left" w:pos="284"/>
        </w:tabs>
        <w:spacing w:after="0" w:line="240" w:lineRule="auto"/>
        <w:ind w:firstLine="284"/>
        <w:jc w:val="both"/>
        <w:rPr>
          <w:rFonts w:ascii="Times New Roman" w:eastAsia="Calibri" w:hAnsi="Times New Roman" w:cs="Times New Roman"/>
          <w:sz w:val="12"/>
          <w:szCs w:val="12"/>
        </w:rPr>
      </w:pPr>
      <w:r w:rsidRPr="00AB4FD1">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B4FD1" w:rsidRPr="00AB4FD1" w:rsidRDefault="00AB4FD1" w:rsidP="00AB4FD1">
      <w:pPr>
        <w:tabs>
          <w:tab w:val="left" w:pos="284"/>
        </w:tabs>
        <w:spacing w:after="0" w:line="240" w:lineRule="auto"/>
        <w:jc w:val="right"/>
        <w:rPr>
          <w:rFonts w:ascii="Times New Roman" w:eastAsia="Calibri" w:hAnsi="Times New Roman" w:cs="Times New Roman"/>
          <w:sz w:val="12"/>
          <w:szCs w:val="12"/>
        </w:rPr>
      </w:pPr>
      <w:r w:rsidRPr="00AB4FD1">
        <w:rPr>
          <w:rFonts w:ascii="Times New Roman" w:eastAsia="Calibri" w:hAnsi="Times New Roman" w:cs="Times New Roman"/>
          <w:sz w:val="12"/>
          <w:szCs w:val="12"/>
        </w:rPr>
        <w:t>Глава сельского поселения  Серноводск</w:t>
      </w:r>
    </w:p>
    <w:p w:rsidR="00AB4FD1" w:rsidRDefault="00AB4FD1" w:rsidP="00AB4FD1">
      <w:pPr>
        <w:tabs>
          <w:tab w:val="left" w:pos="284"/>
        </w:tabs>
        <w:spacing w:after="0" w:line="240" w:lineRule="auto"/>
        <w:jc w:val="right"/>
        <w:rPr>
          <w:rFonts w:ascii="Times New Roman" w:eastAsia="Calibri" w:hAnsi="Times New Roman" w:cs="Times New Roman"/>
          <w:sz w:val="12"/>
          <w:szCs w:val="12"/>
        </w:rPr>
      </w:pPr>
      <w:r w:rsidRPr="00AB4FD1">
        <w:rPr>
          <w:rFonts w:ascii="Times New Roman" w:eastAsia="Calibri" w:hAnsi="Times New Roman" w:cs="Times New Roman"/>
          <w:sz w:val="12"/>
          <w:szCs w:val="12"/>
        </w:rPr>
        <w:t>муниципального района Сергиевский</w:t>
      </w:r>
    </w:p>
    <w:p w:rsidR="00AB4FD1" w:rsidRDefault="00AB4FD1" w:rsidP="00AB4FD1">
      <w:pPr>
        <w:tabs>
          <w:tab w:val="left" w:pos="284"/>
        </w:tabs>
        <w:spacing w:after="0" w:line="240" w:lineRule="auto"/>
        <w:jc w:val="right"/>
        <w:rPr>
          <w:rFonts w:ascii="Times New Roman" w:eastAsia="Calibri" w:hAnsi="Times New Roman" w:cs="Times New Roman"/>
          <w:sz w:val="12"/>
          <w:szCs w:val="12"/>
        </w:rPr>
      </w:pPr>
      <w:r w:rsidRPr="00AB4FD1">
        <w:rPr>
          <w:rFonts w:ascii="Times New Roman" w:eastAsia="Calibri" w:hAnsi="Times New Roman" w:cs="Times New Roman"/>
          <w:sz w:val="12"/>
          <w:szCs w:val="12"/>
        </w:rPr>
        <w:t xml:space="preserve">Г.Н. </w:t>
      </w:r>
      <w:proofErr w:type="spellStart"/>
      <w:r w:rsidRPr="00AB4FD1">
        <w:rPr>
          <w:rFonts w:ascii="Times New Roman" w:eastAsia="Calibri" w:hAnsi="Times New Roman" w:cs="Times New Roman"/>
          <w:sz w:val="12"/>
          <w:szCs w:val="12"/>
        </w:rPr>
        <w:t>Чебоксарова</w:t>
      </w:r>
      <w:proofErr w:type="spellEnd"/>
    </w:p>
    <w:p w:rsidR="00AB4FD1" w:rsidRDefault="00AB4FD1" w:rsidP="00AB4FD1">
      <w:pPr>
        <w:tabs>
          <w:tab w:val="left" w:pos="284"/>
        </w:tabs>
        <w:spacing w:after="0" w:line="240" w:lineRule="auto"/>
        <w:jc w:val="right"/>
        <w:rPr>
          <w:rFonts w:ascii="Times New Roman" w:eastAsia="Calibri" w:hAnsi="Times New Roman" w:cs="Times New Roman"/>
          <w:i/>
          <w:sz w:val="12"/>
          <w:szCs w:val="12"/>
        </w:rPr>
      </w:pPr>
    </w:p>
    <w:p w:rsidR="00AB4FD1" w:rsidRPr="00B33420" w:rsidRDefault="00AB4FD1" w:rsidP="00AB4F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AB4FD1" w:rsidRPr="00B33420" w:rsidRDefault="00AB4FD1" w:rsidP="00AB4FD1">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AB4FD1" w:rsidRPr="00B33420" w:rsidRDefault="00AB4FD1" w:rsidP="00AB4FD1">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AB4FD1">
        <w:rPr>
          <w:rFonts w:ascii="Times New Roman" w:eastAsia="Calibri" w:hAnsi="Times New Roman" w:cs="Times New Roman"/>
          <w:i/>
          <w:sz w:val="12"/>
          <w:szCs w:val="12"/>
        </w:rPr>
        <w:t>Серноводск</w:t>
      </w:r>
    </w:p>
    <w:p w:rsidR="00AB4FD1" w:rsidRPr="00B33420" w:rsidRDefault="00AB4FD1" w:rsidP="00AB4FD1">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AB4FD1" w:rsidRDefault="00AB4FD1" w:rsidP="00AB4F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«10» сентября </w:t>
      </w:r>
      <w:r w:rsidRPr="00B33420">
        <w:rPr>
          <w:rFonts w:ascii="Times New Roman" w:eastAsia="Calibri" w:hAnsi="Times New Roman" w:cs="Times New Roman"/>
          <w:i/>
          <w:sz w:val="12"/>
          <w:szCs w:val="12"/>
        </w:rPr>
        <w:t>2018 г</w:t>
      </w:r>
    </w:p>
    <w:p w:rsidR="00C223BC" w:rsidRPr="00C223BC" w:rsidRDefault="00C223BC" w:rsidP="00C223BC">
      <w:pPr>
        <w:tabs>
          <w:tab w:val="left" w:pos="284"/>
        </w:tabs>
        <w:spacing w:after="0" w:line="240" w:lineRule="auto"/>
        <w:jc w:val="center"/>
        <w:rPr>
          <w:rFonts w:ascii="Times New Roman" w:eastAsia="Calibri" w:hAnsi="Times New Roman" w:cs="Times New Roman"/>
          <w:b/>
          <w:sz w:val="12"/>
          <w:szCs w:val="12"/>
        </w:rPr>
      </w:pPr>
      <w:r w:rsidRPr="00C223BC">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C223BC">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552"/>
        <w:gridCol w:w="4961"/>
      </w:tblGrid>
      <w:tr w:rsidR="00C223BC" w:rsidRPr="00C223BC" w:rsidTr="00C223BC">
        <w:trPr>
          <w:trHeight w:val="20"/>
        </w:trPr>
        <w:tc>
          <w:tcPr>
            <w:tcW w:w="2552" w:type="dxa"/>
            <w:hideMark/>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Председатель рабочей группы</w:t>
            </w:r>
          </w:p>
          <w:p w:rsidR="00C223BC" w:rsidRPr="00C223BC" w:rsidRDefault="00C223BC" w:rsidP="00C223BC">
            <w:pPr>
              <w:tabs>
                <w:tab w:val="left" w:pos="284"/>
              </w:tabs>
              <w:rPr>
                <w:rFonts w:ascii="Times New Roman" w:eastAsia="Calibri" w:hAnsi="Times New Roman" w:cs="Times New Roman"/>
                <w:sz w:val="12"/>
                <w:szCs w:val="12"/>
              </w:rPr>
            </w:pPr>
            <w:proofErr w:type="spellStart"/>
            <w:r w:rsidRPr="00C223BC">
              <w:rPr>
                <w:rFonts w:ascii="Times New Roman" w:eastAsia="Calibri" w:hAnsi="Times New Roman" w:cs="Times New Roman"/>
                <w:sz w:val="12"/>
                <w:szCs w:val="12"/>
              </w:rPr>
              <w:t>Чебоксарова</w:t>
            </w:r>
            <w:proofErr w:type="spellEnd"/>
            <w:r w:rsidRPr="00C223BC">
              <w:rPr>
                <w:rFonts w:ascii="Times New Roman" w:eastAsia="Calibri" w:hAnsi="Times New Roman" w:cs="Times New Roman"/>
                <w:sz w:val="12"/>
                <w:szCs w:val="12"/>
              </w:rPr>
              <w:t xml:space="preserve"> Галина Николаевна</w:t>
            </w:r>
          </w:p>
        </w:tc>
        <w:tc>
          <w:tcPr>
            <w:tcW w:w="4961" w:type="dxa"/>
            <w:hideMark/>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Глава сельского поселения  Серноводск муниципального района Сергиевский</w:t>
            </w:r>
          </w:p>
        </w:tc>
      </w:tr>
      <w:tr w:rsidR="00C223BC" w:rsidRPr="00C223BC" w:rsidTr="00C223BC">
        <w:trPr>
          <w:trHeight w:val="20"/>
        </w:trPr>
        <w:tc>
          <w:tcPr>
            <w:tcW w:w="2552"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Заместитель председателя рабочей группы</w:t>
            </w:r>
          </w:p>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Алексеева Елена Григорьевна</w:t>
            </w:r>
          </w:p>
        </w:tc>
        <w:tc>
          <w:tcPr>
            <w:tcW w:w="4961" w:type="dxa"/>
            <w:hideMark/>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ведущий специалист администрации сельского поселения  Серноводск муниципального района Сергиевский</w:t>
            </w:r>
          </w:p>
        </w:tc>
      </w:tr>
      <w:tr w:rsidR="00C223BC" w:rsidRPr="00C223BC" w:rsidTr="00C223BC">
        <w:trPr>
          <w:trHeight w:val="20"/>
        </w:trPr>
        <w:tc>
          <w:tcPr>
            <w:tcW w:w="2552" w:type="dxa"/>
            <w:hideMark/>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секретарь рабочей группы</w:t>
            </w:r>
          </w:p>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Краснова Ольга Ивановна</w:t>
            </w:r>
          </w:p>
        </w:tc>
        <w:tc>
          <w:tcPr>
            <w:tcW w:w="4961" w:type="dxa"/>
            <w:hideMark/>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ведущий специалист администрации сельского поселения  Серноводск муниципального района Сергиевский</w:t>
            </w:r>
          </w:p>
        </w:tc>
      </w:tr>
      <w:tr w:rsidR="00C223BC" w:rsidRPr="00C223BC" w:rsidTr="00C223BC">
        <w:trPr>
          <w:trHeight w:val="20"/>
        </w:trPr>
        <w:tc>
          <w:tcPr>
            <w:tcW w:w="7513" w:type="dxa"/>
            <w:gridSpan w:val="2"/>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члены рабочей группы:</w:t>
            </w:r>
          </w:p>
        </w:tc>
      </w:tr>
      <w:tr w:rsidR="00C223BC" w:rsidRPr="00C223BC" w:rsidTr="00C223BC">
        <w:trPr>
          <w:trHeight w:val="20"/>
        </w:trPr>
        <w:tc>
          <w:tcPr>
            <w:tcW w:w="2552" w:type="dxa"/>
            <w:hideMark/>
          </w:tcPr>
          <w:p w:rsidR="00C223BC" w:rsidRPr="00C223BC" w:rsidRDefault="00C223BC" w:rsidP="00C223BC">
            <w:pPr>
              <w:tabs>
                <w:tab w:val="left" w:pos="284"/>
              </w:tabs>
              <w:rPr>
                <w:rFonts w:ascii="Times New Roman" w:eastAsia="Calibri" w:hAnsi="Times New Roman" w:cs="Times New Roman"/>
                <w:sz w:val="12"/>
                <w:szCs w:val="12"/>
              </w:rPr>
            </w:pPr>
            <w:proofErr w:type="spellStart"/>
            <w:r w:rsidRPr="00C223BC">
              <w:rPr>
                <w:rFonts w:ascii="Times New Roman" w:eastAsia="Calibri" w:hAnsi="Times New Roman" w:cs="Times New Roman"/>
                <w:sz w:val="12"/>
                <w:szCs w:val="12"/>
              </w:rPr>
              <w:t>Саломасова</w:t>
            </w:r>
            <w:proofErr w:type="spellEnd"/>
            <w:r w:rsidRPr="00C223BC">
              <w:rPr>
                <w:rFonts w:ascii="Times New Roman" w:eastAsia="Calibri" w:hAnsi="Times New Roman" w:cs="Times New Roman"/>
                <w:sz w:val="12"/>
                <w:szCs w:val="12"/>
              </w:rPr>
              <w:t xml:space="preserve"> Наталья Юрьевна</w:t>
            </w:r>
          </w:p>
        </w:tc>
        <w:tc>
          <w:tcPr>
            <w:tcW w:w="4961" w:type="dxa"/>
            <w:hideMark/>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директор СОШ  п. Серноводс</w:t>
            </w:r>
            <w:proofErr w:type="gramStart"/>
            <w:r w:rsidRPr="00C223BC">
              <w:rPr>
                <w:rFonts w:ascii="Times New Roman" w:eastAsia="Calibri" w:hAnsi="Times New Roman" w:cs="Times New Roman"/>
                <w:sz w:val="12"/>
                <w:szCs w:val="12"/>
              </w:rPr>
              <w:t>к(</w:t>
            </w:r>
            <w:proofErr w:type="gramEnd"/>
            <w:r w:rsidRPr="00C223BC">
              <w:rPr>
                <w:rFonts w:ascii="Times New Roman" w:eastAsia="Calibri" w:hAnsi="Times New Roman" w:cs="Times New Roman"/>
                <w:sz w:val="12"/>
                <w:szCs w:val="12"/>
              </w:rPr>
              <w:t xml:space="preserve"> по согласованию)</w:t>
            </w:r>
          </w:p>
        </w:tc>
      </w:tr>
      <w:tr w:rsidR="00C223BC" w:rsidRPr="00C223BC" w:rsidTr="00C223BC">
        <w:trPr>
          <w:trHeight w:val="20"/>
        </w:trPr>
        <w:tc>
          <w:tcPr>
            <w:tcW w:w="2552" w:type="dxa"/>
          </w:tcPr>
          <w:p w:rsidR="00C223BC" w:rsidRPr="00C223BC" w:rsidRDefault="00C223BC" w:rsidP="00C223BC">
            <w:pPr>
              <w:tabs>
                <w:tab w:val="left" w:pos="284"/>
              </w:tabs>
              <w:rPr>
                <w:rFonts w:ascii="Times New Roman" w:eastAsia="Calibri" w:hAnsi="Times New Roman" w:cs="Times New Roman"/>
                <w:sz w:val="12"/>
                <w:szCs w:val="12"/>
              </w:rPr>
            </w:pPr>
            <w:proofErr w:type="spellStart"/>
            <w:r w:rsidRPr="00C223BC">
              <w:rPr>
                <w:rFonts w:ascii="Times New Roman" w:eastAsia="Calibri" w:hAnsi="Times New Roman" w:cs="Times New Roman"/>
                <w:sz w:val="12"/>
                <w:szCs w:val="12"/>
              </w:rPr>
              <w:t>Советкина</w:t>
            </w:r>
            <w:proofErr w:type="spellEnd"/>
            <w:r w:rsidRPr="00C223BC">
              <w:rPr>
                <w:rFonts w:ascii="Times New Roman" w:eastAsia="Calibri" w:hAnsi="Times New Roman" w:cs="Times New Roman"/>
                <w:sz w:val="12"/>
                <w:szCs w:val="12"/>
              </w:rPr>
              <w:t xml:space="preserve"> Нина Ивановна</w:t>
            </w:r>
          </w:p>
        </w:tc>
        <w:tc>
          <w:tcPr>
            <w:tcW w:w="4961" w:type="dxa"/>
          </w:tcPr>
          <w:p w:rsidR="00C223BC" w:rsidRPr="00C223BC" w:rsidRDefault="00C223BC" w:rsidP="00C223BC">
            <w:pPr>
              <w:tabs>
                <w:tab w:val="left" w:pos="284"/>
              </w:tabs>
              <w:rPr>
                <w:rFonts w:ascii="Times New Roman" w:eastAsia="Calibri" w:hAnsi="Times New Roman" w:cs="Times New Roman"/>
                <w:sz w:val="12"/>
                <w:szCs w:val="12"/>
              </w:rPr>
            </w:pPr>
          </w:p>
        </w:tc>
      </w:tr>
      <w:tr w:rsidR="00C223BC" w:rsidRPr="00C223BC" w:rsidTr="00C223BC">
        <w:trPr>
          <w:trHeight w:val="20"/>
        </w:trPr>
        <w:tc>
          <w:tcPr>
            <w:tcW w:w="2552"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Тихонова Светлана Владимировна</w:t>
            </w:r>
          </w:p>
        </w:tc>
        <w:tc>
          <w:tcPr>
            <w:tcW w:w="4961"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Председатель общественного Совета</w:t>
            </w:r>
          </w:p>
        </w:tc>
      </w:tr>
      <w:tr w:rsidR="00C223BC" w:rsidRPr="00C223BC" w:rsidTr="00C223BC">
        <w:trPr>
          <w:trHeight w:val="20"/>
        </w:trPr>
        <w:tc>
          <w:tcPr>
            <w:tcW w:w="2552"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Струков Василий Анатольевич</w:t>
            </w:r>
          </w:p>
        </w:tc>
        <w:tc>
          <w:tcPr>
            <w:tcW w:w="4961"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Председатель общественного Совета</w:t>
            </w:r>
          </w:p>
        </w:tc>
      </w:tr>
      <w:tr w:rsidR="00C223BC" w:rsidRPr="00C223BC" w:rsidTr="00C223BC">
        <w:trPr>
          <w:trHeight w:val="20"/>
        </w:trPr>
        <w:tc>
          <w:tcPr>
            <w:tcW w:w="2552" w:type="dxa"/>
          </w:tcPr>
          <w:p w:rsidR="00C223BC" w:rsidRPr="00C223BC" w:rsidRDefault="00C223BC" w:rsidP="00C223BC">
            <w:pPr>
              <w:tabs>
                <w:tab w:val="left" w:pos="284"/>
              </w:tabs>
              <w:rPr>
                <w:rFonts w:ascii="Times New Roman" w:eastAsia="Calibri" w:hAnsi="Times New Roman" w:cs="Times New Roman"/>
                <w:sz w:val="12"/>
                <w:szCs w:val="12"/>
              </w:rPr>
            </w:pPr>
            <w:proofErr w:type="gramStart"/>
            <w:r w:rsidRPr="00C223BC">
              <w:rPr>
                <w:rFonts w:ascii="Times New Roman" w:eastAsia="Calibri" w:hAnsi="Times New Roman" w:cs="Times New Roman"/>
                <w:sz w:val="12"/>
                <w:szCs w:val="12"/>
              </w:rPr>
              <w:t>Чертовских</w:t>
            </w:r>
            <w:proofErr w:type="gramEnd"/>
            <w:r w:rsidRPr="00C223BC">
              <w:rPr>
                <w:rFonts w:ascii="Times New Roman" w:eastAsia="Calibri" w:hAnsi="Times New Roman" w:cs="Times New Roman"/>
                <w:sz w:val="12"/>
                <w:szCs w:val="12"/>
              </w:rPr>
              <w:t xml:space="preserve"> Тамара Дмитриевна</w:t>
            </w:r>
          </w:p>
        </w:tc>
        <w:tc>
          <w:tcPr>
            <w:tcW w:w="4961"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Председатель Совета ветеранов</w:t>
            </w:r>
          </w:p>
        </w:tc>
      </w:tr>
      <w:tr w:rsidR="00C223BC" w:rsidRPr="00C223BC" w:rsidTr="00C223BC">
        <w:trPr>
          <w:trHeight w:val="20"/>
        </w:trPr>
        <w:tc>
          <w:tcPr>
            <w:tcW w:w="2552"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 xml:space="preserve">Иванова </w:t>
            </w:r>
            <w:proofErr w:type="spellStart"/>
            <w:r w:rsidRPr="00C223BC">
              <w:rPr>
                <w:rFonts w:ascii="Times New Roman" w:eastAsia="Calibri" w:hAnsi="Times New Roman" w:cs="Times New Roman"/>
                <w:sz w:val="12"/>
                <w:szCs w:val="12"/>
              </w:rPr>
              <w:t>Ринатта</w:t>
            </w:r>
            <w:proofErr w:type="spellEnd"/>
            <w:r w:rsidRPr="00C223BC">
              <w:rPr>
                <w:rFonts w:ascii="Times New Roman" w:eastAsia="Calibri" w:hAnsi="Times New Roman" w:cs="Times New Roman"/>
                <w:sz w:val="12"/>
                <w:szCs w:val="12"/>
              </w:rPr>
              <w:t xml:space="preserve"> </w:t>
            </w:r>
            <w:proofErr w:type="spellStart"/>
            <w:r w:rsidRPr="00C223BC">
              <w:rPr>
                <w:rFonts w:ascii="Times New Roman" w:eastAsia="Calibri" w:hAnsi="Times New Roman" w:cs="Times New Roman"/>
                <w:sz w:val="12"/>
                <w:szCs w:val="12"/>
              </w:rPr>
              <w:t>Ринатовна</w:t>
            </w:r>
            <w:proofErr w:type="spellEnd"/>
          </w:p>
        </w:tc>
        <w:tc>
          <w:tcPr>
            <w:tcW w:w="4961"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Председатель женсовета</w:t>
            </w:r>
          </w:p>
        </w:tc>
      </w:tr>
      <w:tr w:rsidR="00C223BC" w:rsidRPr="00C223BC" w:rsidTr="00C223BC">
        <w:trPr>
          <w:trHeight w:val="20"/>
        </w:trPr>
        <w:tc>
          <w:tcPr>
            <w:tcW w:w="2552"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Николас Елена Владимировна</w:t>
            </w:r>
          </w:p>
        </w:tc>
        <w:tc>
          <w:tcPr>
            <w:tcW w:w="4961"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Директор СДК</w:t>
            </w:r>
          </w:p>
        </w:tc>
      </w:tr>
      <w:tr w:rsidR="00C223BC" w:rsidRPr="00C223BC" w:rsidTr="00C223BC">
        <w:trPr>
          <w:trHeight w:val="20"/>
        </w:trPr>
        <w:tc>
          <w:tcPr>
            <w:tcW w:w="2552" w:type="dxa"/>
          </w:tcPr>
          <w:p w:rsidR="00C223BC" w:rsidRPr="00C223BC" w:rsidRDefault="00C223BC" w:rsidP="00C223BC">
            <w:pPr>
              <w:tabs>
                <w:tab w:val="left" w:pos="284"/>
              </w:tabs>
              <w:rPr>
                <w:rFonts w:ascii="Times New Roman" w:eastAsia="Calibri" w:hAnsi="Times New Roman" w:cs="Times New Roman"/>
                <w:sz w:val="12"/>
                <w:szCs w:val="12"/>
              </w:rPr>
            </w:pPr>
            <w:r w:rsidRPr="00C223BC">
              <w:rPr>
                <w:rFonts w:ascii="Times New Roman" w:eastAsia="Calibri" w:hAnsi="Times New Roman" w:cs="Times New Roman"/>
                <w:sz w:val="12"/>
                <w:szCs w:val="12"/>
              </w:rPr>
              <w:t>Егорова Любовь Михайловна</w:t>
            </w:r>
          </w:p>
        </w:tc>
        <w:tc>
          <w:tcPr>
            <w:tcW w:w="4961" w:type="dxa"/>
          </w:tcPr>
          <w:p w:rsidR="00C223BC" w:rsidRPr="00C223BC" w:rsidRDefault="00C223BC" w:rsidP="00C223BC">
            <w:pPr>
              <w:tabs>
                <w:tab w:val="left" w:pos="284"/>
              </w:tabs>
              <w:rPr>
                <w:rFonts w:ascii="Times New Roman" w:eastAsia="Calibri" w:hAnsi="Times New Roman" w:cs="Times New Roman"/>
                <w:sz w:val="12"/>
                <w:szCs w:val="12"/>
              </w:rPr>
            </w:pPr>
            <w:proofErr w:type="gramStart"/>
            <w:r w:rsidRPr="00C223BC">
              <w:rPr>
                <w:rFonts w:ascii="Times New Roman" w:eastAsia="Calibri" w:hAnsi="Times New Roman" w:cs="Times New Roman"/>
                <w:sz w:val="12"/>
                <w:szCs w:val="12"/>
              </w:rPr>
              <w:t>Старшая</w:t>
            </w:r>
            <w:proofErr w:type="gramEnd"/>
            <w:r w:rsidRPr="00C223BC">
              <w:rPr>
                <w:rFonts w:ascii="Times New Roman" w:eastAsia="Calibri" w:hAnsi="Times New Roman" w:cs="Times New Roman"/>
                <w:sz w:val="12"/>
                <w:szCs w:val="12"/>
              </w:rPr>
              <w:t xml:space="preserve"> МКД Калинина 24</w:t>
            </w:r>
          </w:p>
        </w:tc>
      </w:tr>
    </w:tbl>
    <w:p w:rsidR="00AB4FD1" w:rsidRDefault="00AB4FD1" w:rsidP="005C6059">
      <w:pPr>
        <w:tabs>
          <w:tab w:val="left" w:pos="284"/>
        </w:tabs>
        <w:spacing w:after="0" w:line="240" w:lineRule="auto"/>
        <w:rPr>
          <w:rFonts w:ascii="Times New Roman" w:eastAsia="Calibri" w:hAnsi="Times New Roman" w:cs="Times New Roman"/>
          <w:sz w:val="12"/>
          <w:szCs w:val="12"/>
        </w:rPr>
      </w:pPr>
    </w:p>
    <w:p w:rsidR="00C223BC" w:rsidRPr="00B33420" w:rsidRDefault="00C223BC" w:rsidP="00C223B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223BC" w:rsidRPr="00B33420" w:rsidRDefault="00C223BC" w:rsidP="00C223B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C223BC" w:rsidRPr="00B33420" w:rsidRDefault="00C223BC" w:rsidP="00C223B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AB4FD1">
        <w:rPr>
          <w:rFonts w:ascii="Times New Roman" w:eastAsia="Calibri" w:hAnsi="Times New Roman" w:cs="Times New Roman"/>
          <w:i/>
          <w:sz w:val="12"/>
          <w:szCs w:val="12"/>
        </w:rPr>
        <w:t>Серноводск</w:t>
      </w:r>
    </w:p>
    <w:p w:rsidR="00C223BC" w:rsidRPr="00B33420" w:rsidRDefault="00C223BC" w:rsidP="00C223B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C223BC" w:rsidRDefault="00C223BC" w:rsidP="00C223B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«10» сентября </w:t>
      </w:r>
      <w:r w:rsidRPr="00B33420">
        <w:rPr>
          <w:rFonts w:ascii="Times New Roman" w:eastAsia="Calibri" w:hAnsi="Times New Roman" w:cs="Times New Roman"/>
          <w:i/>
          <w:sz w:val="12"/>
          <w:szCs w:val="12"/>
        </w:rPr>
        <w:t>2018 г</w:t>
      </w:r>
    </w:p>
    <w:p w:rsidR="00C223BC" w:rsidRPr="00C223BC" w:rsidRDefault="00C223BC" w:rsidP="00C223BC">
      <w:pPr>
        <w:tabs>
          <w:tab w:val="left" w:pos="284"/>
        </w:tabs>
        <w:spacing w:after="0" w:line="240" w:lineRule="auto"/>
        <w:jc w:val="center"/>
        <w:rPr>
          <w:rFonts w:ascii="Times New Roman" w:eastAsia="Calibri" w:hAnsi="Times New Roman" w:cs="Times New Roman"/>
          <w:b/>
          <w:sz w:val="12"/>
          <w:szCs w:val="12"/>
        </w:rPr>
      </w:pPr>
      <w:r w:rsidRPr="00C223BC">
        <w:rPr>
          <w:rFonts w:ascii="Times New Roman" w:eastAsia="Calibri" w:hAnsi="Times New Roman" w:cs="Times New Roman"/>
          <w:b/>
          <w:sz w:val="12"/>
          <w:szCs w:val="12"/>
        </w:rPr>
        <w:t>Состав экспертной группы</w:t>
      </w:r>
    </w:p>
    <w:tbl>
      <w:tblPr>
        <w:tblW w:w="0" w:type="auto"/>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4859"/>
      </w:tblGrid>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Председатель экспертной группы</w:t>
            </w:r>
          </w:p>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Воякин Сергей Анатольевич</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Председатель собрания представителей сельского поселения  Серноводск муниципального района Сергиевский</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Заместитель председателя экспертной группы</w:t>
            </w:r>
          </w:p>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proofErr w:type="spellStart"/>
            <w:r w:rsidRPr="00C223BC">
              <w:rPr>
                <w:rFonts w:ascii="Times New Roman" w:eastAsia="Calibri" w:hAnsi="Times New Roman" w:cs="Times New Roman"/>
                <w:sz w:val="12"/>
                <w:szCs w:val="12"/>
              </w:rPr>
              <w:t>Аполосов</w:t>
            </w:r>
            <w:proofErr w:type="spellEnd"/>
            <w:r w:rsidRPr="00C223BC">
              <w:rPr>
                <w:rFonts w:ascii="Times New Roman" w:eastAsia="Calibri" w:hAnsi="Times New Roman" w:cs="Times New Roman"/>
                <w:sz w:val="12"/>
                <w:szCs w:val="12"/>
              </w:rPr>
              <w:t xml:space="preserve"> Евгений Юрьевич</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Заместитель председателя собрания представителей сельского поселения  Серноводск муниципального района Сергиевский</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 xml:space="preserve">  секретарь экспертной группы</w:t>
            </w:r>
          </w:p>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proofErr w:type="spellStart"/>
            <w:r w:rsidRPr="00C223BC">
              <w:rPr>
                <w:rFonts w:ascii="Times New Roman" w:eastAsia="Calibri" w:hAnsi="Times New Roman" w:cs="Times New Roman"/>
                <w:sz w:val="12"/>
                <w:szCs w:val="12"/>
              </w:rPr>
              <w:t>Юртаева</w:t>
            </w:r>
            <w:proofErr w:type="spellEnd"/>
            <w:r w:rsidRPr="00C223BC">
              <w:rPr>
                <w:rFonts w:ascii="Times New Roman" w:eastAsia="Calibri" w:hAnsi="Times New Roman" w:cs="Times New Roman"/>
                <w:sz w:val="12"/>
                <w:szCs w:val="12"/>
              </w:rPr>
              <w:t xml:space="preserve"> Ирина Александровна</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депутат собрания представителей сельского поселения  Серноводск муниципального района Сергиевский</w:t>
            </w:r>
          </w:p>
        </w:tc>
      </w:tr>
      <w:tr w:rsidR="00C223BC" w:rsidRPr="00C223BC" w:rsidTr="00C223BC">
        <w:trPr>
          <w:trHeight w:val="20"/>
          <w:jc w:val="center"/>
        </w:trPr>
        <w:tc>
          <w:tcPr>
            <w:tcW w:w="7492" w:type="dxa"/>
            <w:gridSpan w:val="2"/>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члены экспертной группы:</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proofErr w:type="gramStart"/>
            <w:r w:rsidRPr="00C223BC">
              <w:rPr>
                <w:rFonts w:ascii="Times New Roman" w:eastAsia="Calibri" w:hAnsi="Times New Roman" w:cs="Times New Roman"/>
                <w:sz w:val="12"/>
                <w:szCs w:val="12"/>
              </w:rPr>
              <w:t>Коновалов</w:t>
            </w:r>
            <w:proofErr w:type="gramEnd"/>
            <w:r w:rsidRPr="00C223BC">
              <w:rPr>
                <w:rFonts w:ascii="Times New Roman" w:eastAsia="Calibri" w:hAnsi="Times New Roman" w:cs="Times New Roman"/>
                <w:sz w:val="12"/>
                <w:szCs w:val="12"/>
              </w:rPr>
              <w:t xml:space="preserve"> Сергей  Иванович</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bCs/>
                <w:sz w:val="12"/>
                <w:szCs w:val="12"/>
              </w:rPr>
            </w:pPr>
            <w:r w:rsidRPr="00C223BC">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Абрамова Наталья Анатольевна</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bCs/>
                <w:sz w:val="12"/>
                <w:szCs w:val="12"/>
              </w:rPr>
            </w:pPr>
            <w:r w:rsidRPr="00C223BC">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Панфилова Наталья Владимировна</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bCs/>
                <w:sz w:val="12"/>
                <w:szCs w:val="12"/>
              </w:rPr>
            </w:pPr>
            <w:r w:rsidRPr="00C223BC">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 xml:space="preserve">Ганиева Сирена </w:t>
            </w:r>
            <w:proofErr w:type="spellStart"/>
            <w:r w:rsidRPr="00C223BC">
              <w:rPr>
                <w:rFonts w:ascii="Times New Roman" w:eastAsia="Calibri" w:hAnsi="Times New Roman" w:cs="Times New Roman"/>
                <w:sz w:val="12"/>
                <w:szCs w:val="12"/>
              </w:rPr>
              <w:t>Ринатовна</w:t>
            </w:r>
            <w:proofErr w:type="spellEnd"/>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bCs/>
                <w:sz w:val="12"/>
                <w:szCs w:val="12"/>
              </w:rPr>
            </w:pPr>
            <w:r w:rsidRPr="00C223BC">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Николаева Ольга Николаевна</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bCs/>
                <w:sz w:val="12"/>
                <w:szCs w:val="12"/>
              </w:rPr>
            </w:pPr>
            <w:r w:rsidRPr="00C223BC">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C223BC" w:rsidRPr="00C223BC" w:rsidRDefault="00C223BC" w:rsidP="00C223BC">
            <w:pPr>
              <w:tabs>
                <w:tab w:val="left" w:pos="284"/>
              </w:tabs>
              <w:spacing w:after="0" w:line="240" w:lineRule="auto"/>
              <w:rPr>
                <w:rFonts w:ascii="Times New Roman" w:eastAsia="Calibri" w:hAnsi="Times New Roman" w:cs="Times New Roman"/>
                <w:bCs/>
                <w:sz w:val="12"/>
                <w:szCs w:val="12"/>
              </w:rPr>
            </w:pPr>
            <w:r w:rsidRPr="00C223BC">
              <w:rPr>
                <w:rFonts w:ascii="Times New Roman" w:eastAsia="Calibri" w:hAnsi="Times New Roman" w:cs="Times New Roman"/>
                <w:bCs/>
                <w:sz w:val="12"/>
                <w:szCs w:val="12"/>
              </w:rPr>
              <w:t xml:space="preserve"> (по согласованию)</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Макарова Ольга Вениаминовна</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bCs/>
                <w:sz w:val="12"/>
                <w:szCs w:val="12"/>
              </w:rPr>
            </w:pPr>
            <w:r w:rsidRPr="00C223BC">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proofErr w:type="spellStart"/>
            <w:r w:rsidRPr="00C223BC">
              <w:rPr>
                <w:rFonts w:ascii="Times New Roman" w:eastAsia="Calibri" w:hAnsi="Times New Roman" w:cs="Times New Roman"/>
                <w:sz w:val="12"/>
                <w:szCs w:val="12"/>
              </w:rPr>
              <w:t>Стрельцова</w:t>
            </w:r>
            <w:proofErr w:type="spellEnd"/>
            <w:r w:rsidRPr="00C223BC">
              <w:rPr>
                <w:rFonts w:ascii="Times New Roman" w:eastAsia="Calibri" w:hAnsi="Times New Roman" w:cs="Times New Roman"/>
                <w:sz w:val="12"/>
                <w:szCs w:val="12"/>
              </w:rPr>
              <w:t xml:space="preserve"> Ирина Петровна</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bCs/>
                <w:sz w:val="12"/>
                <w:szCs w:val="12"/>
              </w:rPr>
            </w:pPr>
            <w:r w:rsidRPr="00C223BC">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lastRenderedPageBreak/>
              <w:t>Киселев Андрей Юрьевич</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bCs/>
                <w:sz w:val="12"/>
                <w:szCs w:val="12"/>
              </w:rPr>
            </w:pPr>
            <w:r w:rsidRPr="00C223BC">
              <w:rPr>
                <w:rFonts w:ascii="Times New Roman" w:eastAsia="Calibri" w:hAnsi="Times New Roman" w:cs="Times New Roman"/>
                <w:sz w:val="12"/>
                <w:szCs w:val="12"/>
              </w:rPr>
              <w:t xml:space="preserve">Начальник отдела по административной практике </w:t>
            </w:r>
            <w:r w:rsidRPr="00C223BC">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C223BC" w:rsidRPr="00C223BC" w:rsidTr="00C223BC">
        <w:trPr>
          <w:trHeight w:val="20"/>
          <w:jc w:val="center"/>
        </w:trPr>
        <w:tc>
          <w:tcPr>
            <w:tcW w:w="2633"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Гришин Евгений Геннадьевич</w:t>
            </w:r>
          </w:p>
        </w:tc>
        <w:tc>
          <w:tcPr>
            <w:tcW w:w="4859" w:type="dxa"/>
            <w:tcBorders>
              <w:top w:val="single" w:sz="4" w:space="0" w:color="auto"/>
              <w:left w:val="single" w:sz="4" w:space="0" w:color="auto"/>
              <w:bottom w:val="single" w:sz="4" w:space="0" w:color="auto"/>
              <w:right w:val="single" w:sz="4" w:space="0" w:color="auto"/>
            </w:tcBorders>
          </w:tcPr>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sidRPr="00C223BC">
              <w:rPr>
                <w:rFonts w:ascii="Times New Roman" w:eastAsia="Calibri" w:hAnsi="Times New Roman" w:cs="Times New Roman"/>
                <w:sz w:val="12"/>
                <w:szCs w:val="12"/>
              </w:rPr>
              <w:t>Директор МКУ «Центр общественных организаций»</w:t>
            </w:r>
            <w:r w:rsidRPr="00C223BC">
              <w:rPr>
                <w:rFonts w:ascii="Times New Roman" w:eastAsia="Calibri" w:hAnsi="Times New Roman" w:cs="Times New Roman"/>
                <w:bCs/>
                <w:sz w:val="12"/>
                <w:szCs w:val="12"/>
              </w:rPr>
              <w:t xml:space="preserve"> (по согласованию)</w:t>
            </w:r>
          </w:p>
        </w:tc>
      </w:tr>
    </w:tbl>
    <w:p w:rsidR="00AB4FD1" w:rsidRDefault="00AB4FD1" w:rsidP="005C6059">
      <w:pPr>
        <w:tabs>
          <w:tab w:val="left" w:pos="284"/>
        </w:tabs>
        <w:spacing w:after="0" w:line="240" w:lineRule="auto"/>
        <w:rPr>
          <w:rFonts w:ascii="Times New Roman" w:eastAsia="Calibri" w:hAnsi="Times New Roman" w:cs="Times New Roman"/>
          <w:sz w:val="12"/>
          <w:szCs w:val="12"/>
        </w:rPr>
      </w:pPr>
    </w:p>
    <w:p w:rsidR="00C223BC" w:rsidRPr="00B33420" w:rsidRDefault="00C223BC" w:rsidP="00C223B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223BC" w:rsidRPr="00B33420" w:rsidRDefault="00C223BC" w:rsidP="00C223B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C223BC" w:rsidRPr="00B33420" w:rsidRDefault="00C223BC" w:rsidP="00C223B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AB4FD1">
        <w:rPr>
          <w:rFonts w:ascii="Times New Roman" w:eastAsia="Calibri" w:hAnsi="Times New Roman" w:cs="Times New Roman"/>
          <w:i/>
          <w:sz w:val="12"/>
          <w:szCs w:val="12"/>
        </w:rPr>
        <w:t>Серноводск</w:t>
      </w:r>
    </w:p>
    <w:p w:rsidR="00C223BC" w:rsidRPr="00B33420" w:rsidRDefault="00C223BC" w:rsidP="00C223BC">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C223BC" w:rsidRDefault="00C223BC" w:rsidP="00C223B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«10» сентября </w:t>
      </w:r>
      <w:r w:rsidRPr="00B33420">
        <w:rPr>
          <w:rFonts w:ascii="Times New Roman" w:eastAsia="Calibri" w:hAnsi="Times New Roman" w:cs="Times New Roman"/>
          <w:i/>
          <w:sz w:val="12"/>
          <w:szCs w:val="12"/>
        </w:rPr>
        <w:t>2018 г</w:t>
      </w:r>
    </w:p>
    <w:p w:rsidR="00C223BC" w:rsidRDefault="00C223BC" w:rsidP="00C223BC">
      <w:pPr>
        <w:tabs>
          <w:tab w:val="left" w:pos="284"/>
        </w:tabs>
        <w:spacing w:after="0" w:line="240" w:lineRule="auto"/>
        <w:jc w:val="right"/>
        <w:rPr>
          <w:rFonts w:ascii="Times New Roman" w:eastAsia="Calibri" w:hAnsi="Times New Roman" w:cs="Times New Roman"/>
          <w:b/>
          <w:sz w:val="12"/>
          <w:szCs w:val="12"/>
        </w:rPr>
      </w:pPr>
    </w:p>
    <w:p w:rsidR="00C223BC" w:rsidRPr="00C223BC" w:rsidRDefault="00C223BC" w:rsidP="00C223BC">
      <w:pPr>
        <w:tabs>
          <w:tab w:val="left" w:pos="284"/>
        </w:tabs>
        <w:spacing w:after="0" w:line="240" w:lineRule="auto"/>
        <w:jc w:val="right"/>
        <w:rPr>
          <w:rFonts w:ascii="Times New Roman" w:eastAsia="Calibri" w:hAnsi="Times New Roman" w:cs="Times New Roman"/>
          <w:b/>
          <w:sz w:val="12"/>
          <w:szCs w:val="12"/>
        </w:rPr>
      </w:pPr>
      <w:r w:rsidRPr="00C223BC">
        <w:rPr>
          <w:rFonts w:ascii="Times New Roman" w:eastAsia="Calibri" w:hAnsi="Times New Roman" w:cs="Times New Roman"/>
          <w:b/>
          <w:sz w:val="12"/>
          <w:szCs w:val="12"/>
        </w:rPr>
        <w:t>ПРОЕКТ</w:t>
      </w:r>
    </w:p>
    <w:p w:rsidR="00C223BC" w:rsidRPr="00C223BC" w:rsidRDefault="00C223BC" w:rsidP="00C223BC">
      <w:pPr>
        <w:tabs>
          <w:tab w:val="left" w:pos="284"/>
        </w:tabs>
        <w:spacing w:after="0" w:line="240" w:lineRule="auto"/>
        <w:jc w:val="center"/>
        <w:rPr>
          <w:rFonts w:ascii="Times New Roman" w:eastAsia="Calibri" w:hAnsi="Times New Roman" w:cs="Times New Roman"/>
          <w:b/>
          <w:bCs/>
          <w:sz w:val="12"/>
          <w:szCs w:val="12"/>
        </w:rPr>
      </w:pPr>
    </w:p>
    <w:p w:rsidR="00C223BC" w:rsidRDefault="00C223BC" w:rsidP="00C223BC">
      <w:pPr>
        <w:tabs>
          <w:tab w:val="left" w:pos="284"/>
        </w:tabs>
        <w:spacing w:after="0" w:line="240" w:lineRule="auto"/>
        <w:jc w:val="center"/>
        <w:rPr>
          <w:rFonts w:ascii="Times New Roman" w:eastAsia="Calibri" w:hAnsi="Times New Roman" w:cs="Times New Roman"/>
          <w:b/>
          <w:bCs/>
          <w:sz w:val="12"/>
          <w:szCs w:val="12"/>
        </w:rPr>
      </w:pPr>
      <w:r w:rsidRPr="00C223BC">
        <w:rPr>
          <w:rFonts w:ascii="Times New Roman" w:eastAsia="Calibri" w:hAnsi="Times New Roman" w:cs="Times New Roman"/>
          <w:b/>
          <w:bCs/>
          <w:sz w:val="12"/>
          <w:szCs w:val="12"/>
        </w:rPr>
        <w:t>СОБРАНИЕ ПРЕДСТАВИТЕЛЕЙ СЕЛЬСКОГО ПОСЕЛЕНИЯ</w:t>
      </w:r>
      <w:r>
        <w:rPr>
          <w:rFonts w:ascii="Times New Roman" w:eastAsia="Calibri" w:hAnsi="Times New Roman" w:cs="Times New Roman"/>
          <w:b/>
          <w:bCs/>
          <w:sz w:val="12"/>
          <w:szCs w:val="12"/>
        </w:rPr>
        <w:t xml:space="preserve"> </w:t>
      </w:r>
      <w:r w:rsidRPr="00C223BC">
        <w:rPr>
          <w:rFonts w:ascii="Times New Roman" w:eastAsia="Calibri" w:hAnsi="Times New Roman" w:cs="Times New Roman"/>
          <w:b/>
          <w:bCs/>
          <w:sz w:val="12"/>
          <w:szCs w:val="12"/>
        </w:rPr>
        <w:t>СЕРНОВОДСК</w:t>
      </w:r>
    </w:p>
    <w:p w:rsidR="00C223BC" w:rsidRPr="00C223BC" w:rsidRDefault="00C223BC" w:rsidP="00C223BC">
      <w:pPr>
        <w:tabs>
          <w:tab w:val="left" w:pos="284"/>
        </w:tabs>
        <w:spacing w:after="0" w:line="240" w:lineRule="auto"/>
        <w:jc w:val="center"/>
        <w:rPr>
          <w:rFonts w:ascii="Times New Roman" w:eastAsia="Calibri" w:hAnsi="Times New Roman" w:cs="Times New Roman"/>
          <w:b/>
          <w:bCs/>
          <w:sz w:val="12"/>
          <w:szCs w:val="12"/>
        </w:rPr>
      </w:pPr>
      <w:r w:rsidRPr="00C223BC">
        <w:rPr>
          <w:rFonts w:ascii="Times New Roman" w:eastAsia="Calibri" w:hAnsi="Times New Roman" w:cs="Times New Roman"/>
          <w:b/>
          <w:bCs/>
          <w:sz w:val="12"/>
          <w:szCs w:val="12"/>
        </w:rPr>
        <w:t xml:space="preserve"> МУНИЦИПАЛЬНОГО РАЙОНА СЕРГИЕВСКИЙ САМАРСКОЙ ОБЛАСТИ</w:t>
      </w:r>
    </w:p>
    <w:p w:rsidR="00C223BC" w:rsidRPr="00C223BC" w:rsidRDefault="00C223BC" w:rsidP="00C223BC">
      <w:pPr>
        <w:tabs>
          <w:tab w:val="left" w:pos="284"/>
        </w:tabs>
        <w:spacing w:after="0" w:line="240" w:lineRule="auto"/>
        <w:jc w:val="center"/>
        <w:rPr>
          <w:rFonts w:ascii="Times New Roman" w:eastAsia="Calibri" w:hAnsi="Times New Roman" w:cs="Times New Roman"/>
          <w:b/>
          <w:sz w:val="12"/>
          <w:szCs w:val="12"/>
        </w:rPr>
      </w:pPr>
      <w:r w:rsidRPr="00C223BC">
        <w:rPr>
          <w:rFonts w:ascii="Times New Roman" w:eastAsia="Calibri" w:hAnsi="Times New Roman" w:cs="Times New Roman"/>
          <w:b/>
          <w:sz w:val="12"/>
          <w:szCs w:val="12"/>
        </w:rPr>
        <w:fldChar w:fldCharType="begin"/>
      </w:r>
      <w:r w:rsidRPr="00C223BC">
        <w:rPr>
          <w:rFonts w:ascii="Times New Roman" w:eastAsia="Calibri" w:hAnsi="Times New Roman" w:cs="Times New Roman"/>
          <w:b/>
          <w:sz w:val="12"/>
          <w:szCs w:val="12"/>
        </w:rPr>
        <w:instrText xml:space="preserve"> MERGEFIELD "Название_поселения" </w:instrText>
      </w:r>
      <w:r w:rsidRPr="00C223BC">
        <w:rPr>
          <w:rFonts w:ascii="Times New Roman" w:eastAsia="Calibri" w:hAnsi="Times New Roman" w:cs="Times New Roman"/>
          <w:sz w:val="12"/>
          <w:szCs w:val="12"/>
        </w:rPr>
        <w:fldChar w:fldCharType="end"/>
      </w:r>
    </w:p>
    <w:p w:rsidR="00C223BC" w:rsidRPr="00C223BC" w:rsidRDefault="00C223BC" w:rsidP="00C223BC">
      <w:pPr>
        <w:tabs>
          <w:tab w:val="left" w:pos="284"/>
        </w:tabs>
        <w:spacing w:after="0" w:line="240" w:lineRule="auto"/>
        <w:jc w:val="center"/>
        <w:rPr>
          <w:rFonts w:ascii="Times New Roman" w:eastAsia="Calibri" w:hAnsi="Times New Roman" w:cs="Times New Roman"/>
          <w:b/>
          <w:sz w:val="12"/>
          <w:szCs w:val="12"/>
        </w:rPr>
      </w:pPr>
      <w:r w:rsidRPr="00C223BC">
        <w:rPr>
          <w:rFonts w:ascii="Times New Roman" w:eastAsia="Calibri" w:hAnsi="Times New Roman" w:cs="Times New Roman"/>
          <w:b/>
          <w:sz w:val="12"/>
          <w:szCs w:val="12"/>
        </w:rPr>
        <w:t>РЕШЕНИЕ</w:t>
      </w:r>
    </w:p>
    <w:p w:rsidR="00C223BC" w:rsidRPr="00C223BC" w:rsidRDefault="00C223BC" w:rsidP="00C223BC">
      <w:pPr>
        <w:tabs>
          <w:tab w:val="left" w:pos="284"/>
        </w:tabs>
        <w:spacing w:after="0" w:line="240" w:lineRule="auto"/>
        <w:jc w:val="center"/>
        <w:rPr>
          <w:rFonts w:ascii="Times New Roman" w:eastAsia="Calibri" w:hAnsi="Times New Roman" w:cs="Times New Roman"/>
          <w:b/>
          <w:sz w:val="12"/>
          <w:szCs w:val="12"/>
        </w:rPr>
      </w:pPr>
    </w:p>
    <w:p w:rsidR="00C223BC" w:rsidRPr="00C223BC" w:rsidRDefault="00C223BC" w:rsidP="00C223BC">
      <w:pPr>
        <w:tabs>
          <w:tab w:val="left" w:pos="284"/>
        </w:tabs>
        <w:spacing w:after="0" w:line="240" w:lineRule="auto"/>
        <w:jc w:val="center"/>
        <w:rPr>
          <w:rFonts w:ascii="Times New Roman" w:eastAsia="Calibri" w:hAnsi="Times New Roman" w:cs="Times New Roman"/>
          <w:b/>
          <w:sz w:val="12"/>
          <w:szCs w:val="12"/>
        </w:rPr>
      </w:pPr>
      <w:r w:rsidRPr="00C223BC">
        <w:rPr>
          <w:rFonts w:ascii="Times New Roman" w:eastAsia="Calibri" w:hAnsi="Times New Roman" w:cs="Times New Roman"/>
          <w:sz w:val="12"/>
          <w:szCs w:val="12"/>
        </w:rPr>
        <w:t>«__» _________2018г.                                                                                                                         № ___</w:t>
      </w:r>
    </w:p>
    <w:p w:rsidR="00C223BC" w:rsidRPr="00C223BC" w:rsidRDefault="00C223BC" w:rsidP="00C223BC">
      <w:pPr>
        <w:tabs>
          <w:tab w:val="left" w:pos="284"/>
        </w:tabs>
        <w:spacing w:after="0" w:line="240" w:lineRule="auto"/>
        <w:jc w:val="center"/>
        <w:rPr>
          <w:rFonts w:ascii="Times New Roman" w:eastAsia="Calibri" w:hAnsi="Times New Roman" w:cs="Times New Roman"/>
          <w:b/>
          <w:sz w:val="12"/>
          <w:szCs w:val="12"/>
        </w:rPr>
      </w:pPr>
    </w:p>
    <w:p w:rsidR="00C223BC" w:rsidRDefault="00C223BC" w:rsidP="00C223BC">
      <w:pPr>
        <w:tabs>
          <w:tab w:val="left" w:pos="284"/>
        </w:tabs>
        <w:spacing w:after="0" w:line="240" w:lineRule="auto"/>
        <w:jc w:val="center"/>
        <w:rPr>
          <w:rFonts w:ascii="Times New Roman" w:eastAsia="Calibri" w:hAnsi="Times New Roman" w:cs="Times New Roman"/>
          <w:b/>
          <w:sz w:val="12"/>
          <w:szCs w:val="12"/>
        </w:rPr>
      </w:pPr>
      <w:r w:rsidRPr="00C223B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Серноводск </w:t>
      </w:r>
    </w:p>
    <w:p w:rsidR="00C223BC" w:rsidRDefault="00C223BC" w:rsidP="00C223BC">
      <w:pPr>
        <w:tabs>
          <w:tab w:val="left" w:pos="284"/>
        </w:tabs>
        <w:spacing w:after="0" w:line="240" w:lineRule="auto"/>
        <w:jc w:val="center"/>
        <w:rPr>
          <w:rFonts w:ascii="Times New Roman" w:eastAsia="Calibri" w:hAnsi="Times New Roman" w:cs="Times New Roman"/>
          <w:b/>
          <w:sz w:val="12"/>
          <w:szCs w:val="12"/>
        </w:rPr>
      </w:pPr>
      <w:r w:rsidRPr="00C223BC">
        <w:rPr>
          <w:rFonts w:ascii="Times New Roman" w:eastAsia="Calibri" w:hAnsi="Times New Roman" w:cs="Times New Roman"/>
          <w:b/>
          <w:sz w:val="12"/>
          <w:szCs w:val="12"/>
        </w:rPr>
        <w:t xml:space="preserve">муниципального района Сергиевский   №  21 от 13.09.2017 г.  «Об утверждении Правил  благоустройства территории </w:t>
      </w:r>
    </w:p>
    <w:p w:rsidR="00C223BC" w:rsidRPr="00C223BC" w:rsidRDefault="00C223BC" w:rsidP="00C223BC">
      <w:pPr>
        <w:tabs>
          <w:tab w:val="left" w:pos="284"/>
        </w:tabs>
        <w:spacing w:after="0" w:line="240" w:lineRule="auto"/>
        <w:jc w:val="center"/>
        <w:rPr>
          <w:rFonts w:ascii="Times New Roman" w:eastAsia="Calibri" w:hAnsi="Times New Roman" w:cs="Times New Roman"/>
          <w:b/>
          <w:sz w:val="12"/>
          <w:szCs w:val="12"/>
        </w:rPr>
      </w:pPr>
      <w:r w:rsidRPr="00C223BC">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p>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p>
    <w:p w:rsidR="00C223BC" w:rsidRPr="00C223BC" w:rsidRDefault="00C223BC" w:rsidP="00C223B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П</w:t>
      </w:r>
      <w:r w:rsidRPr="00C223BC">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C223BC">
        <w:rPr>
          <w:rFonts w:ascii="Times New Roman" w:eastAsia="Calibri" w:hAnsi="Times New Roman" w:cs="Times New Roman"/>
          <w:sz w:val="12"/>
          <w:szCs w:val="12"/>
        </w:rPr>
        <w:t>сельского поселения Серноводск</w:t>
      </w:r>
      <w:r>
        <w:rPr>
          <w:rFonts w:ascii="Times New Roman" w:eastAsia="Calibri" w:hAnsi="Times New Roman" w:cs="Times New Roman"/>
          <w:sz w:val="12"/>
          <w:szCs w:val="12"/>
        </w:rPr>
        <w:t xml:space="preserve"> </w:t>
      </w:r>
      <w:r w:rsidRPr="00C223BC">
        <w:rPr>
          <w:rFonts w:ascii="Times New Roman" w:eastAsia="Calibri" w:hAnsi="Times New Roman" w:cs="Times New Roman"/>
          <w:sz w:val="12"/>
          <w:szCs w:val="12"/>
        </w:rPr>
        <w:t>муниципального района Сергиевский</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proofErr w:type="gramStart"/>
      <w:r w:rsidRPr="007A7153">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Серноводск муниципального района Сергиевский, в целях приведения в соответствие с</w:t>
      </w:r>
      <w:proofErr w:type="gramEnd"/>
      <w:r w:rsidRPr="007A7153">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муниципального района Сергиевский</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b/>
          <w:sz w:val="12"/>
          <w:szCs w:val="12"/>
        </w:rPr>
      </w:pPr>
      <w:r w:rsidRPr="007A7153">
        <w:rPr>
          <w:rFonts w:ascii="Times New Roman" w:eastAsia="Calibri" w:hAnsi="Times New Roman" w:cs="Times New Roman"/>
          <w:b/>
          <w:sz w:val="12"/>
          <w:szCs w:val="12"/>
        </w:rPr>
        <w:t>РЕШИЛО:</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A7153">
        <w:rPr>
          <w:rFonts w:ascii="Times New Roman" w:eastAsia="Calibri" w:hAnsi="Times New Roman" w:cs="Times New Roman"/>
          <w:sz w:val="12"/>
          <w:szCs w:val="12"/>
        </w:rPr>
        <w:t>Внести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A7153">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proofErr w:type="gramStart"/>
      <w:r w:rsidRPr="007A7153">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proofErr w:type="gramStart"/>
      <w:r w:rsidRPr="007A7153">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7A7153">
        <w:rPr>
          <w:rFonts w:ascii="Times New Roman" w:eastAsia="Calibri" w:hAnsi="Times New Roman" w:cs="Times New Roman"/>
          <w:sz w:val="12"/>
          <w:szCs w:val="12"/>
        </w:rPr>
        <w:t>границы</w:t>
      </w:r>
      <w:proofErr w:type="gramEnd"/>
      <w:r w:rsidRPr="007A7153">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proofErr w:type="gramStart"/>
      <w:r w:rsidRPr="007A7153">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7A7153">
        <w:rPr>
          <w:rFonts w:ascii="Times New Roman" w:eastAsia="Calibri" w:hAnsi="Times New Roman" w:cs="Times New Roman"/>
          <w:sz w:val="12"/>
          <w:szCs w:val="12"/>
        </w:rPr>
        <w:t>Подпункт 7.1.1. пункта 7.1. раздела 7 Приложения №1 изложить в следующей редакции:</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«7.1.1.Определение границ прилегающих территорий.</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A7153">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На прилегающих территориях уполномоченные лица обязаны:</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lastRenderedPageBreak/>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2) в весеннее время обеспечивать беспрепятственный отвод талых вод;</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7.1.1.1.</w:t>
      </w:r>
      <w:r w:rsidRPr="007A7153">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proofErr w:type="gramStart"/>
      <w:r w:rsidRPr="007A7153">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w:t>
      </w:r>
      <w:r>
        <w:rPr>
          <w:rFonts w:ascii="Times New Roman" w:eastAsia="Calibri" w:hAnsi="Times New Roman" w:cs="Times New Roman"/>
          <w:sz w:val="12"/>
          <w:szCs w:val="12"/>
        </w:rPr>
        <w:t xml:space="preserve">й </w:t>
      </w:r>
      <w:r w:rsidRPr="007A7153">
        <w:rPr>
          <w:rFonts w:ascii="Times New Roman" w:eastAsia="Calibri" w:hAnsi="Times New Roman" w:cs="Times New Roman"/>
          <w:sz w:val="12"/>
          <w:szCs w:val="12"/>
        </w:rPr>
        <w:t xml:space="preserve">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2) очистка и покраска элементов благоустройства;</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3) посадка деревьев, кустарников;</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4) иные работы.</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sidRPr="007A7153">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A7153">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7A7153" w:rsidRPr="007A7153" w:rsidRDefault="007A7153" w:rsidP="007A71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A7153">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A7153" w:rsidRPr="007A7153" w:rsidRDefault="007A7153" w:rsidP="007A7153">
      <w:pPr>
        <w:tabs>
          <w:tab w:val="left" w:pos="284"/>
        </w:tabs>
        <w:spacing w:after="0" w:line="240" w:lineRule="auto"/>
        <w:jc w:val="right"/>
        <w:rPr>
          <w:rFonts w:ascii="Times New Roman" w:eastAsia="Calibri" w:hAnsi="Times New Roman" w:cs="Times New Roman"/>
          <w:sz w:val="12"/>
          <w:szCs w:val="12"/>
        </w:rPr>
      </w:pPr>
      <w:r w:rsidRPr="007A7153">
        <w:rPr>
          <w:rFonts w:ascii="Times New Roman" w:eastAsia="Calibri" w:hAnsi="Times New Roman" w:cs="Times New Roman"/>
          <w:sz w:val="12"/>
          <w:szCs w:val="12"/>
        </w:rPr>
        <w:t>Председатель собрания представителей</w:t>
      </w:r>
    </w:p>
    <w:p w:rsidR="007A7153" w:rsidRPr="007A7153" w:rsidRDefault="007A7153" w:rsidP="007A7153">
      <w:pPr>
        <w:tabs>
          <w:tab w:val="left" w:pos="284"/>
        </w:tabs>
        <w:spacing w:after="0" w:line="240" w:lineRule="auto"/>
        <w:jc w:val="right"/>
        <w:rPr>
          <w:rFonts w:ascii="Times New Roman" w:eastAsia="Calibri" w:hAnsi="Times New Roman" w:cs="Times New Roman"/>
          <w:sz w:val="12"/>
          <w:szCs w:val="12"/>
        </w:rPr>
      </w:pPr>
      <w:r w:rsidRPr="007A7153">
        <w:rPr>
          <w:rFonts w:ascii="Times New Roman" w:eastAsia="Calibri" w:hAnsi="Times New Roman" w:cs="Times New Roman"/>
          <w:sz w:val="12"/>
          <w:szCs w:val="12"/>
        </w:rPr>
        <w:t>сельского поселения  Серноводск</w:t>
      </w:r>
    </w:p>
    <w:p w:rsidR="007A7153" w:rsidRDefault="007A7153" w:rsidP="007A7153">
      <w:pPr>
        <w:tabs>
          <w:tab w:val="left" w:pos="284"/>
        </w:tabs>
        <w:spacing w:after="0" w:line="240" w:lineRule="auto"/>
        <w:jc w:val="right"/>
        <w:rPr>
          <w:rFonts w:ascii="Times New Roman" w:eastAsia="Calibri" w:hAnsi="Times New Roman" w:cs="Times New Roman"/>
          <w:sz w:val="12"/>
          <w:szCs w:val="12"/>
        </w:rPr>
      </w:pPr>
      <w:r w:rsidRPr="007A7153">
        <w:rPr>
          <w:rFonts w:ascii="Times New Roman" w:eastAsia="Calibri" w:hAnsi="Times New Roman" w:cs="Times New Roman"/>
          <w:sz w:val="12"/>
          <w:szCs w:val="12"/>
        </w:rPr>
        <w:t>муниципального района   Сергиевский</w:t>
      </w:r>
    </w:p>
    <w:p w:rsidR="007A7153" w:rsidRPr="007A7153" w:rsidRDefault="007A7153" w:rsidP="007A7153">
      <w:pPr>
        <w:tabs>
          <w:tab w:val="left" w:pos="284"/>
        </w:tabs>
        <w:spacing w:after="0" w:line="240" w:lineRule="auto"/>
        <w:jc w:val="right"/>
        <w:rPr>
          <w:rFonts w:ascii="Times New Roman" w:eastAsia="Calibri" w:hAnsi="Times New Roman" w:cs="Times New Roman"/>
          <w:sz w:val="12"/>
          <w:szCs w:val="12"/>
        </w:rPr>
      </w:pPr>
      <w:r w:rsidRPr="007A7153">
        <w:rPr>
          <w:rFonts w:ascii="Times New Roman" w:eastAsia="Calibri" w:hAnsi="Times New Roman" w:cs="Times New Roman"/>
          <w:sz w:val="12"/>
          <w:szCs w:val="12"/>
        </w:rPr>
        <w:t>С.А. Воякин</w:t>
      </w:r>
    </w:p>
    <w:p w:rsidR="007A7153" w:rsidRPr="007A7153" w:rsidRDefault="007A7153" w:rsidP="007A7153">
      <w:pPr>
        <w:tabs>
          <w:tab w:val="left" w:pos="284"/>
        </w:tabs>
        <w:spacing w:after="0" w:line="240" w:lineRule="auto"/>
        <w:jc w:val="right"/>
        <w:rPr>
          <w:rFonts w:ascii="Times New Roman" w:eastAsia="Calibri" w:hAnsi="Times New Roman" w:cs="Times New Roman"/>
          <w:sz w:val="12"/>
          <w:szCs w:val="12"/>
        </w:rPr>
      </w:pPr>
    </w:p>
    <w:p w:rsidR="007A7153" w:rsidRPr="007A7153" w:rsidRDefault="007A7153" w:rsidP="007A7153">
      <w:pPr>
        <w:tabs>
          <w:tab w:val="left" w:pos="284"/>
        </w:tabs>
        <w:spacing w:after="0" w:line="240" w:lineRule="auto"/>
        <w:jc w:val="right"/>
        <w:rPr>
          <w:rFonts w:ascii="Times New Roman" w:eastAsia="Calibri" w:hAnsi="Times New Roman" w:cs="Times New Roman"/>
          <w:sz w:val="12"/>
          <w:szCs w:val="12"/>
        </w:rPr>
      </w:pPr>
      <w:r w:rsidRPr="007A7153">
        <w:rPr>
          <w:rFonts w:ascii="Times New Roman" w:eastAsia="Calibri" w:hAnsi="Times New Roman" w:cs="Times New Roman"/>
          <w:sz w:val="12"/>
          <w:szCs w:val="12"/>
        </w:rPr>
        <w:t>Глава сельского поселения  Серноводск</w:t>
      </w:r>
    </w:p>
    <w:p w:rsidR="007A7153" w:rsidRDefault="007A7153" w:rsidP="007A7153">
      <w:pPr>
        <w:tabs>
          <w:tab w:val="left" w:pos="284"/>
        </w:tabs>
        <w:spacing w:after="0" w:line="240" w:lineRule="auto"/>
        <w:jc w:val="right"/>
        <w:rPr>
          <w:rFonts w:ascii="Times New Roman" w:eastAsia="Calibri" w:hAnsi="Times New Roman" w:cs="Times New Roman"/>
          <w:sz w:val="12"/>
          <w:szCs w:val="12"/>
        </w:rPr>
      </w:pPr>
      <w:r w:rsidRPr="007A7153">
        <w:rPr>
          <w:rFonts w:ascii="Times New Roman" w:eastAsia="Calibri" w:hAnsi="Times New Roman" w:cs="Times New Roman"/>
          <w:sz w:val="12"/>
          <w:szCs w:val="12"/>
        </w:rPr>
        <w:t>муниципального района   Сергиевский</w:t>
      </w:r>
    </w:p>
    <w:p w:rsidR="00AB4FD1" w:rsidRDefault="007A7153" w:rsidP="007A7153">
      <w:pPr>
        <w:tabs>
          <w:tab w:val="left" w:pos="284"/>
        </w:tabs>
        <w:spacing w:after="0" w:line="240" w:lineRule="auto"/>
        <w:jc w:val="right"/>
        <w:rPr>
          <w:rFonts w:ascii="Times New Roman" w:eastAsia="Calibri" w:hAnsi="Times New Roman" w:cs="Times New Roman"/>
          <w:sz w:val="12"/>
          <w:szCs w:val="12"/>
        </w:rPr>
      </w:pPr>
      <w:r w:rsidRPr="007A7153">
        <w:rPr>
          <w:rFonts w:ascii="Times New Roman" w:eastAsia="Calibri" w:hAnsi="Times New Roman" w:cs="Times New Roman"/>
          <w:sz w:val="12"/>
          <w:szCs w:val="12"/>
        </w:rPr>
        <w:t xml:space="preserve">Г.Н. </w:t>
      </w:r>
      <w:proofErr w:type="spellStart"/>
      <w:r w:rsidRPr="007A7153">
        <w:rPr>
          <w:rFonts w:ascii="Times New Roman" w:eastAsia="Calibri" w:hAnsi="Times New Roman" w:cs="Times New Roman"/>
          <w:sz w:val="12"/>
          <w:szCs w:val="12"/>
        </w:rPr>
        <w:t>Чебоксарова</w:t>
      </w:r>
      <w:proofErr w:type="spellEnd"/>
    </w:p>
    <w:p w:rsidR="00695CE0" w:rsidRPr="001A509E" w:rsidRDefault="00695CE0" w:rsidP="00695CE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95CE0" w:rsidRPr="001A509E" w:rsidRDefault="00695CE0" w:rsidP="00695CE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95CE0">
        <w:rPr>
          <w:rFonts w:ascii="Times New Roman" w:eastAsia="Calibri" w:hAnsi="Times New Roman" w:cs="Times New Roman"/>
          <w:b/>
          <w:sz w:val="12"/>
          <w:szCs w:val="12"/>
        </w:rPr>
        <w:t>СУРГУТ</w:t>
      </w:r>
    </w:p>
    <w:p w:rsidR="00695CE0" w:rsidRPr="001A509E" w:rsidRDefault="00695CE0" w:rsidP="00695CE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95CE0" w:rsidRPr="001A509E" w:rsidRDefault="00695CE0" w:rsidP="00695CE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95CE0" w:rsidRPr="001A509E" w:rsidRDefault="00695CE0" w:rsidP="00695CE0">
      <w:pPr>
        <w:tabs>
          <w:tab w:val="left" w:pos="284"/>
        </w:tabs>
        <w:spacing w:after="0" w:line="240" w:lineRule="auto"/>
        <w:jc w:val="center"/>
        <w:rPr>
          <w:rFonts w:ascii="Times New Roman" w:eastAsia="Calibri" w:hAnsi="Times New Roman" w:cs="Times New Roman"/>
          <w:sz w:val="12"/>
          <w:szCs w:val="12"/>
        </w:rPr>
      </w:pPr>
    </w:p>
    <w:p w:rsidR="00695CE0" w:rsidRPr="001A509E" w:rsidRDefault="00695CE0" w:rsidP="00695CE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95CE0" w:rsidRPr="001A509E" w:rsidRDefault="00695CE0" w:rsidP="00695CE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№41</w:t>
      </w:r>
    </w:p>
    <w:p w:rsidR="00695CE0" w:rsidRDefault="00695CE0" w:rsidP="00695CE0">
      <w:pPr>
        <w:tabs>
          <w:tab w:val="left" w:pos="284"/>
        </w:tabs>
        <w:spacing w:after="0" w:line="240" w:lineRule="auto"/>
        <w:jc w:val="center"/>
        <w:rPr>
          <w:rFonts w:ascii="Times New Roman" w:eastAsia="Calibri" w:hAnsi="Times New Roman" w:cs="Times New Roman"/>
          <w:b/>
          <w:sz w:val="12"/>
          <w:szCs w:val="12"/>
        </w:rPr>
      </w:pPr>
      <w:r w:rsidRPr="00695CE0">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Сургут </w:t>
      </w:r>
    </w:p>
    <w:p w:rsidR="00695CE0" w:rsidRDefault="00695CE0" w:rsidP="00695CE0">
      <w:pPr>
        <w:tabs>
          <w:tab w:val="left" w:pos="284"/>
        </w:tabs>
        <w:spacing w:after="0" w:line="240" w:lineRule="auto"/>
        <w:jc w:val="center"/>
        <w:rPr>
          <w:rFonts w:ascii="Times New Roman" w:eastAsia="Calibri" w:hAnsi="Times New Roman" w:cs="Times New Roman"/>
          <w:b/>
          <w:sz w:val="12"/>
          <w:szCs w:val="12"/>
        </w:rPr>
      </w:pPr>
      <w:r w:rsidRPr="00695CE0">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Сургут  муниципального района Сергиевский   № 22 от 13.09.2017 г.  «Об утверждении Правил  благоустройства территории </w:t>
      </w:r>
    </w:p>
    <w:p w:rsidR="00695CE0" w:rsidRDefault="00695CE0" w:rsidP="00695CE0">
      <w:pPr>
        <w:tabs>
          <w:tab w:val="left" w:pos="284"/>
        </w:tabs>
        <w:spacing w:after="0" w:line="240" w:lineRule="auto"/>
        <w:jc w:val="center"/>
        <w:rPr>
          <w:rFonts w:ascii="Times New Roman" w:eastAsia="Calibri" w:hAnsi="Times New Roman" w:cs="Times New Roman"/>
          <w:b/>
          <w:sz w:val="12"/>
          <w:szCs w:val="12"/>
        </w:rPr>
      </w:pPr>
      <w:r w:rsidRPr="00695CE0">
        <w:rPr>
          <w:rFonts w:ascii="Times New Roman" w:eastAsia="Calibri" w:hAnsi="Times New Roman" w:cs="Times New Roman"/>
          <w:b/>
          <w:sz w:val="12"/>
          <w:szCs w:val="12"/>
        </w:rPr>
        <w:t xml:space="preserve">сельского поселения Сургут  муниципального района </w:t>
      </w:r>
      <w:r>
        <w:rPr>
          <w:rFonts w:ascii="Times New Roman" w:eastAsia="Calibri" w:hAnsi="Times New Roman" w:cs="Times New Roman"/>
          <w:b/>
          <w:sz w:val="12"/>
          <w:szCs w:val="12"/>
        </w:rPr>
        <w:t>Сергиевский Самарской области»</w:t>
      </w:r>
    </w:p>
    <w:p w:rsidR="00695CE0" w:rsidRPr="001A509E" w:rsidRDefault="00695CE0" w:rsidP="00695CE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proofErr w:type="gramStart"/>
      <w:r w:rsidRPr="00695CE0">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Порядком организации и проведения публичных слушаний в  сельском поселении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 18 от</w:t>
      </w:r>
      <w:proofErr w:type="gramEnd"/>
      <w:r w:rsidRPr="00695CE0">
        <w:rPr>
          <w:rFonts w:ascii="Times New Roman" w:eastAsia="Calibri" w:hAnsi="Times New Roman" w:cs="Times New Roman"/>
          <w:sz w:val="12"/>
          <w:szCs w:val="12"/>
        </w:rPr>
        <w:t xml:space="preserve"> </w:t>
      </w:r>
      <w:proofErr w:type="gramStart"/>
      <w:r w:rsidRPr="00695CE0">
        <w:rPr>
          <w:rFonts w:ascii="Times New Roman" w:eastAsia="Calibri" w:hAnsi="Times New Roman" w:cs="Times New Roman"/>
          <w:sz w:val="12"/>
          <w:szCs w:val="12"/>
        </w:rPr>
        <w:t>28.06.2018 года, и в целях обсуждения проекта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№22 от 13.09.2017 г.  «Об утверждении Правил  благоустройства территории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w:t>
      </w:r>
      <w:proofErr w:type="gramEnd"/>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b/>
          <w:sz w:val="12"/>
          <w:szCs w:val="12"/>
        </w:rPr>
      </w:pPr>
      <w:r w:rsidRPr="00695CE0">
        <w:rPr>
          <w:rFonts w:ascii="Times New Roman" w:eastAsia="Calibri" w:hAnsi="Times New Roman" w:cs="Times New Roman"/>
          <w:b/>
          <w:sz w:val="12"/>
          <w:szCs w:val="12"/>
        </w:rPr>
        <w:t>ПОСТАНОВЛЯЕТ:</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695CE0">
        <w:rPr>
          <w:rFonts w:ascii="Times New Roman" w:eastAsia="Calibri" w:hAnsi="Times New Roman" w:cs="Times New Roman"/>
          <w:sz w:val="12"/>
          <w:szCs w:val="12"/>
        </w:rPr>
        <w:t xml:space="preserve"> В целях коллегиального обсуждения и экспертного заключения </w:t>
      </w:r>
      <w:proofErr w:type="gramStart"/>
      <w:r w:rsidRPr="00695CE0">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695CE0">
        <w:rPr>
          <w:rFonts w:ascii="Times New Roman" w:eastAsia="Calibri" w:hAnsi="Times New Roman" w:cs="Times New Roman"/>
          <w:sz w:val="12"/>
          <w:szCs w:val="12"/>
        </w:rPr>
        <w:t xml:space="preserve"> Сургут муниципального района Сергиевский «О внесении изменений в Решение Собрания Представителей сельского  поселения Сургут муниципального района Сергиевский   № 22 от 13.09.2017 г.  «Об утверждении Правил  благоустройства территории сельского поселения Сургут муниципального района Сергиевский Самарской области»» (далее – Проект решения):</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1.1. Утвердить состав основной рабочей группы согласно  приложению № 1;</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1.2. Утвердить состав экспертной рабочей группы согласно приложению  № 2.</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Сургут муниципального района Сергиевский Самарской области.</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также – Администрация поселения).</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6. </w:t>
      </w:r>
      <w:proofErr w:type="gramStart"/>
      <w:r w:rsidRPr="00695CE0">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Сургут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от 28.06.2018 № 18.</w:t>
      </w:r>
      <w:proofErr w:type="gramEnd"/>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lastRenderedPageBreak/>
        <w:t>7. Место проведения публичных слушаний (место ведения протокола публичных слушаний) – 446551, Самарская область, С</w:t>
      </w:r>
      <w:r>
        <w:rPr>
          <w:rFonts w:ascii="Times New Roman" w:eastAsia="Calibri" w:hAnsi="Times New Roman" w:cs="Times New Roman"/>
          <w:sz w:val="12"/>
          <w:szCs w:val="12"/>
        </w:rPr>
        <w:t>ергиевский район, поселок  Сургут</w:t>
      </w:r>
      <w:r w:rsidRPr="00695CE0">
        <w:rPr>
          <w:rFonts w:ascii="Times New Roman" w:eastAsia="Calibri" w:hAnsi="Times New Roman" w:cs="Times New Roman"/>
          <w:sz w:val="12"/>
          <w:szCs w:val="12"/>
        </w:rPr>
        <w:t>, улица Первомайская, д. 12А.</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446551, Самарская область, Се</w:t>
      </w:r>
      <w:r>
        <w:rPr>
          <w:rFonts w:ascii="Times New Roman" w:eastAsia="Calibri" w:hAnsi="Times New Roman" w:cs="Times New Roman"/>
          <w:sz w:val="12"/>
          <w:szCs w:val="12"/>
        </w:rPr>
        <w:t>ргиевский район, поселок  Сургут</w:t>
      </w:r>
      <w:r w:rsidRPr="00695CE0">
        <w:rPr>
          <w:rFonts w:ascii="Times New Roman" w:eastAsia="Calibri" w:hAnsi="Times New Roman" w:cs="Times New Roman"/>
          <w:sz w:val="12"/>
          <w:szCs w:val="12"/>
        </w:rPr>
        <w:t>, улица Первомайская, д. 12А</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 в письменной форме в адрес Администрации поселения;</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 посредством записи в протоколе публичных слушаний.</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Сургут муниципального района Сергиевский Самарской области по вопросу публичных слушаний, ведущего специалиста администрации сельского поселения Сургут муниципального района Сергиевский </w:t>
      </w:r>
      <w:proofErr w:type="spellStart"/>
      <w:r w:rsidRPr="00695CE0">
        <w:rPr>
          <w:rFonts w:ascii="Times New Roman" w:eastAsia="Calibri" w:hAnsi="Times New Roman" w:cs="Times New Roman"/>
          <w:sz w:val="12"/>
          <w:szCs w:val="12"/>
        </w:rPr>
        <w:t>Бугайскую</w:t>
      </w:r>
      <w:proofErr w:type="spellEnd"/>
      <w:r w:rsidRPr="00695CE0">
        <w:rPr>
          <w:rFonts w:ascii="Times New Roman" w:eastAsia="Calibri" w:hAnsi="Times New Roman" w:cs="Times New Roman"/>
          <w:sz w:val="12"/>
          <w:szCs w:val="12"/>
        </w:rPr>
        <w:t xml:space="preserve"> Светлану Геннадьевну.</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15. Опубликовать настоящее Решение в газете «Сергиевский вестник».</w:t>
      </w:r>
    </w:p>
    <w:p w:rsidR="00695CE0" w:rsidRPr="00695CE0" w:rsidRDefault="00695CE0" w:rsidP="00695CE0">
      <w:pPr>
        <w:tabs>
          <w:tab w:val="left" w:pos="284"/>
        </w:tabs>
        <w:spacing w:after="0" w:line="240" w:lineRule="auto"/>
        <w:ind w:firstLine="284"/>
        <w:jc w:val="both"/>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95CE0" w:rsidRPr="00695CE0" w:rsidRDefault="00695CE0" w:rsidP="00695CE0">
      <w:pPr>
        <w:tabs>
          <w:tab w:val="left" w:pos="284"/>
        </w:tabs>
        <w:spacing w:after="0" w:line="240" w:lineRule="auto"/>
        <w:jc w:val="right"/>
        <w:rPr>
          <w:rFonts w:ascii="Times New Roman" w:eastAsia="Calibri" w:hAnsi="Times New Roman" w:cs="Times New Roman"/>
          <w:sz w:val="12"/>
          <w:szCs w:val="12"/>
        </w:rPr>
      </w:pPr>
      <w:r w:rsidRPr="00695CE0">
        <w:rPr>
          <w:rFonts w:ascii="Times New Roman" w:eastAsia="Calibri" w:hAnsi="Times New Roman" w:cs="Times New Roman"/>
          <w:sz w:val="12"/>
          <w:szCs w:val="12"/>
        </w:rPr>
        <w:t>Глава сельского поселения Сургут</w:t>
      </w:r>
    </w:p>
    <w:p w:rsidR="00695CE0" w:rsidRDefault="00695CE0" w:rsidP="00695CE0">
      <w:pPr>
        <w:tabs>
          <w:tab w:val="left" w:pos="284"/>
        </w:tabs>
        <w:spacing w:after="0" w:line="240" w:lineRule="auto"/>
        <w:jc w:val="right"/>
        <w:rPr>
          <w:rFonts w:ascii="Times New Roman" w:eastAsia="Calibri" w:hAnsi="Times New Roman" w:cs="Times New Roman"/>
          <w:sz w:val="12"/>
          <w:szCs w:val="12"/>
        </w:rPr>
      </w:pPr>
      <w:r w:rsidRPr="00695CE0">
        <w:rPr>
          <w:rFonts w:ascii="Times New Roman" w:eastAsia="Calibri" w:hAnsi="Times New Roman" w:cs="Times New Roman"/>
          <w:sz w:val="12"/>
          <w:szCs w:val="12"/>
        </w:rPr>
        <w:t>муниципального района Сергиевский</w:t>
      </w:r>
    </w:p>
    <w:p w:rsidR="007A7153" w:rsidRDefault="00695CE0" w:rsidP="00695CE0">
      <w:pPr>
        <w:tabs>
          <w:tab w:val="left" w:pos="284"/>
        </w:tabs>
        <w:spacing w:after="0" w:line="240" w:lineRule="auto"/>
        <w:jc w:val="right"/>
        <w:rPr>
          <w:rFonts w:ascii="Times New Roman" w:eastAsia="Calibri" w:hAnsi="Times New Roman" w:cs="Times New Roman"/>
          <w:sz w:val="12"/>
          <w:szCs w:val="12"/>
        </w:rPr>
      </w:pPr>
      <w:r w:rsidRPr="00695CE0">
        <w:rPr>
          <w:rFonts w:ascii="Times New Roman" w:eastAsia="Calibri" w:hAnsi="Times New Roman" w:cs="Times New Roman"/>
          <w:sz w:val="12"/>
          <w:szCs w:val="12"/>
        </w:rPr>
        <w:t>С.А. Содомов</w:t>
      </w:r>
    </w:p>
    <w:p w:rsidR="00695CE0" w:rsidRDefault="00695CE0" w:rsidP="00695CE0">
      <w:pPr>
        <w:tabs>
          <w:tab w:val="left" w:pos="284"/>
        </w:tabs>
        <w:spacing w:after="0" w:line="240" w:lineRule="auto"/>
        <w:jc w:val="right"/>
        <w:rPr>
          <w:rFonts w:ascii="Times New Roman" w:eastAsia="Calibri" w:hAnsi="Times New Roman" w:cs="Times New Roman"/>
          <w:sz w:val="12"/>
          <w:szCs w:val="12"/>
        </w:rPr>
      </w:pPr>
    </w:p>
    <w:p w:rsidR="00695CE0" w:rsidRPr="00B33420" w:rsidRDefault="00695CE0" w:rsidP="00695CE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95CE0" w:rsidRPr="00B33420" w:rsidRDefault="00695CE0" w:rsidP="00695CE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695CE0" w:rsidRPr="00B33420" w:rsidRDefault="00695CE0" w:rsidP="00695CE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695CE0">
        <w:rPr>
          <w:rFonts w:ascii="Times New Roman" w:eastAsia="Calibri" w:hAnsi="Times New Roman" w:cs="Times New Roman"/>
          <w:i/>
          <w:sz w:val="12"/>
          <w:szCs w:val="12"/>
        </w:rPr>
        <w:t>Сургут</w:t>
      </w:r>
    </w:p>
    <w:p w:rsidR="00695CE0" w:rsidRPr="00B33420" w:rsidRDefault="00695CE0" w:rsidP="00695CE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695CE0" w:rsidRDefault="00695CE0" w:rsidP="00695CE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№41 от «10» сентября </w:t>
      </w:r>
      <w:r w:rsidRPr="00B33420">
        <w:rPr>
          <w:rFonts w:ascii="Times New Roman" w:eastAsia="Calibri" w:hAnsi="Times New Roman" w:cs="Times New Roman"/>
          <w:i/>
          <w:sz w:val="12"/>
          <w:szCs w:val="12"/>
        </w:rPr>
        <w:t>2018 г</w:t>
      </w:r>
    </w:p>
    <w:p w:rsidR="00695CE0" w:rsidRPr="00695CE0" w:rsidRDefault="00695CE0" w:rsidP="00695CE0">
      <w:pPr>
        <w:tabs>
          <w:tab w:val="left" w:pos="284"/>
        </w:tabs>
        <w:spacing w:after="0" w:line="240" w:lineRule="auto"/>
        <w:jc w:val="center"/>
        <w:rPr>
          <w:rFonts w:ascii="Times New Roman" w:eastAsia="Calibri" w:hAnsi="Times New Roman" w:cs="Times New Roman"/>
          <w:b/>
          <w:sz w:val="12"/>
          <w:szCs w:val="12"/>
        </w:rPr>
      </w:pPr>
      <w:r w:rsidRPr="00695CE0">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695CE0">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694"/>
        <w:gridCol w:w="4819"/>
      </w:tblGrid>
      <w:tr w:rsidR="00695CE0" w:rsidRPr="00695CE0" w:rsidTr="00695CE0">
        <w:trPr>
          <w:trHeight w:val="20"/>
        </w:trPr>
        <w:tc>
          <w:tcPr>
            <w:tcW w:w="2694" w:type="dxa"/>
            <w:hideMark/>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Председатель рабочей группы</w:t>
            </w:r>
          </w:p>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Содомов Сергей Александрович </w:t>
            </w:r>
          </w:p>
        </w:tc>
        <w:tc>
          <w:tcPr>
            <w:tcW w:w="4819" w:type="dxa"/>
            <w:hideMark/>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Глава сельского поселения  Сургут муниципального района Сергиевский</w:t>
            </w:r>
          </w:p>
        </w:tc>
      </w:tr>
      <w:tr w:rsidR="00695CE0" w:rsidRPr="00695CE0" w:rsidTr="00695CE0">
        <w:trPr>
          <w:trHeight w:val="20"/>
        </w:trPr>
        <w:tc>
          <w:tcPr>
            <w:tcW w:w="2694"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Заместитель председателя рабочей группы</w:t>
            </w:r>
          </w:p>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Кожевникова Марта Николаевна </w:t>
            </w:r>
          </w:p>
        </w:tc>
        <w:tc>
          <w:tcPr>
            <w:tcW w:w="4819" w:type="dxa"/>
            <w:hideMark/>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ведущий специалист администрации сельского поселения  Сургут муниципального района Сергиевский</w:t>
            </w:r>
          </w:p>
        </w:tc>
      </w:tr>
      <w:tr w:rsidR="00695CE0" w:rsidRPr="00695CE0" w:rsidTr="00695CE0">
        <w:trPr>
          <w:trHeight w:val="20"/>
        </w:trPr>
        <w:tc>
          <w:tcPr>
            <w:tcW w:w="2694" w:type="dxa"/>
            <w:hideMark/>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секретарь рабочей группы</w:t>
            </w:r>
          </w:p>
          <w:p w:rsidR="00695CE0" w:rsidRPr="00695CE0" w:rsidRDefault="00695CE0" w:rsidP="00695CE0">
            <w:pPr>
              <w:tabs>
                <w:tab w:val="left" w:pos="284"/>
              </w:tabs>
              <w:rPr>
                <w:rFonts w:ascii="Times New Roman" w:eastAsia="Calibri" w:hAnsi="Times New Roman" w:cs="Times New Roman"/>
                <w:sz w:val="12"/>
                <w:szCs w:val="12"/>
              </w:rPr>
            </w:pPr>
            <w:proofErr w:type="spellStart"/>
            <w:r w:rsidRPr="00695CE0">
              <w:rPr>
                <w:rFonts w:ascii="Times New Roman" w:eastAsia="Calibri" w:hAnsi="Times New Roman" w:cs="Times New Roman"/>
                <w:sz w:val="12"/>
                <w:szCs w:val="12"/>
              </w:rPr>
              <w:t>Бугайская</w:t>
            </w:r>
            <w:proofErr w:type="spellEnd"/>
            <w:r w:rsidRPr="00695CE0">
              <w:rPr>
                <w:rFonts w:ascii="Times New Roman" w:eastAsia="Calibri" w:hAnsi="Times New Roman" w:cs="Times New Roman"/>
                <w:sz w:val="12"/>
                <w:szCs w:val="12"/>
              </w:rPr>
              <w:t xml:space="preserve"> Светлана Геннадьевна</w:t>
            </w:r>
          </w:p>
        </w:tc>
        <w:tc>
          <w:tcPr>
            <w:tcW w:w="4819" w:type="dxa"/>
            <w:hideMark/>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ведущий специалист администрации сельского поселения  Сургут муниципального района Сергиевский</w:t>
            </w:r>
          </w:p>
        </w:tc>
      </w:tr>
      <w:tr w:rsidR="00695CE0" w:rsidRPr="00695CE0" w:rsidTr="00695CE0">
        <w:trPr>
          <w:trHeight w:val="20"/>
        </w:trPr>
        <w:tc>
          <w:tcPr>
            <w:tcW w:w="7513" w:type="dxa"/>
            <w:gridSpan w:val="2"/>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члены рабочей группы:</w:t>
            </w:r>
          </w:p>
        </w:tc>
      </w:tr>
      <w:tr w:rsidR="00695CE0" w:rsidRPr="00695CE0" w:rsidTr="00695CE0">
        <w:trPr>
          <w:trHeight w:val="20"/>
        </w:trPr>
        <w:tc>
          <w:tcPr>
            <w:tcW w:w="2694" w:type="dxa"/>
            <w:hideMark/>
          </w:tcPr>
          <w:p w:rsidR="00695CE0" w:rsidRPr="00695CE0" w:rsidRDefault="00695CE0" w:rsidP="00695CE0">
            <w:pPr>
              <w:tabs>
                <w:tab w:val="left" w:pos="284"/>
              </w:tabs>
              <w:rPr>
                <w:rFonts w:ascii="Times New Roman" w:eastAsia="Calibri" w:hAnsi="Times New Roman" w:cs="Times New Roman"/>
                <w:sz w:val="12"/>
                <w:szCs w:val="12"/>
              </w:rPr>
            </w:pPr>
            <w:proofErr w:type="spellStart"/>
            <w:r w:rsidRPr="00695CE0">
              <w:rPr>
                <w:rFonts w:ascii="Times New Roman" w:eastAsia="Calibri" w:hAnsi="Times New Roman" w:cs="Times New Roman"/>
                <w:sz w:val="12"/>
                <w:szCs w:val="12"/>
              </w:rPr>
              <w:t>Баляба</w:t>
            </w:r>
            <w:proofErr w:type="spellEnd"/>
            <w:r w:rsidRPr="00695CE0">
              <w:rPr>
                <w:rFonts w:ascii="Times New Roman" w:eastAsia="Calibri" w:hAnsi="Times New Roman" w:cs="Times New Roman"/>
                <w:sz w:val="12"/>
                <w:szCs w:val="12"/>
              </w:rPr>
              <w:t xml:space="preserve"> Тамара Викторовна </w:t>
            </w:r>
          </w:p>
        </w:tc>
        <w:tc>
          <w:tcPr>
            <w:tcW w:w="4819" w:type="dxa"/>
            <w:hideMark/>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директор ГБОУ СОШ </w:t>
            </w:r>
            <w:proofErr w:type="spellStart"/>
            <w:r w:rsidRPr="00695CE0">
              <w:rPr>
                <w:rFonts w:ascii="Times New Roman" w:eastAsia="Calibri" w:hAnsi="Times New Roman" w:cs="Times New Roman"/>
                <w:sz w:val="12"/>
                <w:szCs w:val="12"/>
              </w:rPr>
              <w:t>п</w:t>
            </w:r>
            <w:proofErr w:type="gramStart"/>
            <w:r w:rsidRPr="00695CE0">
              <w:rPr>
                <w:rFonts w:ascii="Times New Roman" w:eastAsia="Calibri" w:hAnsi="Times New Roman" w:cs="Times New Roman"/>
                <w:sz w:val="12"/>
                <w:szCs w:val="12"/>
              </w:rPr>
              <w:t>.С</w:t>
            </w:r>
            <w:proofErr w:type="gramEnd"/>
            <w:r w:rsidRPr="00695CE0">
              <w:rPr>
                <w:rFonts w:ascii="Times New Roman" w:eastAsia="Calibri" w:hAnsi="Times New Roman" w:cs="Times New Roman"/>
                <w:sz w:val="12"/>
                <w:szCs w:val="12"/>
              </w:rPr>
              <w:t>ургут</w:t>
            </w:r>
            <w:proofErr w:type="spellEnd"/>
            <w:r w:rsidRPr="00695CE0">
              <w:rPr>
                <w:rFonts w:ascii="Times New Roman" w:eastAsia="Calibri" w:hAnsi="Times New Roman" w:cs="Times New Roman"/>
                <w:sz w:val="12"/>
                <w:szCs w:val="12"/>
              </w:rPr>
              <w:t>( по согласованию)</w:t>
            </w:r>
          </w:p>
        </w:tc>
      </w:tr>
      <w:tr w:rsidR="00695CE0" w:rsidRPr="00695CE0" w:rsidTr="00695CE0">
        <w:trPr>
          <w:trHeight w:val="20"/>
        </w:trPr>
        <w:tc>
          <w:tcPr>
            <w:tcW w:w="2694" w:type="dxa"/>
          </w:tcPr>
          <w:p w:rsidR="00695CE0" w:rsidRPr="00695CE0" w:rsidRDefault="00695CE0" w:rsidP="00695CE0">
            <w:pPr>
              <w:tabs>
                <w:tab w:val="left" w:pos="284"/>
              </w:tabs>
              <w:rPr>
                <w:rFonts w:ascii="Times New Roman" w:eastAsia="Calibri" w:hAnsi="Times New Roman" w:cs="Times New Roman"/>
                <w:sz w:val="12"/>
                <w:szCs w:val="12"/>
              </w:rPr>
            </w:pPr>
            <w:proofErr w:type="spellStart"/>
            <w:r w:rsidRPr="00695CE0">
              <w:rPr>
                <w:rFonts w:ascii="Times New Roman" w:eastAsia="Calibri" w:hAnsi="Times New Roman" w:cs="Times New Roman"/>
                <w:sz w:val="12"/>
                <w:szCs w:val="12"/>
              </w:rPr>
              <w:t>Плешачкова</w:t>
            </w:r>
            <w:proofErr w:type="spellEnd"/>
            <w:r w:rsidRPr="00695CE0">
              <w:rPr>
                <w:rFonts w:ascii="Times New Roman" w:eastAsia="Calibri" w:hAnsi="Times New Roman" w:cs="Times New Roman"/>
                <w:sz w:val="12"/>
                <w:szCs w:val="12"/>
              </w:rPr>
              <w:t xml:space="preserve"> Любовь Федоровна </w:t>
            </w:r>
          </w:p>
        </w:tc>
        <w:tc>
          <w:tcPr>
            <w:tcW w:w="4819"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Депутат Собрания представителей сельского поселения Сургут  </w:t>
            </w:r>
          </w:p>
        </w:tc>
      </w:tr>
      <w:tr w:rsidR="00695CE0" w:rsidRPr="00695CE0" w:rsidTr="00695CE0">
        <w:trPr>
          <w:trHeight w:val="20"/>
        </w:trPr>
        <w:tc>
          <w:tcPr>
            <w:tcW w:w="2694"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Медведева Ирина Владимировна</w:t>
            </w:r>
          </w:p>
        </w:tc>
        <w:tc>
          <w:tcPr>
            <w:tcW w:w="4819"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Старшая дома № 18 по </w:t>
            </w:r>
            <w:proofErr w:type="spellStart"/>
            <w:r w:rsidRPr="00695CE0">
              <w:rPr>
                <w:rFonts w:ascii="Times New Roman" w:eastAsia="Calibri" w:hAnsi="Times New Roman" w:cs="Times New Roman"/>
                <w:sz w:val="12"/>
                <w:szCs w:val="12"/>
              </w:rPr>
              <w:t>ул</w:t>
            </w:r>
            <w:proofErr w:type="gramStart"/>
            <w:r w:rsidRPr="00695CE0">
              <w:rPr>
                <w:rFonts w:ascii="Times New Roman" w:eastAsia="Calibri" w:hAnsi="Times New Roman" w:cs="Times New Roman"/>
                <w:sz w:val="12"/>
                <w:szCs w:val="12"/>
              </w:rPr>
              <w:t>.П</w:t>
            </w:r>
            <w:proofErr w:type="gramEnd"/>
            <w:r w:rsidRPr="00695CE0">
              <w:rPr>
                <w:rFonts w:ascii="Times New Roman" w:eastAsia="Calibri" w:hAnsi="Times New Roman" w:cs="Times New Roman"/>
                <w:sz w:val="12"/>
                <w:szCs w:val="12"/>
              </w:rPr>
              <w:t>ервомайская</w:t>
            </w:r>
            <w:proofErr w:type="spellEnd"/>
            <w:r w:rsidRPr="00695CE0">
              <w:rPr>
                <w:rFonts w:ascii="Times New Roman" w:eastAsia="Calibri" w:hAnsi="Times New Roman" w:cs="Times New Roman"/>
                <w:sz w:val="12"/>
                <w:szCs w:val="12"/>
              </w:rPr>
              <w:t xml:space="preserve"> </w:t>
            </w:r>
          </w:p>
        </w:tc>
      </w:tr>
      <w:tr w:rsidR="00695CE0" w:rsidRPr="00695CE0" w:rsidTr="00695CE0">
        <w:trPr>
          <w:trHeight w:val="20"/>
        </w:trPr>
        <w:tc>
          <w:tcPr>
            <w:tcW w:w="2694"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Баринова Марина Витальевна</w:t>
            </w:r>
          </w:p>
        </w:tc>
        <w:tc>
          <w:tcPr>
            <w:tcW w:w="4819"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Старшая дома № 21 по </w:t>
            </w:r>
            <w:proofErr w:type="spellStart"/>
            <w:r w:rsidRPr="00695CE0">
              <w:rPr>
                <w:rFonts w:ascii="Times New Roman" w:eastAsia="Calibri" w:hAnsi="Times New Roman" w:cs="Times New Roman"/>
                <w:sz w:val="12"/>
                <w:szCs w:val="12"/>
              </w:rPr>
              <w:t>ул</w:t>
            </w:r>
            <w:proofErr w:type="gramStart"/>
            <w:r w:rsidRPr="00695CE0">
              <w:rPr>
                <w:rFonts w:ascii="Times New Roman" w:eastAsia="Calibri" w:hAnsi="Times New Roman" w:cs="Times New Roman"/>
                <w:sz w:val="12"/>
                <w:szCs w:val="12"/>
              </w:rPr>
              <w:t>.П</w:t>
            </w:r>
            <w:proofErr w:type="gramEnd"/>
            <w:r w:rsidRPr="00695CE0">
              <w:rPr>
                <w:rFonts w:ascii="Times New Roman" w:eastAsia="Calibri" w:hAnsi="Times New Roman" w:cs="Times New Roman"/>
                <w:sz w:val="12"/>
                <w:szCs w:val="12"/>
              </w:rPr>
              <w:t>ервомайская</w:t>
            </w:r>
            <w:proofErr w:type="spellEnd"/>
          </w:p>
        </w:tc>
      </w:tr>
      <w:tr w:rsidR="00695CE0" w:rsidRPr="00695CE0" w:rsidTr="00695CE0">
        <w:trPr>
          <w:trHeight w:val="20"/>
        </w:trPr>
        <w:tc>
          <w:tcPr>
            <w:tcW w:w="2694" w:type="dxa"/>
          </w:tcPr>
          <w:p w:rsidR="00695CE0" w:rsidRPr="00695CE0" w:rsidRDefault="00695CE0" w:rsidP="00695CE0">
            <w:pPr>
              <w:tabs>
                <w:tab w:val="left" w:pos="284"/>
              </w:tabs>
              <w:rPr>
                <w:rFonts w:ascii="Times New Roman" w:eastAsia="Calibri" w:hAnsi="Times New Roman" w:cs="Times New Roman"/>
                <w:sz w:val="12"/>
                <w:szCs w:val="12"/>
              </w:rPr>
            </w:pPr>
            <w:proofErr w:type="spellStart"/>
            <w:r w:rsidRPr="00695CE0">
              <w:rPr>
                <w:rFonts w:ascii="Times New Roman" w:eastAsia="Calibri" w:hAnsi="Times New Roman" w:cs="Times New Roman"/>
                <w:sz w:val="12"/>
                <w:szCs w:val="12"/>
              </w:rPr>
              <w:t>Разумишкина</w:t>
            </w:r>
            <w:proofErr w:type="spellEnd"/>
            <w:r w:rsidRPr="00695CE0">
              <w:rPr>
                <w:rFonts w:ascii="Times New Roman" w:eastAsia="Calibri" w:hAnsi="Times New Roman" w:cs="Times New Roman"/>
                <w:sz w:val="12"/>
                <w:szCs w:val="12"/>
              </w:rPr>
              <w:t xml:space="preserve"> Екатерина Сергеевна</w:t>
            </w:r>
          </w:p>
        </w:tc>
        <w:tc>
          <w:tcPr>
            <w:tcW w:w="4819"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Старшая дома № 4 по </w:t>
            </w:r>
            <w:proofErr w:type="spellStart"/>
            <w:r w:rsidRPr="00695CE0">
              <w:rPr>
                <w:rFonts w:ascii="Times New Roman" w:eastAsia="Calibri" w:hAnsi="Times New Roman" w:cs="Times New Roman"/>
                <w:sz w:val="12"/>
                <w:szCs w:val="12"/>
              </w:rPr>
              <w:t>ул</w:t>
            </w:r>
            <w:proofErr w:type="gramStart"/>
            <w:r w:rsidRPr="00695CE0">
              <w:rPr>
                <w:rFonts w:ascii="Times New Roman" w:eastAsia="Calibri" w:hAnsi="Times New Roman" w:cs="Times New Roman"/>
                <w:sz w:val="12"/>
                <w:szCs w:val="12"/>
              </w:rPr>
              <w:t>.М</w:t>
            </w:r>
            <w:proofErr w:type="gramEnd"/>
            <w:r w:rsidRPr="00695CE0">
              <w:rPr>
                <w:rFonts w:ascii="Times New Roman" w:eastAsia="Calibri" w:hAnsi="Times New Roman" w:cs="Times New Roman"/>
                <w:sz w:val="12"/>
                <w:szCs w:val="12"/>
              </w:rPr>
              <w:t>олодежная</w:t>
            </w:r>
            <w:proofErr w:type="spellEnd"/>
            <w:r w:rsidRPr="00695CE0">
              <w:rPr>
                <w:rFonts w:ascii="Times New Roman" w:eastAsia="Calibri" w:hAnsi="Times New Roman" w:cs="Times New Roman"/>
                <w:sz w:val="12"/>
                <w:szCs w:val="12"/>
              </w:rPr>
              <w:t xml:space="preserve"> </w:t>
            </w:r>
          </w:p>
        </w:tc>
      </w:tr>
      <w:tr w:rsidR="00695CE0" w:rsidRPr="00695CE0" w:rsidTr="00695CE0">
        <w:trPr>
          <w:trHeight w:val="20"/>
        </w:trPr>
        <w:tc>
          <w:tcPr>
            <w:tcW w:w="2694"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Макарова Лидия Николаевна </w:t>
            </w:r>
          </w:p>
        </w:tc>
        <w:tc>
          <w:tcPr>
            <w:tcW w:w="4819"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Старшая дома № 15 по </w:t>
            </w:r>
            <w:proofErr w:type="spellStart"/>
            <w:r w:rsidRPr="00695CE0">
              <w:rPr>
                <w:rFonts w:ascii="Times New Roman" w:eastAsia="Calibri" w:hAnsi="Times New Roman" w:cs="Times New Roman"/>
                <w:sz w:val="12"/>
                <w:szCs w:val="12"/>
              </w:rPr>
              <w:t>ул</w:t>
            </w:r>
            <w:proofErr w:type="gramStart"/>
            <w:r w:rsidRPr="00695CE0">
              <w:rPr>
                <w:rFonts w:ascii="Times New Roman" w:eastAsia="Calibri" w:hAnsi="Times New Roman" w:cs="Times New Roman"/>
                <w:sz w:val="12"/>
                <w:szCs w:val="12"/>
              </w:rPr>
              <w:t>.П</w:t>
            </w:r>
            <w:proofErr w:type="gramEnd"/>
            <w:r w:rsidRPr="00695CE0">
              <w:rPr>
                <w:rFonts w:ascii="Times New Roman" w:eastAsia="Calibri" w:hAnsi="Times New Roman" w:cs="Times New Roman"/>
                <w:sz w:val="12"/>
                <w:szCs w:val="12"/>
              </w:rPr>
              <w:t>обеда</w:t>
            </w:r>
            <w:proofErr w:type="spellEnd"/>
            <w:r w:rsidRPr="00695CE0">
              <w:rPr>
                <w:rFonts w:ascii="Times New Roman" w:eastAsia="Calibri" w:hAnsi="Times New Roman" w:cs="Times New Roman"/>
                <w:sz w:val="12"/>
                <w:szCs w:val="12"/>
              </w:rPr>
              <w:t xml:space="preserve"> </w:t>
            </w:r>
          </w:p>
        </w:tc>
      </w:tr>
      <w:tr w:rsidR="00695CE0" w:rsidRPr="00695CE0" w:rsidTr="00695CE0">
        <w:trPr>
          <w:trHeight w:val="20"/>
        </w:trPr>
        <w:tc>
          <w:tcPr>
            <w:tcW w:w="2694"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Кочетков Николай Алексеевич </w:t>
            </w:r>
          </w:p>
        </w:tc>
        <w:tc>
          <w:tcPr>
            <w:tcW w:w="4819"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Старший дома № 6 по </w:t>
            </w:r>
            <w:proofErr w:type="spellStart"/>
            <w:r w:rsidRPr="00695CE0">
              <w:rPr>
                <w:rFonts w:ascii="Times New Roman" w:eastAsia="Calibri" w:hAnsi="Times New Roman" w:cs="Times New Roman"/>
                <w:sz w:val="12"/>
                <w:szCs w:val="12"/>
              </w:rPr>
              <w:t>ул</w:t>
            </w:r>
            <w:proofErr w:type="gramStart"/>
            <w:r w:rsidRPr="00695CE0">
              <w:rPr>
                <w:rFonts w:ascii="Times New Roman" w:eastAsia="Calibri" w:hAnsi="Times New Roman" w:cs="Times New Roman"/>
                <w:sz w:val="12"/>
                <w:szCs w:val="12"/>
              </w:rPr>
              <w:t>.М</w:t>
            </w:r>
            <w:proofErr w:type="gramEnd"/>
            <w:r w:rsidRPr="00695CE0">
              <w:rPr>
                <w:rFonts w:ascii="Times New Roman" w:eastAsia="Calibri" w:hAnsi="Times New Roman" w:cs="Times New Roman"/>
                <w:sz w:val="12"/>
                <w:szCs w:val="12"/>
              </w:rPr>
              <w:t>олодежная</w:t>
            </w:r>
            <w:proofErr w:type="spellEnd"/>
          </w:p>
        </w:tc>
      </w:tr>
      <w:tr w:rsidR="00695CE0" w:rsidRPr="00695CE0" w:rsidTr="00695CE0">
        <w:trPr>
          <w:trHeight w:val="20"/>
        </w:trPr>
        <w:tc>
          <w:tcPr>
            <w:tcW w:w="2694"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Коломенская Татьяна Викторовна </w:t>
            </w:r>
          </w:p>
        </w:tc>
        <w:tc>
          <w:tcPr>
            <w:tcW w:w="4819" w:type="dxa"/>
          </w:tcPr>
          <w:p w:rsidR="00695CE0" w:rsidRPr="00695CE0" w:rsidRDefault="00695CE0" w:rsidP="00695CE0">
            <w:pPr>
              <w:tabs>
                <w:tab w:val="left" w:pos="284"/>
              </w:tabs>
              <w:rPr>
                <w:rFonts w:ascii="Times New Roman" w:eastAsia="Calibri" w:hAnsi="Times New Roman" w:cs="Times New Roman"/>
                <w:sz w:val="12"/>
                <w:szCs w:val="12"/>
              </w:rPr>
            </w:pPr>
            <w:r w:rsidRPr="00695CE0">
              <w:rPr>
                <w:rFonts w:ascii="Times New Roman" w:eastAsia="Calibri" w:hAnsi="Times New Roman" w:cs="Times New Roman"/>
                <w:sz w:val="12"/>
                <w:szCs w:val="12"/>
              </w:rPr>
              <w:t xml:space="preserve">Старшая дома № 20 по </w:t>
            </w:r>
            <w:proofErr w:type="spellStart"/>
            <w:r w:rsidRPr="00695CE0">
              <w:rPr>
                <w:rFonts w:ascii="Times New Roman" w:eastAsia="Calibri" w:hAnsi="Times New Roman" w:cs="Times New Roman"/>
                <w:sz w:val="12"/>
                <w:szCs w:val="12"/>
              </w:rPr>
              <w:t>ул</w:t>
            </w:r>
            <w:proofErr w:type="gramStart"/>
            <w:r w:rsidRPr="00695CE0">
              <w:rPr>
                <w:rFonts w:ascii="Times New Roman" w:eastAsia="Calibri" w:hAnsi="Times New Roman" w:cs="Times New Roman"/>
                <w:sz w:val="12"/>
                <w:szCs w:val="12"/>
              </w:rPr>
              <w:t>.П</w:t>
            </w:r>
            <w:proofErr w:type="gramEnd"/>
            <w:r w:rsidRPr="00695CE0">
              <w:rPr>
                <w:rFonts w:ascii="Times New Roman" w:eastAsia="Calibri" w:hAnsi="Times New Roman" w:cs="Times New Roman"/>
                <w:sz w:val="12"/>
                <w:szCs w:val="12"/>
              </w:rPr>
              <w:t>ервомайская</w:t>
            </w:r>
            <w:proofErr w:type="spellEnd"/>
          </w:p>
        </w:tc>
      </w:tr>
    </w:tbl>
    <w:p w:rsidR="00B047B2" w:rsidRDefault="00B047B2" w:rsidP="00B047B2">
      <w:pPr>
        <w:tabs>
          <w:tab w:val="left" w:pos="284"/>
        </w:tabs>
        <w:spacing w:after="0" w:line="240" w:lineRule="auto"/>
        <w:rPr>
          <w:rFonts w:ascii="Times New Roman" w:eastAsia="Calibri" w:hAnsi="Times New Roman" w:cs="Times New Roman"/>
          <w:sz w:val="12"/>
          <w:szCs w:val="12"/>
        </w:rPr>
      </w:pPr>
    </w:p>
    <w:p w:rsidR="00B047B2" w:rsidRPr="00B33420" w:rsidRDefault="00B047B2" w:rsidP="00B047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047B2" w:rsidRPr="00B33420" w:rsidRDefault="00B047B2" w:rsidP="00B047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B047B2" w:rsidRPr="00B33420" w:rsidRDefault="00B047B2" w:rsidP="00B047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695CE0">
        <w:rPr>
          <w:rFonts w:ascii="Times New Roman" w:eastAsia="Calibri" w:hAnsi="Times New Roman" w:cs="Times New Roman"/>
          <w:i/>
          <w:sz w:val="12"/>
          <w:szCs w:val="12"/>
        </w:rPr>
        <w:t>Сургут</w:t>
      </w:r>
    </w:p>
    <w:p w:rsidR="00B047B2" w:rsidRPr="00B33420" w:rsidRDefault="00B047B2" w:rsidP="00B047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B047B2" w:rsidRDefault="00B047B2" w:rsidP="00B047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№41 от «10» сентября </w:t>
      </w:r>
      <w:r w:rsidRPr="00B33420">
        <w:rPr>
          <w:rFonts w:ascii="Times New Roman" w:eastAsia="Calibri" w:hAnsi="Times New Roman" w:cs="Times New Roman"/>
          <w:i/>
          <w:sz w:val="12"/>
          <w:szCs w:val="12"/>
        </w:rPr>
        <w:t>2018 г</w:t>
      </w:r>
    </w:p>
    <w:p w:rsidR="00B047B2" w:rsidRPr="00B047B2" w:rsidRDefault="00B047B2" w:rsidP="00B047B2">
      <w:pPr>
        <w:tabs>
          <w:tab w:val="left" w:pos="284"/>
        </w:tabs>
        <w:spacing w:after="0" w:line="240" w:lineRule="auto"/>
        <w:jc w:val="center"/>
        <w:rPr>
          <w:rFonts w:ascii="Times New Roman" w:eastAsia="Calibri" w:hAnsi="Times New Roman" w:cs="Times New Roman"/>
          <w:b/>
          <w:sz w:val="12"/>
          <w:szCs w:val="12"/>
        </w:rPr>
      </w:pPr>
      <w:r w:rsidRPr="00B047B2">
        <w:rPr>
          <w:rFonts w:ascii="Times New Roman" w:eastAsia="Calibri" w:hAnsi="Times New Roman" w:cs="Times New Roman"/>
          <w:b/>
          <w:sz w:val="12"/>
          <w:szCs w:val="12"/>
        </w:rPr>
        <w:t>Состав экспертной группы</w:t>
      </w:r>
    </w:p>
    <w:tbl>
      <w:tblPr>
        <w:tblStyle w:val="212"/>
        <w:tblW w:w="0" w:type="auto"/>
        <w:tblInd w:w="108" w:type="dxa"/>
        <w:tblLook w:val="04A0" w:firstRow="1" w:lastRow="0" w:firstColumn="1" w:lastColumn="0" w:noHBand="0" w:noVBand="1"/>
      </w:tblPr>
      <w:tblGrid>
        <w:gridCol w:w="2694"/>
        <w:gridCol w:w="4819"/>
      </w:tblGrid>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Председатель рабочей группы</w:t>
            </w:r>
          </w:p>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 xml:space="preserve">Александров Алексей Борисович </w:t>
            </w:r>
          </w:p>
        </w:tc>
        <w:tc>
          <w:tcPr>
            <w:tcW w:w="4819"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Председатель собрания представителей сельского поселения  Сургут муниципального района Сергиевский</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Заместитель председателя рабочей группы</w:t>
            </w:r>
          </w:p>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 xml:space="preserve">Игнатьев Степан Алексеевич </w:t>
            </w:r>
          </w:p>
        </w:tc>
        <w:tc>
          <w:tcPr>
            <w:tcW w:w="4819"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Заместитель председателя собрания представителей сельского поселения  Сургут муниципального района Сергиевский</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секретарь рабочей группы</w:t>
            </w:r>
          </w:p>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 xml:space="preserve">Кучеренко Людмила Анатольевна </w:t>
            </w:r>
          </w:p>
        </w:tc>
        <w:tc>
          <w:tcPr>
            <w:tcW w:w="4819"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депутат собрания представителей сельского поселения  Сургут муниципального района Сергиевский</w:t>
            </w:r>
          </w:p>
        </w:tc>
      </w:tr>
      <w:tr w:rsidR="00B047B2" w:rsidRPr="00B047B2" w:rsidTr="00B047B2">
        <w:trPr>
          <w:trHeight w:val="20"/>
        </w:trPr>
        <w:tc>
          <w:tcPr>
            <w:tcW w:w="7513" w:type="dxa"/>
            <w:gridSpan w:val="2"/>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члены экспертной группы:</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proofErr w:type="gramStart"/>
            <w:r w:rsidRPr="00B047B2">
              <w:rPr>
                <w:rFonts w:ascii="Times New Roman" w:eastAsia="Calibri" w:hAnsi="Times New Roman" w:cs="Times New Roman"/>
                <w:sz w:val="12"/>
                <w:szCs w:val="12"/>
              </w:rPr>
              <w:t>Коновалов</w:t>
            </w:r>
            <w:proofErr w:type="gramEnd"/>
            <w:r w:rsidRPr="00B047B2">
              <w:rPr>
                <w:rFonts w:ascii="Times New Roman" w:eastAsia="Calibri" w:hAnsi="Times New Roman" w:cs="Times New Roman"/>
                <w:sz w:val="12"/>
                <w:szCs w:val="12"/>
              </w:rPr>
              <w:t xml:space="preserve"> Сергей  Иванович</w:t>
            </w:r>
          </w:p>
        </w:tc>
        <w:tc>
          <w:tcPr>
            <w:tcW w:w="4819" w:type="dxa"/>
          </w:tcPr>
          <w:p w:rsidR="00B047B2" w:rsidRPr="00B047B2" w:rsidRDefault="00B047B2" w:rsidP="00B047B2">
            <w:pPr>
              <w:tabs>
                <w:tab w:val="left" w:pos="284"/>
              </w:tabs>
              <w:rPr>
                <w:rFonts w:ascii="Times New Roman" w:eastAsia="Calibri" w:hAnsi="Times New Roman" w:cs="Times New Roman"/>
                <w:bCs/>
                <w:sz w:val="12"/>
                <w:szCs w:val="12"/>
              </w:rPr>
            </w:pPr>
            <w:r w:rsidRPr="00B047B2">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Абрамова Наталья Анатольевна</w:t>
            </w:r>
          </w:p>
        </w:tc>
        <w:tc>
          <w:tcPr>
            <w:tcW w:w="4819" w:type="dxa"/>
          </w:tcPr>
          <w:p w:rsidR="00B047B2" w:rsidRPr="00B047B2" w:rsidRDefault="00B047B2" w:rsidP="00B047B2">
            <w:pPr>
              <w:tabs>
                <w:tab w:val="left" w:pos="284"/>
              </w:tabs>
              <w:rPr>
                <w:rFonts w:ascii="Times New Roman" w:eastAsia="Calibri" w:hAnsi="Times New Roman" w:cs="Times New Roman"/>
                <w:bCs/>
                <w:sz w:val="12"/>
                <w:szCs w:val="12"/>
              </w:rPr>
            </w:pPr>
            <w:r w:rsidRPr="00B047B2">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Панфилова Наталья Владимировна</w:t>
            </w:r>
          </w:p>
        </w:tc>
        <w:tc>
          <w:tcPr>
            <w:tcW w:w="4819" w:type="dxa"/>
          </w:tcPr>
          <w:p w:rsidR="00B047B2" w:rsidRPr="00B047B2" w:rsidRDefault="00B047B2" w:rsidP="00B047B2">
            <w:pPr>
              <w:tabs>
                <w:tab w:val="left" w:pos="284"/>
              </w:tabs>
              <w:rPr>
                <w:rFonts w:ascii="Times New Roman" w:eastAsia="Calibri" w:hAnsi="Times New Roman" w:cs="Times New Roman"/>
                <w:bCs/>
                <w:sz w:val="12"/>
                <w:szCs w:val="12"/>
              </w:rPr>
            </w:pPr>
            <w:r w:rsidRPr="00B047B2">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 xml:space="preserve">Ганиева Сирена </w:t>
            </w:r>
            <w:proofErr w:type="spellStart"/>
            <w:r w:rsidRPr="00B047B2">
              <w:rPr>
                <w:rFonts w:ascii="Times New Roman" w:eastAsia="Calibri" w:hAnsi="Times New Roman" w:cs="Times New Roman"/>
                <w:sz w:val="12"/>
                <w:szCs w:val="12"/>
              </w:rPr>
              <w:t>Ринатовна</w:t>
            </w:r>
            <w:proofErr w:type="spellEnd"/>
          </w:p>
        </w:tc>
        <w:tc>
          <w:tcPr>
            <w:tcW w:w="4819" w:type="dxa"/>
          </w:tcPr>
          <w:p w:rsidR="00B047B2" w:rsidRPr="00B047B2" w:rsidRDefault="00B047B2" w:rsidP="00B047B2">
            <w:pPr>
              <w:tabs>
                <w:tab w:val="left" w:pos="284"/>
              </w:tabs>
              <w:rPr>
                <w:rFonts w:ascii="Times New Roman" w:eastAsia="Calibri" w:hAnsi="Times New Roman" w:cs="Times New Roman"/>
                <w:bCs/>
                <w:sz w:val="12"/>
                <w:szCs w:val="12"/>
              </w:rPr>
            </w:pPr>
            <w:r w:rsidRPr="00B047B2">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Николаева Ольга Николаевна</w:t>
            </w:r>
          </w:p>
        </w:tc>
        <w:tc>
          <w:tcPr>
            <w:tcW w:w="4819" w:type="dxa"/>
          </w:tcPr>
          <w:p w:rsidR="00B047B2" w:rsidRPr="00B047B2" w:rsidRDefault="00B047B2" w:rsidP="00B047B2">
            <w:pPr>
              <w:tabs>
                <w:tab w:val="left" w:pos="284"/>
              </w:tabs>
              <w:rPr>
                <w:rFonts w:ascii="Times New Roman" w:eastAsia="Calibri" w:hAnsi="Times New Roman" w:cs="Times New Roman"/>
                <w:bCs/>
                <w:sz w:val="12"/>
                <w:szCs w:val="12"/>
              </w:rPr>
            </w:pPr>
            <w:r w:rsidRPr="00B047B2">
              <w:rPr>
                <w:rFonts w:ascii="Times New Roman" w:eastAsia="Calibri" w:hAnsi="Times New Roman" w:cs="Times New Roman"/>
                <w:bCs/>
                <w:sz w:val="12"/>
                <w:szCs w:val="12"/>
              </w:rPr>
              <w:t xml:space="preserve">Руководитель МКУ «Управления культуры, туризма и молодежной политики»  </w:t>
            </w:r>
            <w:r w:rsidRPr="00B047B2">
              <w:rPr>
                <w:rFonts w:ascii="Times New Roman" w:eastAsia="Calibri" w:hAnsi="Times New Roman" w:cs="Times New Roman"/>
                <w:bCs/>
                <w:sz w:val="12"/>
                <w:szCs w:val="12"/>
              </w:rPr>
              <w:lastRenderedPageBreak/>
              <w:t>муниципального района Сергиевский</w:t>
            </w:r>
          </w:p>
          <w:p w:rsidR="00B047B2" w:rsidRPr="00B047B2" w:rsidRDefault="00B047B2" w:rsidP="00B047B2">
            <w:pPr>
              <w:tabs>
                <w:tab w:val="left" w:pos="284"/>
              </w:tabs>
              <w:rPr>
                <w:rFonts w:ascii="Times New Roman" w:eastAsia="Calibri" w:hAnsi="Times New Roman" w:cs="Times New Roman"/>
                <w:bCs/>
                <w:sz w:val="12"/>
                <w:szCs w:val="12"/>
              </w:rPr>
            </w:pPr>
            <w:r w:rsidRPr="00B047B2">
              <w:rPr>
                <w:rFonts w:ascii="Times New Roman" w:eastAsia="Calibri" w:hAnsi="Times New Roman" w:cs="Times New Roman"/>
                <w:bCs/>
                <w:sz w:val="12"/>
                <w:szCs w:val="12"/>
              </w:rPr>
              <w:t xml:space="preserve"> (по согласованию)</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lastRenderedPageBreak/>
              <w:t>Макарова Ольга Вениаминовна</w:t>
            </w:r>
          </w:p>
        </w:tc>
        <w:tc>
          <w:tcPr>
            <w:tcW w:w="4819" w:type="dxa"/>
          </w:tcPr>
          <w:p w:rsidR="00B047B2" w:rsidRPr="00B047B2" w:rsidRDefault="00B047B2" w:rsidP="00B047B2">
            <w:pPr>
              <w:tabs>
                <w:tab w:val="left" w:pos="284"/>
              </w:tabs>
              <w:rPr>
                <w:rFonts w:ascii="Times New Roman" w:eastAsia="Calibri" w:hAnsi="Times New Roman" w:cs="Times New Roman"/>
                <w:bCs/>
                <w:sz w:val="12"/>
                <w:szCs w:val="12"/>
              </w:rPr>
            </w:pPr>
            <w:r w:rsidRPr="00B047B2">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proofErr w:type="spellStart"/>
            <w:r w:rsidRPr="00B047B2">
              <w:rPr>
                <w:rFonts w:ascii="Times New Roman" w:eastAsia="Calibri" w:hAnsi="Times New Roman" w:cs="Times New Roman"/>
                <w:sz w:val="12"/>
                <w:szCs w:val="12"/>
              </w:rPr>
              <w:t>Стрельцова</w:t>
            </w:r>
            <w:proofErr w:type="spellEnd"/>
            <w:r w:rsidRPr="00B047B2">
              <w:rPr>
                <w:rFonts w:ascii="Times New Roman" w:eastAsia="Calibri" w:hAnsi="Times New Roman" w:cs="Times New Roman"/>
                <w:sz w:val="12"/>
                <w:szCs w:val="12"/>
              </w:rPr>
              <w:t xml:space="preserve"> Ирина Петровна</w:t>
            </w:r>
          </w:p>
        </w:tc>
        <w:tc>
          <w:tcPr>
            <w:tcW w:w="4819" w:type="dxa"/>
          </w:tcPr>
          <w:p w:rsidR="00B047B2" w:rsidRPr="00B047B2" w:rsidRDefault="00B047B2" w:rsidP="00B047B2">
            <w:pPr>
              <w:tabs>
                <w:tab w:val="left" w:pos="284"/>
              </w:tabs>
              <w:rPr>
                <w:rFonts w:ascii="Times New Roman" w:eastAsia="Calibri" w:hAnsi="Times New Roman" w:cs="Times New Roman"/>
                <w:bCs/>
                <w:sz w:val="12"/>
                <w:szCs w:val="12"/>
              </w:rPr>
            </w:pPr>
            <w:r w:rsidRPr="00B047B2">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Киселев Андрей Юрьевич</w:t>
            </w:r>
          </w:p>
        </w:tc>
        <w:tc>
          <w:tcPr>
            <w:tcW w:w="4819" w:type="dxa"/>
          </w:tcPr>
          <w:p w:rsidR="00B047B2" w:rsidRPr="00B047B2" w:rsidRDefault="00B047B2" w:rsidP="00B047B2">
            <w:pPr>
              <w:tabs>
                <w:tab w:val="left" w:pos="284"/>
              </w:tabs>
              <w:rPr>
                <w:rFonts w:ascii="Times New Roman" w:eastAsia="Calibri" w:hAnsi="Times New Roman" w:cs="Times New Roman"/>
                <w:bCs/>
                <w:sz w:val="12"/>
                <w:szCs w:val="12"/>
              </w:rPr>
            </w:pPr>
            <w:r w:rsidRPr="00B047B2">
              <w:rPr>
                <w:rFonts w:ascii="Times New Roman" w:eastAsia="Calibri" w:hAnsi="Times New Roman" w:cs="Times New Roman"/>
                <w:sz w:val="12"/>
                <w:szCs w:val="12"/>
              </w:rPr>
              <w:t xml:space="preserve">Начальник отдела по административной практике </w:t>
            </w:r>
            <w:r w:rsidRPr="00B047B2">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B047B2" w:rsidRPr="00B047B2" w:rsidTr="00B047B2">
        <w:trPr>
          <w:trHeight w:val="20"/>
        </w:trPr>
        <w:tc>
          <w:tcPr>
            <w:tcW w:w="2694"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Гришин Евгений Геннадьевич</w:t>
            </w:r>
          </w:p>
        </w:tc>
        <w:tc>
          <w:tcPr>
            <w:tcW w:w="4819" w:type="dxa"/>
          </w:tcPr>
          <w:p w:rsidR="00B047B2" w:rsidRPr="00B047B2" w:rsidRDefault="00B047B2" w:rsidP="00B047B2">
            <w:pPr>
              <w:tabs>
                <w:tab w:val="left" w:pos="284"/>
              </w:tabs>
              <w:rPr>
                <w:rFonts w:ascii="Times New Roman" w:eastAsia="Calibri" w:hAnsi="Times New Roman" w:cs="Times New Roman"/>
                <w:sz w:val="12"/>
                <w:szCs w:val="12"/>
              </w:rPr>
            </w:pPr>
            <w:r w:rsidRPr="00B047B2">
              <w:rPr>
                <w:rFonts w:ascii="Times New Roman" w:eastAsia="Calibri" w:hAnsi="Times New Roman" w:cs="Times New Roman"/>
                <w:sz w:val="12"/>
                <w:szCs w:val="12"/>
              </w:rPr>
              <w:t>Директор МКУ «Центр общественных организаций»</w:t>
            </w:r>
            <w:r w:rsidRPr="00B047B2">
              <w:rPr>
                <w:rFonts w:ascii="Times New Roman" w:eastAsia="Calibri" w:hAnsi="Times New Roman" w:cs="Times New Roman"/>
                <w:bCs/>
                <w:sz w:val="12"/>
                <w:szCs w:val="12"/>
              </w:rPr>
              <w:t xml:space="preserve"> (по согласованию)</w:t>
            </w:r>
          </w:p>
        </w:tc>
      </w:tr>
    </w:tbl>
    <w:p w:rsidR="00695CE0" w:rsidRDefault="00695CE0" w:rsidP="00695CE0">
      <w:pPr>
        <w:tabs>
          <w:tab w:val="left" w:pos="284"/>
        </w:tabs>
        <w:spacing w:after="0" w:line="240" w:lineRule="auto"/>
        <w:rPr>
          <w:rFonts w:ascii="Times New Roman" w:eastAsia="Calibri" w:hAnsi="Times New Roman" w:cs="Times New Roman"/>
          <w:sz w:val="12"/>
          <w:szCs w:val="12"/>
        </w:rPr>
      </w:pPr>
    </w:p>
    <w:p w:rsidR="00B047B2" w:rsidRPr="00B33420" w:rsidRDefault="00B047B2" w:rsidP="00B047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B047B2" w:rsidRPr="00B33420" w:rsidRDefault="00B047B2" w:rsidP="00B047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B047B2" w:rsidRPr="00B33420" w:rsidRDefault="00B047B2" w:rsidP="00B047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695CE0">
        <w:rPr>
          <w:rFonts w:ascii="Times New Roman" w:eastAsia="Calibri" w:hAnsi="Times New Roman" w:cs="Times New Roman"/>
          <w:i/>
          <w:sz w:val="12"/>
          <w:szCs w:val="12"/>
        </w:rPr>
        <w:t>Сургут</w:t>
      </w:r>
    </w:p>
    <w:p w:rsidR="00B047B2" w:rsidRPr="00B33420" w:rsidRDefault="00B047B2" w:rsidP="00B047B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B047B2" w:rsidRDefault="00B047B2" w:rsidP="00B047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№41 от «10» сентября </w:t>
      </w:r>
      <w:r w:rsidRPr="00B33420">
        <w:rPr>
          <w:rFonts w:ascii="Times New Roman" w:eastAsia="Calibri" w:hAnsi="Times New Roman" w:cs="Times New Roman"/>
          <w:i/>
          <w:sz w:val="12"/>
          <w:szCs w:val="12"/>
        </w:rPr>
        <w:t>2018 г</w:t>
      </w:r>
    </w:p>
    <w:p w:rsidR="00B047B2" w:rsidRDefault="00B047B2" w:rsidP="00B047B2">
      <w:pPr>
        <w:tabs>
          <w:tab w:val="left" w:pos="284"/>
        </w:tabs>
        <w:spacing w:after="0" w:line="240" w:lineRule="auto"/>
        <w:jc w:val="right"/>
        <w:rPr>
          <w:rFonts w:ascii="Times New Roman" w:eastAsia="Calibri" w:hAnsi="Times New Roman" w:cs="Times New Roman"/>
          <w:b/>
          <w:sz w:val="12"/>
          <w:szCs w:val="12"/>
        </w:rPr>
      </w:pPr>
    </w:p>
    <w:p w:rsidR="00B047B2" w:rsidRPr="00B047B2" w:rsidRDefault="00B047B2" w:rsidP="00B047B2">
      <w:pPr>
        <w:tabs>
          <w:tab w:val="left" w:pos="284"/>
        </w:tabs>
        <w:spacing w:after="0" w:line="240" w:lineRule="auto"/>
        <w:jc w:val="right"/>
        <w:rPr>
          <w:rFonts w:ascii="Times New Roman" w:eastAsia="Calibri" w:hAnsi="Times New Roman" w:cs="Times New Roman"/>
          <w:b/>
          <w:sz w:val="12"/>
          <w:szCs w:val="12"/>
        </w:rPr>
      </w:pPr>
      <w:r w:rsidRPr="00B047B2">
        <w:rPr>
          <w:rFonts w:ascii="Times New Roman" w:eastAsia="Calibri" w:hAnsi="Times New Roman" w:cs="Times New Roman"/>
          <w:b/>
          <w:sz w:val="12"/>
          <w:szCs w:val="12"/>
        </w:rPr>
        <w:t>ПРОЕКТ</w:t>
      </w:r>
    </w:p>
    <w:p w:rsidR="00B047B2" w:rsidRPr="00B047B2" w:rsidRDefault="00B047B2" w:rsidP="00B047B2">
      <w:pPr>
        <w:tabs>
          <w:tab w:val="left" w:pos="284"/>
        </w:tabs>
        <w:spacing w:after="0" w:line="240" w:lineRule="auto"/>
        <w:rPr>
          <w:rFonts w:ascii="Times New Roman" w:eastAsia="Calibri" w:hAnsi="Times New Roman" w:cs="Times New Roman"/>
          <w:b/>
          <w:bCs/>
          <w:sz w:val="12"/>
          <w:szCs w:val="12"/>
        </w:rPr>
      </w:pPr>
    </w:p>
    <w:p w:rsidR="006A0279" w:rsidRDefault="00B047B2" w:rsidP="006A0279">
      <w:pPr>
        <w:tabs>
          <w:tab w:val="left" w:pos="284"/>
        </w:tabs>
        <w:spacing w:after="0" w:line="240" w:lineRule="auto"/>
        <w:jc w:val="center"/>
        <w:rPr>
          <w:rFonts w:ascii="Times New Roman" w:eastAsia="Calibri" w:hAnsi="Times New Roman" w:cs="Times New Roman"/>
          <w:b/>
          <w:bCs/>
          <w:sz w:val="12"/>
          <w:szCs w:val="12"/>
        </w:rPr>
      </w:pPr>
      <w:r w:rsidRPr="00B047B2">
        <w:rPr>
          <w:rFonts w:ascii="Times New Roman" w:eastAsia="Calibri" w:hAnsi="Times New Roman" w:cs="Times New Roman"/>
          <w:b/>
          <w:bCs/>
          <w:sz w:val="12"/>
          <w:szCs w:val="12"/>
        </w:rPr>
        <w:t>СОБРАНИЕ ПРЕДСТАВИТЕЛЕЙ СЕЛЬСКОГО ПОСЕЛЕНИЯ</w:t>
      </w:r>
      <w:r w:rsidR="006A0279">
        <w:rPr>
          <w:rFonts w:ascii="Times New Roman" w:eastAsia="Calibri" w:hAnsi="Times New Roman" w:cs="Times New Roman"/>
          <w:b/>
          <w:bCs/>
          <w:sz w:val="12"/>
          <w:szCs w:val="12"/>
        </w:rPr>
        <w:t xml:space="preserve"> </w:t>
      </w:r>
      <w:r w:rsidRPr="00B047B2">
        <w:rPr>
          <w:rFonts w:ascii="Times New Roman" w:eastAsia="Calibri" w:hAnsi="Times New Roman" w:cs="Times New Roman"/>
          <w:b/>
          <w:bCs/>
          <w:sz w:val="12"/>
          <w:szCs w:val="12"/>
        </w:rPr>
        <w:t xml:space="preserve">СУРГУТ </w:t>
      </w:r>
    </w:p>
    <w:p w:rsidR="00B047B2" w:rsidRPr="00B047B2" w:rsidRDefault="00B047B2" w:rsidP="006A0279">
      <w:pPr>
        <w:tabs>
          <w:tab w:val="left" w:pos="284"/>
        </w:tabs>
        <w:spacing w:after="0" w:line="240" w:lineRule="auto"/>
        <w:jc w:val="center"/>
        <w:rPr>
          <w:rFonts w:ascii="Times New Roman" w:eastAsia="Calibri" w:hAnsi="Times New Roman" w:cs="Times New Roman"/>
          <w:b/>
          <w:bCs/>
          <w:sz w:val="12"/>
          <w:szCs w:val="12"/>
        </w:rPr>
      </w:pPr>
      <w:r w:rsidRPr="00B047B2">
        <w:rPr>
          <w:rFonts w:ascii="Times New Roman" w:eastAsia="Calibri" w:hAnsi="Times New Roman" w:cs="Times New Roman"/>
          <w:b/>
          <w:bCs/>
          <w:sz w:val="12"/>
          <w:szCs w:val="12"/>
        </w:rPr>
        <w:t>МУНИЦИПАЛЬНОГО РАЙОНА СЕРГИЕВСКИЙ САМАРСКОЙ ОБЛАСТИ</w:t>
      </w:r>
    </w:p>
    <w:p w:rsidR="00B047B2" w:rsidRPr="00B047B2" w:rsidRDefault="00B047B2" w:rsidP="00B047B2">
      <w:pPr>
        <w:tabs>
          <w:tab w:val="left" w:pos="284"/>
        </w:tabs>
        <w:spacing w:after="0" w:line="240" w:lineRule="auto"/>
        <w:jc w:val="center"/>
        <w:rPr>
          <w:rFonts w:ascii="Times New Roman" w:eastAsia="Calibri" w:hAnsi="Times New Roman" w:cs="Times New Roman"/>
          <w:b/>
          <w:sz w:val="12"/>
          <w:szCs w:val="12"/>
        </w:rPr>
      </w:pPr>
      <w:r w:rsidRPr="00B047B2">
        <w:rPr>
          <w:rFonts w:ascii="Times New Roman" w:eastAsia="Calibri" w:hAnsi="Times New Roman" w:cs="Times New Roman"/>
          <w:b/>
          <w:sz w:val="12"/>
          <w:szCs w:val="12"/>
        </w:rPr>
        <w:fldChar w:fldCharType="begin"/>
      </w:r>
      <w:r w:rsidRPr="00B047B2">
        <w:rPr>
          <w:rFonts w:ascii="Times New Roman" w:eastAsia="Calibri" w:hAnsi="Times New Roman" w:cs="Times New Roman"/>
          <w:b/>
          <w:sz w:val="12"/>
          <w:szCs w:val="12"/>
        </w:rPr>
        <w:instrText xml:space="preserve"> MERGEFIELD "Название_поселения" </w:instrText>
      </w:r>
      <w:r w:rsidRPr="00B047B2">
        <w:rPr>
          <w:rFonts w:ascii="Times New Roman" w:eastAsia="Calibri" w:hAnsi="Times New Roman" w:cs="Times New Roman"/>
          <w:sz w:val="12"/>
          <w:szCs w:val="12"/>
        </w:rPr>
        <w:fldChar w:fldCharType="end"/>
      </w:r>
    </w:p>
    <w:p w:rsidR="00B047B2" w:rsidRPr="00B047B2" w:rsidRDefault="00B047B2" w:rsidP="00B047B2">
      <w:pPr>
        <w:tabs>
          <w:tab w:val="left" w:pos="284"/>
        </w:tabs>
        <w:spacing w:after="0" w:line="240" w:lineRule="auto"/>
        <w:jc w:val="center"/>
        <w:rPr>
          <w:rFonts w:ascii="Times New Roman" w:eastAsia="Calibri" w:hAnsi="Times New Roman" w:cs="Times New Roman"/>
          <w:b/>
          <w:sz w:val="12"/>
          <w:szCs w:val="12"/>
        </w:rPr>
      </w:pPr>
      <w:r w:rsidRPr="00B047B2">
        <w:rPr>
          <w:rFonts w:ascii="Times New Roman" w:eastAsia="Calibri" w:hAnsi="Times New Roman" w:cs="Times New Roman"/>
          <w:b/>
          <w:sz w:val="12"/>
          <w:szCs w:val="12"/>
        </w:rPr>
        <w:t>РЕШЕНИЕ</w:t>
      </w:r>
    </w:p>
    <w:p w:rsidR="00B047B2" w:rsidRPr="00B047B2" w:rsidRDefault="00B047B2" w:rsidP="00B047B2">
      <w:pPr>
        <w:tabs>
          <w:tab w:val="left" w:pos="284"/>
        </w:tabs>
        <w:spacing w:after="0" w:line="240" w:lineRule="auto"/>
        <w:jc w:val="center"/>
        <w:rPr>
          <w:rFonts w:ascii="Times New Roman" w:eastAsia="Calibri" w:hAnsi="Times New Roman" w:cs="Times New Roman"/>
          <w:b/>
          <w:sz w:val="12"/>
          <w:szCs w:val="12"/>
        </w:rPr>
      </w:pPr>
    </w:p>
    <w:p w:rsidR="00B047B2" w:rsidRPr="00B047B2" w:rsidRDefault="00B047B2" w:rsidP="00B047B2">
      <w:pPr>
        <w:tabs>
          <w:tab w:val="left" w:pos="284"/>
        </w:tabs>
        <w:spacing w:after="0" w:line="240" w:lineRule="auto"/>
        <w:jc w:val="center"/>
        <w:rPr>
          <w:rFonts w:ascii="Times New Roman" w:eastAsia="Calibri" w:hAnsi="Times New Roman" w:cs="Times New Roman"/>
          <w:b/>
          <w:sz w:val="12"/>
          <w:szCs w:val="12"/>
        </w:rPr>
      </w:pPr>
      <w:r w:rsidRPr="00B047B2">
        <w:rPr>
          <w:rFonts w:ascii="Times New Roman" w:eastAsia="Calibri" w:hAnsi="Times New Roman" w:cs="Times New Roman"/>
          <w:sz w:val="12"/>
          <w:szCs w:val="12"/>
        </w:rPr>
        <w:t>«__» _________2018г.                                                                                                                         № ___</w:t>
      </w:r>
    </w:p>
    <w:p w:rsidR="00B047B2" w:rsidRPr="00B047B2" w:rsidRDefault="00B047B2" w:rsidP="00B047B2">
      <w:pPr>
        <w:tabs>
          <w:tab w:val="left" w:pos="284"/>
        </w:tabs>
        <w:spacing w:after="0" w:line="240" w:lineRule="auto"/>
        <w:jc w:val="center"/>
        <w:rPr>
          <w:rFonts w:ascii="Times New Roman" w:eastAsia="Calibri" w:hAnsi="Times New Roman" w:cs="Times New Roman"/>
          <w:b/>
          <w:sz w:val="12"/>
          <w:szCs w:val="12"/>
        </w:rPr>
      </w:pPr>
    </w:p>
    <w:p w:rsidR="00B047B2" w:rsidRDefault="00B047B2" w:rsidP="00B047B2">
      <w:pPr>
        <w:tabs>
          <w:tab w:val="left" w:pos="284"/>
        </w:tabs>
        <w:spacing w:after="0" w:line="240" w:lineRule="auto"/>
        <w:jc w:val="center"/>
        <w:rPr>
          <w:rFonts w:ascii="Times New Roman" w:eastAsia="Calibri" w:hAnsi="Times New Roman" w:cs="Times New Roman"/>
          <w:b/>
          <w:sz w:val="12"/>
          <w:szCs w:val="12"/>
        </w:rPr>
      </w:pPr>
      <w:r w:rsidRPr="00B047B2">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Сургут </w:t>
      </w:r>
    </w:p>
    <w:p w:rsidR="00B047B2" w:rsidRDefault="00B047B2" w:rsidP="00B047B2">
      <w:pPr>
        <w:tabs>
          <w:tab w:val="left" w:pos="284"/>
        </w:tabs>
        <w:spacing w:after="0" w:line="240" w:lineRule="auto"/>
        <w:jc w:val="center"/>
        <w:rPr>
          <w:rFonts w:ascii="Times New Roman" w:eastAsia="Calibri" w:hAnsi="Times New Roman" w:cs="Times New Roman"/>
          <w:b/>
          <w:sz w:val="12"/>
          <w:szCs w:val="12"/>
        </w:rPr>
      </w:pPr>
      <w:r w:rsidRPr="00B047B2">
        <w:rPr>
          <w:rFonts w:ascii="Times New Roman" w:eastAsia="Calibri" w:hAnsi="Times New Roman" w:cs="Times New Roman"/>
          <w:b/>
          <w:sz w:val="12"/>
          <w:szCs w:val="12"/>
        </w:rPr>
        <w:t xml:space="preserve">муниципального района Сергиевский   № 18 от 13.09.2017 г.  «Об утверждении Правил  благоустройства территории </w:t>
      </w:r>
    </w:p>
    <w:p w:rsidR="00B047B2" w:rsidRPr="00B047B2" w:rsidRDefault="00B047B2" w:rsidP="00B047B2">
      <w:pPr>
        <w:tabs>
          <w:tab w:val="left" w:pos="284"/>
        </w:tabs>
        <w:spacing w:after="0" w:line="240" w:lineRule="auto"/>
        <w:jc w:val="center"/>
        <w:rPr>
          <w:rFonts w:ascii="Times New Roman" w:eastAsia="Calibri" w:hAnsi="Times New Roman" w:cs="Times New Roman"/>
          <w:b/>
          <w:sz w:val="12"/>
          <w:szCs w:val="12"/>
        </w:rPr>
      </w:pPr>
      <w:r w:rsidRPr="00B047B2">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B047B2" w:rsidRPr="00B047B2" w:rsidRDefault="00B047B2" w:rsidP="00B047B2">
      <w:pPr>
        <w:tabs>
          <w:tab w:val="left" w:pos="284"/>
        </w:tabs>
        <w:spacing w:after="0" w:line="240" w:lineRule="auto"/>
        <w:jc w:val="center"/>
        <w:rPr>
          <w:rFonts w:ascii="Times New Roman" w:eastAsia="Calibri" w:hAnsi="Times New Roman" w:cs="Times New Roman"/>
          <w:sz w:val="12"/>
          <w:szCs w:val="12"/>
        </w:rPr>
      </w:pPr>
    </w:p>
    <w:p w:rsidR="00B047B2" w:rsidRPr="00B047B2" w:rsidRDefault="00B047B2" w:rsidP="006A0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B047B2">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B047B2">
        <w:rPr>
          <w:rFonts w:ascii="Times New Roman" w:eastAsia="Calibri" w:hAnsi="Times New Roman" w:cs="Times New Roman"/>
          <w:sz w:val="12"/>
          <w:szCs w:val="12"/>
        </w:rPr>
        <w:t>сельского поселения Сургут</w:t>
      </w:r>
      <w:r>
        <w:rPr>
          <w:rFonts w:ascii="Times New Roman" w:eastAsia="Calibri" w:hAnsi="Times New Roman" w:cs="Times New Roman"/>
          <w:sz w:val="12"/>
          <w:szCs w:val="12"/>
        </w:rPr>
        <w:t xml:space="preserve"> </w:t>
      </w:r>
      <w:r w:rsidRPr="00B047B2">
        <w:rPr>
          <w:rFonts w:ascii="Times New Roman" w:eastAsia="Calibri" w:hAnsi="Times New Roman" w:cs="Times New Roman"/>
          <w:sz w:val="12"/>
          <w:szCs w:val="12"/>
        </w:rPr>
        <w:t>муниципального района Сергиевский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proofErr w:type="gramStart"/>
      <w:r w:rsidRPr="006A0279">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Сургут муниципального района Сергиевский, в целях приведения в соответствие с</w:t>
      </w:r>
      <w:proofErr w:type="gramEnd"/>
      <w:r w:rsidRPr="006A0279">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A0279">
        <w:rPr>
          <w:rFonts w:ascii="Times New Roman" w:eastAsia="Calibri" w:hAnsi="Times New Roman" w:cs="Times New Roman"/>
          <w:sz w:val="12"/>
          <w:szCs w:val="12"/>
        </w:rPr>
        <w:t>Внести в Решение Собрания Представителей сельского поселения Сургут муниципального района Сергиевский №18 от 13.09.2017 г.  «Об утверждении Правил  благоустройства территории сельского поселения Сургут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A0279">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proofErr w:type="gramStart"/>
      <w:r w:rsidRPr="006A0279">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proofErr w:type="gramStart"/>
      <w:r w:rsidRPr="006A0279">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A0279">
        <w:rPr>
          <w:rFonts w:ascii="Times New Roman" w:eastAsia="Calibri" w:hAnsi="Times New Roman" w:cs="Times New Roman"/>
          <w:sz w:val="12"/>
          <w:szCs w:val="12"/>
        </w:rPr>
        <w:t>границы</w:t>
      </w:r>
      <w:proofErr w:type="gramEnd"/>
      <w:r w:rsidRPr="006A0279">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proofErr w:type="gramStart"/>
      <w:r w:rsidRPr="006A0279">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A0279">
        <w:rPr>
          <w:rFonts w:ascii="Times New Roman" w:eastAsia="Calibri" w:hAnsi="Times New Roman" w:cs="Times New Roman"/>
          <w:sz w:val="12"/>
          <w:szCs w:val="12"/>
        </w:rPr>
        <w:t>Подпункт 7.1.1. пункта 7.1. раздела 7 Приложения №1 изложить в следующей редакции:</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«7.1.1.Определение границ прилегающих территорий.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A0279">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lastRenderedPageBreak/>
        <w:t>6) для зданий, строений, сооружений, у которых определены технические или санитарно-защитные зоны,— в пределах указанных зон;</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На прилегающих территориях уполномоченные лица обязаны:</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2) в весеннее время обеспечивать беспрепятственный отвод талых вод;</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7.1.1.1.</w:t>
      </w:r>
      <w:r w:rsidRPr="006A0279">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proofErr w:type="gramStart"/>
      <w:r w:rsidRPr="006A0279">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2) очистка и покраска элементов благоустройства;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3) посадка деревьев, кустарников;</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4) иные работы.</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A0279">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A0279">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A0279" w:rsidRPr="006A0279" w:rsidRDefault="006A0279" w:rsidP="006A0279">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Председатель собрания представителей</w:t>
      </w:r>
    </w:p>
    <w:p w:rsidR="006A0279" w:rsidRPr="006A0279" w:rsidRDefault="006A0279" w:rsidP="006A0279">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сельского поселения Сургут</w:t>
      </w:r>
    </w:p>
    <w:p w:rsidR="006A0279" w:rsidRDefault="006A0279" w:rsidP="006A0279">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муниципального района   Сергиевский</w:t>
      </w:r>
    </w:p>
    <w:p w:rsidR="006A0279" w:rsidRPr="006A0279" w:rsidRDefault="006A0279" w:rsidP="006A0279">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А.Б. Александров</w:t>
      </w:r>
    </w:p>
    <w:p w:rsidR="006A0279" w:rsidRPr="006A0279" w:rsidRDefault="006A0279" w:rsidP="006A0279">
      <w:pPr>
        <w:tabs>
          <w:tab w:val="left" w:pos="284"/>
        </w:tabs>
        <w:spacing w:after="0" w:line="240" w:lineRule="auto"/>
        <w:jc w:val="right"/>
        <w:rPr>
          <w:rFonts w:ascii="Times New Roman" w:eastAsia="Calibri" w:hAnsi="Times New Roman" w:cs="Times New Roman"/>
          <w:sz w:val="12"/>
          <w:szCs w:val="12"/>
        </w:rPr>
      </w:pPr>
    </w:p>
    <w:p w:rsidR="006A0279" w:rsidRPr="006A0279" w:rsidRDefault="006A0279" w:rsidP="006A0279">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Глава сельского поселения Сургут</w:t>
      </w:r>
    </w:p>
    <w:p w:rsidR="006A0279" w:rsidRDefault="006A0279" w:rsidP="006A0279">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муниципального района   Сергиевский</w:t>
      </w:r>
    </w:p>
    <w:p w:rsidR="00695CE0" w:rsidRDefault="006A0279" w:rsidP="006A0279">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С.А. Содомов</w:t>
      </w:r>
    </w:p>
    <w:p w:rsidR="006A0279" w:rsidRPr="001A509E" w:rsidRDefault="006A0279" w:rsidP="006A027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A0279" w:rsidRDefault="006A0279" w:rsidP="006A0279">
      <w:pPr>
        <w:tabs>
          <w:tab w:val="left" w:pos="284"/>
        </w:tabs>
        <w:spacing w:after="0" w:line="240" w:lineRule="auto"/>
        <w:jc w:val="center"/>
        <w:rPr>
          <w:rFonts w:ascii="Times New Roman" w:eastAsia="Calibri" w:hAnsi="Times New Roman" w:cs="Times New Roman"/>
          <w:b/>
          <w:sz w:val="12"/>
          <w:szCs w:val="12"/>
        </w:rPr>
      </w:pPr>
      <w:r w:rsidRPr="006A0279">
        <w:rPr>
          <w:rFonts w:ascii="Times New Roman" w:eastAsia="Calibri" w:hAnsi="Times New Roman" w:cs="Times New Roman"/>
          <w:b/>
          <w:sz w:val="12"/>
          <w:szCs w:val="12"/>
        </w:rPr>
        <w:t xml:space="preserve">ГОРОДСКОГО ПОСЕЛЕНИЯ СУХОДОЛ   </w:t>
      </w:r>
    </w:p>
    <w:p w:rsidR="006A0279" w:rsidRPr="001A509E" w:rsidRDefault="006A0279" w:rsidP="006A027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A0279" w:rsidRPr="001A509E" w:rsidRDefault="006A0279" w:rsidP="006A027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A0279" w:rsidRPr="001A509E" w:rsidRDefault="006A0279" w:rsidP="006A0279">
      <w:pPr>
        <w:tabs>
          <w:tab w:val="left" w:pos="284"/>
        </w:tabs>
        <w:spacing w:after="0" w:line="240" w:lineRule="auto"/>
        <w:jc w:val="center"/>
        <w:rPr>
          <w:rFonts w:ascii="Times New Roman" w:eastAsia="Calibri" w:hAnsi="Times New Roman" w:cs="Times New Roman"/>
          <w:sz w:val="12"/>
          <w:szCs w:val="12"/>
        </w:rPr>
      </w:pPr>
    </w:p>
    <w:p w:rsidR="006A0279" w:rsidRPr="001A509E" w:rsidRDefault="006A0279" w:rsidP="006A027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A0279" w:rsidRPr="001A509E" w:rsidRDefault="006A0279" w:rsidP="006A02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№38</w:t>
      </w:r>
    </w:p>
    <w:p w:rsidR="006A0279" w:rsidRDefault="006A0279" w:rsidP="006A0279">
      <w:pPr>
        <w:tabs>
          <w:tab w:val="left" w:pos="284"/>
        </w:tabs>
        <w:spacing w:after="0" w:line="240" w:lineRule="auto"/>
        <w:jc w:val="center"/>
        <w:rPr>
          <w:rFonts w:ascii="Times New Roman" w:eastAsia="Calibri" w:hAnsi="Times New Roman" w:cs="Times New Roman"/>
          <w:b/>
          <w:sz w:val="12"/>
          <w:szCs w:val="12"/>
        </w:rPr>
      </w:pPr>
      <w:r w:rsidRPr="006A0279">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городского поселения Суходол   </w:t>
      </w:r>
    </w:p>
    <w:p w:rsidR="006A0279" w:rsidRDefault="006A0279" w:rsidP="006A0279">
      <w:pPr>
        <w:tabs>
          <w:tab w:val="left" w:pos="284"/>
        </w:tabs>
        <w:spacing w:after="0" w:line="240" w:lineRule="auto"/>
        <w:jc w:val="center"/>
        <w:rPr>
          <w:rFonts w:ascii="Times New Roman" w:eastAsia="Calibri" w:hAnsi="Times New Roman" w:cs="Times New Roman"/>
          <w:b/>
          <w:sz w:val="12"/>
          <w:szCs w:val="12"/>
        </w:rPr>
      </w:pPr>
      <w:r w:rsidRPr="006A0279">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w:t>
      </w:r>
    </w:p>
    <w:p w:rsidR="006A0279" w:rsidRDefault="006A0279" w:rsidP="006A0279">
      <w:pPr>
        <w:tabs>
          <w:tab w:val="left" w:pos="284"/>
        </w:tabs>
        <w:spacing w:after="0" w:line="240" w:lineRule="auto"/>
        <w:jc w:val="center"/>
        <w:rPr>
          <w:rFonts w:ascii="Times New Roman" w:eastAsia="Calibri" w:hAnsi="Times New Roman" w:cs="Times New Roman"/>
          <w:b/>
          <w:sz w:val="12"/>
          <w:szCs w:val="12"/>
        </w:rPr>
      </w:pPr>
      <w:r w:rsidRPr="006A0279">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w:t>
      </w:r>
    </w:p>
    <w:p w:rsidR="006A0279" w:rsidRPr="001A509E" w:rsidRDefault="006A0279" w:rsidP="006A027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proofErr w:type="gramStart"/>
      <w:r w:rsidRPr="006A0279">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публичных слушаний в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 21 от</w:t>
      </w:r>
      <w:proofErr w:type="gramEnd"/>
      <w:r w:rsidRPr="006A0279">
        <w:rPr>
          <w:rFonts w:ascii="Times New Roman" w:eastAsia="Calibri" w:hAnsi="Times New Roman" w:cs="Times New Roman"/>
          <w:sz w:val="12"/>
          <w:szCs w:val="12"/>
        </w:rPr>
        <w:t xml:space="preserve"> </w:t>
      </w:r>
      <w:proofErr w:type="gramStart"/>
      <w:r w:rsidRPr="006A0279">
        <w:rPr>
          <w:rFonts w:ascii="Times New Roman" w:eastAsia="Calibri" w:hAnsi="Times New Roman" w:cs="Times New Roman"/>
          <w:sz w:val="12"/>
          <w:szCs w:val="12"/>
        </w:rPr>
        <w:t>28.06.2018 года, и в целях обсуждения проекта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w:t>
      </w:r>
      <w:proofErr w:type="gramEnd"/>
    </w:p>
    <w:p w:rsidR="006A0279" w:rsidRPr="00AE1C42" w:rsidRDefault="006A0279" w:rsidP="006A0279">
      <w:pPr>
        <w:tabs>
          <w:tab w:val="left" w:pos="284"/>
        </w:tabs>
        <w:spacing w:after="0" w:line="240" w:lineRule="auto"/>
        <w:ind w:firstLine="284"/>
        <w:jc w:val="both"/>
        <w:rPr>
          <w:rFonts w:ascii="Times New Roman" w:eastAsia="Calibri" w:hAnsi="Times New Roman" w:cs="Times New Roman"/>
          <w:b/>
          <w:sz w:val="12"/>
          <w:szCs w:val="12"/>
        </w:rPr>
      </w:pPr>
      <w:r w:rsidRPr="00AE1C42">
        <w:rPr>
          <w:rFonts w:ascii="Times New Roman" w:eastAsia="Calibri" w:hAnsi="Times New Roman" w:cs="Times New Roman"/>
          <w:b/>
          <w:sz w:val="12"/>
          <w:szCs w:val="12"/>
        </w:rPr>
        <w:t>ПОСТАНОВЛЯЕТ:</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 xml:space="preserve">1.     В целях коллегиального обсуждения и экспертного заключения </w:t>
      </w:r>
      <w:proofErr w:type="gramStart"/>
      <w:r w:rsidRPr="006A0279">
        <w:rPr>
          <w:rFonts w:ascii="Times New Roman" w:eastAsia="Calibri" w:hAnsi="Times New Roman" w:cs="Times New Roman"/>
          <w:sz w:val="12"/>
          <w:szCs w:val="12"/>
        </w:rPr>
        <w:t>проекта решения собрания представителей городского поселения</w:t>
      </w:r>
      <w:proofErr w:type="gramEnd"/>
      <w:r w:rsidRPr="006A0279">
        <w:rPr>
          <w:rFonts w:ascii="Times New Roman" w:eastAsia="Calibri" w:hAnsi="Times New Roman" w:cs="Times New Roman"/>
          <w:sz w:val="12"/>
          <w:szCs w:val="12"/>
        </w:rPr>
        <w:t xml:space="preserve"> Суходол муниципального района Сергиевский «О внесении изменений в Решение Собрания Представителей городского поселения Суходол муниципального района Сергиевский   №22 от 13.09.2017 г.  «Об утверждении Правил  благоустройства территории городского поселения Суходол муниципального района Сергиевский Самарской области»» (далее – Проект решения):</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1.1.    Утвердить состав основной рабочей группы согласно  приложению № 1;</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1.2. Утвердить состав экспертной рабочей группы согласно приложению  № 2.</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городского поселения Суходол муниципального района Сергиевский Самарской области.</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lastRenderedPageBreak/>
        <w:t>5.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также – Администрация поселения).</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 xml:space="preserve">6. </w:t>
      </w:r>
      <w:proofErr w:type="gramStart"/>
      <w:r w:rsidRPr="006A0279">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от 28.06.2018 № 21.</w:t>
      </w:r>
      <w:proofErr w:type="gramEnd"/>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446552, Самарская область, Сергиевский район, городское поселение Суходол, улица Советская, д. 11.</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состоится 24 сентября  2018 года в 16.00 часов по адресу: 446552, Самарская область, Сергиевский район, городское поселение Суходол, улица Советская, д. 11.</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 в письменной форме в адрес Администрации поселения;</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 посредством записи в протоколе публичных слушаний.</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городского поселения Суходол муниципального района Сергиевский Самарской области по вопросу публичных слушаний, ведущего специалиста администрации городского поселения Суходол муниципального района Сергиевский Даньшину Светлану Александровну.</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6A0279" w:rsidRPr="006A0279" w:rsidRDefault="006A0279" w:rsidP="006A0279">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15. Опубликовать настоящее Решение в газете «Сергиевский вестник».</w:t>
      </w:r>
    </w:p>
    <w:p w:rsidR="006A0279" w:rsidRPr="006A0279" w:rsidRDefault="006A0279" w:rsidP="00AE1C42">
      <w:pPr>
        <w:tabs>
          <w:tab w:val="left" w:pos="284"/>
        </w:tabs>
        <w:spacing w:after="0" w:line="240" w:lineRule="auto"/>
        <w:ind w:firstLine="284"/>
        <w:jc w:val="both"/>
        <w:rPr>
          <w:rFonts w:ascii="Times New Roman" w:eastAsia="Calibri" w:hAnsi="Times New Roman" w:cs="Times New Roman"/>
          <w:sz w:val="12"/>
          <w:szCs w:val="12"/>
        </w:rPr>
      </w:pPr>
      <w:r w:rsidRPr="006A0279">
        <w:rPr>
          <w:rFonts w:ascii="Times New Roman" w:eastAsia="Calibri" w:hAnsi="Times New Roman" w:cs="Times New Roman"/>
          <w:sz w:val="12"/>
          <w:szCs w:val="12"/>
        </w:rPr>
        <w:t xml:space="preserve">16.Настоящее Решение вступает в силу со дня </w:t>
      </w:r>
      <w:r w:rsidR="00AE1C42">
        <w:rPr>
          <w:rFonts w:ascii="Times New Roman" w:eastAsia="Calibri" w:hAnsi="Times New Roman" w:cs="Times New Roman"/>
          <w:sz w:val="12"/>
          <w:szCs w:val="12"/>
        </w:rPr>
        <w:t>его официального опубликования.</w:t>
      </w:r>
    </w:p>
    <w:p w:rsidR="00AE1C42" w:rsidRDefault="006A0279" w:rsidP="00AE1C42">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Гла</w:t>
      </w:r>
      <w:r>
        <w:rPr>
          <w:rFonts w:ascii="Times New Roman" w:eastAsia="Calibri" w:hAnsi="Times New Roman" w:cs="Times New Roman"/>
          <w:sz w:val="12"/>
          <w:szCs w:val="12"/>
        </w:rPr>
        <w:t>ва городского поселения Суходол</w:t>
      </w:r>
    </w:p>
    <w:p w:rsidR="00695CE0" w:rsidRDefault="006A0279" w:rsidP="00AE1C42">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муниципального района Сергиевский</w:t>
      </w:r>
    </w:p>
    <w:p w:rsidR="00695CE0" w:rsidRDefault="006A0279" w:rsidP="00AE1C42">
      <w:pPr>
        <w:tabs>
          <w:tab w:val="left" w:pos="284"/>
        </w:tabs>
        <w:spacing w:after="0" w:line="240" w:lineRule="auto"/>
        <w:jc w:val="right"/>
        <w:rPr>
          <w:rFonts w:ascii="Times New Roman" w:eastAsia="Calibri" w:hAnsi="Times New Roman" w:cs="Times New Roman"/>
          <w:sz w:val="12"/>
          <w:szCs w:val="12"/>
        </w:rPr>
      </w:pPr>
      <w:r w:rsidRPr="006A0279">
        <w:rPr>
          <w:rFonts w:ascii="Times New Roman" w:eastAsia="Calibri" w:hAnsi="Times New Roman" w:cs="Times New Roman"/>
          <w:sz w:val="12"/>
          <w:szCs w:val="12"/>
        </w:rPr>
        <w:t>В.В. Сапрыкин</w:t>
      </w:r>
    </w:p>
    <w:p w:rsidR="00695CE0" w:rsidRDefault="00695CE0" w:rsidP="00AE1C42">
      <w:pPr>
        <w:tabs>
          <w:tab w:val="left" w:pos="284"/>
        </w:tabs>
        <w:spacing w:after="0" w:line="240" w:lineRule="auto"/>
        <w:jc w:val="right"/>
        <w:rPr>
          <w:rFonts w:ascii="Times New Roman" w:eastAsia="Calibri" w:hAnsi="Times New Roman" w:cs="Times New Roman"/>
          <w:sz w:val="12"/>
          <w:szCs w:val="12"/>
        </w:rPr>
      </w:pP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w:t>
      </w:r>
      <w:r w:rsidRPr="00AE1C42">
        <w:rPr>
          <w:rFonts w:ascii="Times New Roman" w:eastAsia="Calibri" w:hAnsi="Times New Roman" w:cs="Times New Roman"/>
          <w:i/>
          <w:sz w:val="12"/>
          <w:szCs w:val="12"/>
        </w:rPr>
        <w:t>городского поселения Суходол</w:t>
      </w: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AE1C42" w:rsidRDefault="00AE1C42" w:rsidP="00AE1C4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№38 от «10» сентября </w:t>
      </w:r>
      <w:r w:rsidRPr="00B33420">
        <w:rPr>
          <w:rFonts w:ascii="Times New Roman" w:eastAsia="Calibri" w:hAnsi="Times New Roman" w:cs="Times New Roman"/>
          <w:i/>
          <w:sz w:val="12"/>
          <w:szCs w:val="12"/>
        </w:rPr>
        <w:t>2018 г</w:t>
      </w: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t>Состав</w:t>
      </w:r>
      <w:r>
        <w:rPr>
          <w:rFonts w:ascii="Times New Roman" w:eastAsia="Calibri" w:hAnsi="Times New Roman" w:cs="Times New Roman"/>
          <w:b/>
          <w:bCs/>
          <w:sz w:val="12"/>
          <w:szCs w:val="12"/>
        </w:rPr>
        <w:t xml:space="preserve"> </w:t>
      </w:r>
      <w:r w:rsidRPr="00AE1C42">
        <w:rPr>
          <w:rFonts w:ascii="Times New Roman" w:eastAsia="Calibri" w:hAnsi="Times New Roman" w:cs="Times New Roman"/>
          <w:b/>
          <w:bCs/>
          <w:sz w:val="12"/>
          <w:szCs w:val="12"/>
        </w:rPr>
        <w:t>рабочей группы</w:t>
      </w:r>
    </w:p>
    <w:tbl>
      <w:tblPr>
        <w:tblStyle w:val="212"/>
        <w:tblW w:w="0" w:type="auto"/>
        <w:tblInd w:w="108" w:type="dxa"/>
        <w:tblLook w:val="00A0" w:firstRow="1" w:lastRow="0" w:firstColumn="1" w:lastColumn="0" w:noHBand="0" w:noVBand="0"/>
      </w:tblPr>
      <w:tblGrid>
        <w:gridCol w:w="2410"/>
        <w:gridCol w:w="5103"/>
      </w:tblGrid>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Председатель рабочей группы</w:t>
            </w:r>
          </w:p>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Сапрыкин В.В.</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Глава городского поселения Суходол муниципального района Сергиевский</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Заместитель председателя рабочей группы</w:t>
            </w:r>
          </w:p>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Даньшина С.А.</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ведущий специалист администрации городского поселения Суходол муниципального района Сергиевский</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Секретарь рабочей группы</w:t>
            </w:r>
          </w:p>
          <w:p w:rsidR="00AE1C42" w:rsidRPr="00AE1C42" w:rsidRDefault="00AE1C42" w:rsidP="00AE1C42">
            <w:pPr>
              <w:tabs>
                <w:tab w:val="left" w:pos="284"/>
              </w:tabs>
              <w:rPr>
                <w:rFonts w:ascii="Times New Roman" w:eastAsia="Calibri" w:hAnsi="Times New Roman" w:cs="Times New Roman"/>
                <w:sz w:val="12"/>
                <w:szCs w:val="12"/>
              </w:rPr>
            </w:pPr>
            <w:proofErr w:type="spellStart"/>
            <w:r w:rsidRPr="00AE1C42">
              <w:rPr>
                <w:rFonts w:ascii="Times New Roman" w:eastAsia="Calibri" w:hAnsi="Times New Roman" w:cs="Times New Roman"/>
                <w:sz w:val="12"/>
                <w:szCs w:val="12"/>
              </w:rPr>
              <w:t>Визгалина</w:t>
            </w:r>
            <w:proofErr w:type="spellEnd"/>
            <w:r w:rsidRPr="00AE1C42">
              <w:rPr>
                <w:rFonts w:ascii="Times New Roman" w:eastAsia="Calibri" w:hAnsi="Times New Roman" w:cs="Times New Roman"/>
                <w:sz w:val="12"/>
                <w:szCs w:val="12"/>
              </w:rPr>
              <w:t xml:space="preserve"> Е.В.</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ведущий специалист администрации городского поселения Суходол муниципального района Сергиевский</w:t>
            </w:r>
          </w:p>
        </w:tc>
      </w:tr>
      <w:tr w:rsidR="00AE1C42" w:rsidRPr="00AE1C42" w:rsidTr="00AE1C42">
        <w:trPr>
          <w:trHeight w:val="20"/>
        </w:trPr>
        <w:tc>
          <w:tcPr>
            <w:tcW w:w="7513" w:type="dxa"/>
            <w:gridSpan w:val="2"/>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члены рабочей группы:</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Жуков В.В.</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 xml:space="preserve">Депутат </w:t>
            </w:r>
            <w:proofErr w:type="spellStart"/>
            <w:r w:rsidRPr="00AE1C42">
              <w:rPr>
                <w:rFonts w:ascii="Times New Roman" w:eastAsia="Calibri" w:hAnsi="Times New Roman" w:cs="Times New Roman"/>
                <w:sz w:val="12"/>
                <w:szCs w:val="12"/>
              </w:rPr>
              <w:t>г.п</w:t>
            </w:r>
            <w:proofErr w:type="spellEnd"/>
            <w:r w:rsidRPr="00AE1C42">
              <w:rPr>
                <w:rFonts w:ascii="Times New Roman" w:eastAsia="Calibri" w:hAnsi="Times New Roman" w:cs="Times New Roman"/>
                <w:sz w:val="12"/>
                <w:szCs w:val="12"/>
              </w:rPr>
              <w:t xml:space="preserve">. Суходол </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proofErr w:type="spellStart"/>
            <w:r w:rsidRPr="00AE1C42">
              <w:rPr>
                <w:rFonts w:ascii="Times New Roman" w:eastAsia="Calibri" w:hAnsi="Times New Roman" w:cs="Times New Roman"/>
                <w:sz w:val="12"/>
                <w:szCs w:val="12"/>
              </w:rPr>
              <w:t>Гладова</w:t>
            </w:r>
            <w:proofErr w:type="spellEnd"/>
            <w:r w:rsidRPr="00AE1C42">
              <w:rPr>
                <w:rFonts w:ascii="Times New Roman" w:eastAsia="Calibri" w:hAnsi="Times New Roman" w:cs="Times New Roman"/>
                <w:sz w:val="12"/>
                <w:szCs w:val="12"/>
              </w:rPr>
              <w:t xml:space="preserve"> Н.Н.</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 xml:space="preserve">Председатель </w:t>
            </w:r>
            <w:proofErr w:type="spellStart"/>
            <w:r w:rsidRPr="00AE1C42">
              <w:rPr>
                <w:rFonts w:ascii="Times New Roman" w:eastAsia="Calibri" w:hAnsi="Times New Roman" w:cs="Times New Roman"/>
                <w:sz w:val="12"/>
                <w:szCs w:val="12"/>
              </w:rPr>
              <w:t>Коордиционного</w:t>
            </w:r>
            <w:proofErr w:type="spellEnd"/>
            <w:r w:rsidRPr="00AE1C42">
              <w:rPr>
                <w:rFonts w:ascii="Times New Roman" w:eastAsia="Calibri" w:hAnsi="Times New Roman" w:cs="Times New Roman"/>
                <w:sz w:val="12"/>
                <w:szCs w:val="12"/>
              </w:rPr>
              <w:t xml:space="preserve"> совета </w:t>
            </w:r>
            <w:proofErr w:type="spellStart"/>
            <w:r w:rsidRPr="00AE1C42">
              <w:rPr>
                <w:rFonts w:ascii="Times New Roman" w:eastAsia="Calibri" w:hAnsi="Times New Roman" w:cs="Times New Roman"/>
                <w:sz w:val="12"/>
                <w:szCs w:val="12"/>
              </w:rPr>
              <w:t>г.п</w:t>
            </w:r>
            <w:proofErr w:type="spellEnd"/>
            <w:r w:rsidRPr="00AE1C42">
              <w:rPr>
                <w:rFonts w:ascii="Times New Roman" w:eastAsia="Calibri" w:hAnsi="Times New Roman" w:cs="Times New Roman"/>
                <w:sz w:val="12"/>
                <w:szCs w:val="12"/>
              </w:rPr>
              <w:t>. Суходол</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Рубан  Г.В.</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Старшая по дому № 12, ул. Суворова, п. Суходол</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Ильина Н.П.</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Старшая по дому № 11, ул. Куйбышева, п. Суходол</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Храмов В.Н.</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Старший по дому № 2а, ул. Мира, п. Суходол</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proofErr w:type="spellStart"/>
            <w:r w:rsidRPr="00AE1C42">
              <w:rPr>
                <w:rFonts w:ascii="Times New Roman" w:eastAsia="Calibri" w:hAnsi="Times New Roman" w:cs="Times New Roman"/>
                <w:sz w:val="12"/>
                <w:szCs w:val="12"/>
              </w:rPr>
              <w:t>Долникова</w:t>
            </w:r>
            <w:proofErr w:type="spellEnd"/>
            <w:r w:rsidRPr="00AE1C42">
              <w:rPr>
                <w:rFonts w:ascii="Times New Roman" w:eastAsia="Calibri" w:hAnsi="Times New Roman" w:cs="Times New Roman"/>
                <w:sz w:val="12"/>
                <w:szCs w:val="12"/>
              </w:rPr>
              <w:t xml:space="preserve"> А.В.</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Старшая по дому № 4, ул. Парковая, п. Суходол</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Агеева С.Н.</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Старшая по дому № 20, ул. Пионерская, п. Суходол</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Андреева Л.И.</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Старшая по дому № 28, ул. Победы, п. Суходол</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Дмитриева А.Д.</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Старшая по дому № 8, ул. Суворова, п. Суходол</w:t>
            </w:r>
          </w:p>
        </w:tc>
      </w:tr>
      <w:tr w:rsidR="00AE1C42" w:rsidRPr="00AE1C42" w:rsidTr="00AE1C42">
        <w:trPr>
          <w:trHeight w:val="20"/>
        </w:trPr>
        <w:tc>
          <w:tcPr>
            <w:tcW w:w="2410" w:type="dxa"/>
          </w:tcPr>
          <w:p w:rsidR="00AE1C42" w:rsidRPr="00AE1C42" w:rsidRDefault="00AE1C42" w:rsidP="00AE1C42">
            <w:pPr>
              <w:tabs>
                <w:tab w:val="left" w:pos="284"/>
              </w:tabs>
              <w:rPr>
                <w:rFonts w:ascii="Times New Roman" w:eastAsia="Calibri" w:hAnsi="Times New Roman" w:cs="Times New Roman"/>
                <w:sz w:val="12"/>
                <w:szCs w:val="12"/>
              </w:rPr>
            </w:pPr>
            <w:proofErr w:type="spellStart"/>
            <w:r w:rsidRPr="00AE1C42">
              <w:rPr>
                <w:rFonts w:ascii="Times New Roman" w:eastAsia="Calibri" w:hAnsi="Times New Roman" w:cs="Times New Roman"/>
                <w:sz w:val="12"/>
                <w:szCs w:val="12"/>
              </w:rPr>
              <w:t>Рахчеева</w:t>
            </w:r>
            <w:proofErr w:type="spellEnd"/>
            <w:r w:rsidRPr="00AE1C42">
              <w:rPr>
                <w:rFonts w:ascii="Times New Roman" w:eastAsia="Calibri" w:hAnsi="Times New Roman" w:cs="Times New Roman"/>
                <w:sz w:val="12"/>
                <w:szCs w:val="12"/>
              </w:rPr>
              <w:t xml:space="preserve"> М.В.</w:t>
            </w:r>
          </w:p>
        </w:tc>
        <w:tc>
          <w:tcPr>
            <w:tcW w:w="5103"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Старшая по дому № 16, ул. Суворова, п. Суходол</w:t>
            </w:r>
          </w:p>
        </w:tc>
      </w:tr>
    </w:tbl>
    <w:p w:rsidR="00AE1C42" w:rsidRPr="00AE1C42" w:rsidRDefault="00AE1C42" w:rsidP="00AE1C42">
      <w:pPr>
        <w:tabs>
          <w:tab w:val="left" w:pos="284"/>
        </w:tabs>
        <w:spacing w:after="0" w:line="240" w:lineRule="auto"/>
        <w:rPr>
          <w:rFonts w:ascii="Times New Roman" w:eastAsia="Calibri" w:hAnsi="Times New Roman" w:cs="Times New Roman"/>
          <w:sz w:val="12"/>
          <w:szCs w:val="12"/>
        </w:rPr>
      </w:pP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w:t>
      </w:r>
      <w:r w:rsidRPr="00AE1C42">
        <w:rPr>
          <w:rFonts w:ascii="Times New Roman" w:eastAsia="Calibri" w:hAnsi="Times New Roman" w:cs="Times New Roman"/>
          <w:i/>
          <w:sz w:val="12"/>
          <w:szCs w:val="12"/>
        </w:rPr>
        <w:t>городского поселения Суходол</w:t>
      </w: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AE1C42" w:rsidRDefault="00AE1C42" w:rsidP="00AE1C4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№38 от «10» сентября </w:t>
      </w:r>
      <w:r w:rsidRPr="00B33420">
        <w:rPr>
          <w:rFonts w:ascii="Times New Roman" w:eastAsia="Calibri" w:hAnsi="Times New Roman" w:cs="Times New Roman"/>
          <w:i/>
          <w:sz w:val="12"/>
          <w:szCs w:val="12"/>
        </w:rPr>
        <w:t>2018 г</w:t>
      </w: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t>Состав экспертной группы</w:t>
      </w:r>
    </w:p>
    <w:tbl>
      <w:tblPr>
        <w:tblStyle w:val="212"/>
        <w:tblW w:w="0" w:type="auto"/>
        <w:tblInd w:w="108" w:type="dxa"/>
        <w:tblLook w:val="00A0" w:firstRow="1" w:lastRow="0" w:firstColumn="1" w:lastColumn="0" w:noHBand="0" w:noVBand="0"/>
      </w:tblPr>
      <w:tblGrid>
        <w:gridCol w:w="2694"/>
        <w:gridCol w:w="4819"/>
      </w:tblGrid>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Председатель рабочей группы</w:t>
            </w:r>
          </w:p>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Баранов С.И.</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Председатель собрания представителей городского поселения  Суходол муниципального района Сергиевский</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Заместитель председателя рабочей группы</w:t>
            </w:r>
          </w:p>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Павленко К.Н.</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Заместитель председателя собрания представителей городского поселения  Суходол муниципального района Сергиевский</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 xml:space="preserve"> секретарь рабочей группы</w:t>
            </w:r>
          </w:p>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Терентьева Т.И.</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депутат собрания представителей городского поселения  Суходол муниципального района Сергиевский</w:t>
            </w:r>
          </w:p>
        </w:tc>
      </w:tr>
      <w:tr w:rsidR="00AE1C42" w:rsidRPr="00AE1C42" w:rsidTr="00AE1C42">
        <w:trPr>
          <w:trHeight w:val="20"/>
        </w:trPr>
        <w:tc>
          <w:tcPr>
            <w:tcW w:w="7513" w:type="dxa"/>
            <w:gridSpan w:val="2"/>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члены экспертной группы:</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proofErr w:type="gramStart"/>
            <w:r w:rsidRPr="00AE1C42">
              <w:rPr>
                <w:rFonts w:ascii="Times New Roman" w:eastAsia="Calibri" w:hAnsi="Times New Roman" w:cs="Times New Roman"/>
                <w:sz w:val="12"/>
                <w:szCs w:val="12"/>
              </w:rPr>
              <w:lastRenderedPageBreak/>
              <w:t>Коновалов</w:t>
            </w:r>
            <w:proofErr w:type="gramEnd"/>
            <w:r w:rsidRPr="00AE1C42">
              <w:rPr>
                <w:rFonts w:ascii="Times New Roman" w:eastAsia="Calibri" w:hAnsi="Times New Roman" w:cs="Times New Roman"/>
                <w:sz w:val="12"/>
                <w:szCs w:val="12"/>
              </w:rPr>
              <w:t xml:space="preserve"> Сергей  Иванович</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Абрамова Наталья Анатольевна</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Панфилова Наталья Владимировна</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 xml:space="preserve">Ганиева Сирена </w:t>
            </w:r>
            <w:proofErr w:type="spellStart"/>
            <w:r w:rsidRPr="00AE1C42">
              <w:rPr>
                <w:rFonts w:ascii="Times New Roman" w:eastAsia="Calibri" w:hAnsi="Times New Roman" w:cs="Times New Roman"/>
                <w:sz w:val="12"/>
                <w:szCs w:val="12"/>
              </w:rPr>
              <w:t>Ринатовна</w:t>
            </w:r>
            <w:proofErr w:type="spellEnd"/>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Николаева Ольга Николаевна</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w:t>
            </w:r>
          </w:p>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 xml:space="preserve"> (по согласованию)</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Макарова Ольга Вениаминовна</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proofErr w:type="spellStart"/>
            <w:r w:rsidRPr="00AE1C42">
              <w:rPr>
                <w:rFonts w:ascii="Times New Roman" w:eastAsia="Calibri" w:hAnsi="Times New Roman" w:cs="Times New Roman"/>
                <w:sz w:val="12"/>
                <w:szCs w:val="12"/>
              </w:rPr>
              <w:t>Стрельцова</w:t>
            </w:r>
            <w:proofErr w:type="spellEnd"/>
            <w:r w:rsidRPr="00AE1C42">
              <w:rPr>
                <w:rFonts w:ascii="Times New Roman" w:eastAsia="Calibri" w:hAnsi="Times New Roman" w:cs="Times New Roman"/>
                <w:sz w:val="12"/>
                <w:szCs w:val="12"/>
              </w:rPr>
              <w:t xml:space="preserve"> Ирина Петровна</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Киселев Андрей Юрьевич</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 (по согласованию)</w:t>
            </w:r>
          </w:p>
        </w:tc>
      </w:tr>
      <w:tr w:rsidR="00AE1C42" w:rsidRPr="00AE1C42" w:rsidTr="00AE1C42">
        <w:trPr>
          <w:trHeight w:val="20"/>
        </w:trPr>
        <w:tc>
          <w:tcPr>
            <w:tcW w:w="2694"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Гришин Евгений Геннадьевич</w:t>
            </w:r>
          </w:p>
        </w:tc>
        <w:tc>
          <w:tcPr>
            <w:tcW w:w="4819" w:type="dxa"/>
          </w:tcPr>
          <w:p w:rsidR="00AE1C42" w:rsidRPr="00AE1C42" w:rsidRDefault="00AE1C42" w:rsidP="00AE1C42">
            <w:pPr>
              <w:tabs>
                <w:tab w:val="left" w:pos="284"/>
              </w:tabs>
              <w:rPr>
                <w:rFonts w:ascii="Times New Roman" w:eastAsia="Calibri" w:hAnsi="Times New Roman" w:cs="Times New Roman"/>
                <w:sz w:val="12"/>
                <w:szCs w:val="12"/>
              </w:rPr>
            </w:pPr>
            <w:r w:rsidRPr="00AE1C42">
              <w:rPr>
                <w:rFonts w:ascii="Times New Roman" w:eastAsia="Calibri" w:hAnsi="Times New Roman" w:cs="Times New Roman"/>
                <w:sz w:val="12"/>
                <w:szCs w:val="12"/>
              </w:rPr>
              <w:t>Директор МКУ «Центр общественных организаций» (по согласованию)</w:t>
            </w:r>
          </w:p>
        </w:tc>
      </w:tr>
    </w:tbl>
    <w:p w:rsidR="00AE1C42" w:rsidRPr="00AE1C42" w:rsidRDefault="00AE1C42" w:rsidP="00AE1C42">
      <w:pPr>
        <w:tabs>
          <w:tab w:val="left" w:pos="284"/>
        </w:tabs>
        <w:spacing w:after="0" w:line="240" w:lineRule="auto"/>
        <w:rPr>
          <w:rFonts w:ascii="Times New Roman" w:eastAsia="Calibri" w:hAnsi="Times New Roman" w:cs="Times New Roman"/>
          <w:sz w:val="12"/>
          <w:szCs w:val="12"/>
        </w:rPr>
      </w:pP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w:t>
      </w:r>
      <w:r w:rsidRPr="00AE1C42">
        <w:rPr>
          <w:rFonts w:ascii="Times New Roman" w:eastAsia="Calibri" w:hAnsi="Times New Roman" w:cs="Times New Roman"/>
          <w:i/>
          <w:sz w:val="12"/>
          <w:szCs w:val="12"/>
        </w:rPr>
        <w:t>городского поселения Суходол</w:t>
      </w:r>
    </w:p>
    <w:p w:rsidR="00AE1C42" w:rsidRPr="00B33420" w:rsidRDefault="00AE1C42" w:rsidP="00AE1C42">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AE1C42" w:rsidRDefault="00AE1C42" w:rsidP="00AE1C4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№38 от «10» сентября </w:t>
      </w:r>
      <w:r w:rsidRPr="00B33420">
        <w:rPr>
          <w:rFonts w:ascii="Times New Roman" w:eastAsia="Calibri" w:hAnsi="Times New Roman" w:cs="Times New Roman"/>
          <w:i/>
          <w:sz w:val="12"/>
          <w:szCs w:val="12"/>
        </w:rPr>
        <w:t>2018 г</w:t>
      </w:r>
    </w:p>
    <w:p w:rsidR="00AE1C42" w:rsidRPr="00AE1C42" w:rsidRDefault="00AE1C42" w:rsidP="00AE1C42">
      <w:pPr>
        <w:tabs>
          <w:tab w:val="left" w:pos="284"/>
        </w:tabs>
        <w:spacing w:after="0" w:line="240" w:lineRule="auto"/>
        <w:rPr>
          <w:rFonts w:ascii="Times New Roman" w:eastAsia="Calibri" w:hAnsi="Times New Roman" w:cs="Times New Roman"/>
          <w:sz w:val="12"/>
          <w:szCs w:val="12"/>
        </w:rPr>
      </w:pPr>
    </w:p>
    <w:p w:rsidR="00AE1C42" w:rsidRPr="00AE1C42" w:rsidRDefault="00AE1C42" w:rsidP="00AE1C42">
      <w:pPr>
        <w:tabs>
          <w:tab w:val="left" w:pos="284"/>
        </w:tabs>
        <w:spacing w:after="0" w:line="240" w:lineRule="auto"/>
        <w:jc w:val="right"/>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t>ПРОЕКТ</w:t>
      </w: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t>СОБРАНИЕ ПРЕДСТАВИТЕЛЕЙ ГОРОДСКОГО  ПОСЕЛЕНИЯ</w:t>
      </w: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t>СУХОДОЛ  МУНИЦИПАЛЬНОГО РАЙОНА СЕРГИЕВСКИЙ САМАРСКОЙ ОБЛАСТИ</w:t>
      </w: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fldChar w:fldCharType="begin"/>
      </w:r>
      <w:r w:rsidRPr="00AE1C42">
        <w:rPr>
          <w:rFonts w:ascii="Times New Roman" w:eastAsia="Calibri" w:hAnsi="Times New Roman" w:cs="Times New Roman"/>
          <w:b/>
          <w:bCs/>
          <w:sz w:val="12"/>
          <w:szCs w:val="12"/>
        </w:rPr>
        <w:instrText xml:space="preserve"> MERGEFIELD "Название_поселения" </w:instrText>
      </w:r>
      <w:r w:rsidRPr="00AE1C42">
        <w:rPr>
          <w:rFonts w:ascii="Times New Roman" w:eastAsia="Calibri" w:hAnsi="Times New Roman" w:cs="Times New Roman"/>
          <w:sz w:val="12"/>
          <w:szCs w:val="12"/>
        </w:rPr>
        <w:fldChar w:fldCharType="end"/>
      </w: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t>РЕШЕНИЕ</w:t>
      </w: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p>
    <w:p w:rsidR="00AE1C42" w:rsidRPr="00AE1C42" w:rsidRDefault="00AE1C42" w:rsidP="00AE1C42">
      <w:pPr>
        <w:tabs>
          <w:tab w:val="left" w:pos="284"/>
        </w:tabs>
        <w:spacing w:after="0" w:line="240" w:lineRule="auto"/>
        <w:jc w:val="center"/>
        <w:rPr>
          <w:rFonts w:ascii="Times New Roman" w:eastAsia="Calibri" w:hAnsi="Times New Roman" w:cs="Times New Roman"/>
          <w:sz w:val="12"/>
          <w:szCs w:val="12"/>
        </w:rPr>
      </w:pP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sz w:val="12"/>
          <w:szCs w:val="12"/>
        </w:rPr>
        <w:t>№ ___                                                                                       _____________2018 г.</w:t>
      </w: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p>
    <w:p w:rsid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t xml:space="preserve">«О внесении изменений в Решение Собрания Представителей городского  поселения Суходол </w:t>
      </w:r>
    </w:p>
    <w:p w:rsid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t xml:space="preserve">муниципального района Сергиевский   № 22  от 13.09.2017 г.  «Об утверждении Правил  благоустройства территории </w:t>
      </w:r>
    </w:p>
    <w:p w:rsidR="00AE1C42" w:rsidRPr="00AE1C42" w:rsidRDefault="00AE1C42" w:rsidP="00AE1C42">
      <w:pPr>
        <w:tabs>
          <w:tab w:val="left" w:pos="284"/>
        </w:tabs>
        <w:spacing w:after="0" w:line="240" w:lineRule="auto"/>
        <w:jc w:val="center"/>
        <w:rPr>
          <w:rFonts w:ascii="Times New Roman" w:eastAsia="Calibri" w:hAnsi="Times New Roman" w:cs="Times New Roman"/>
          <w:b/>
          <w:bCs/>
          <w:sz w:val="12"/>
          <w:szCs w:val="12"/>
        </w:rPr>
      </w:pPr>
      <w:r w:rsidRPr="00AE1C42">
        <w:rPr>
          <w:rFonts w:ascii="Times New Roman" w:eastAsia="Calibri" w:hAnsi="Times New Roman" w:cs="Times New Roman"/>
          <w:b/>
          <w:bCs/>
          <w:sz w:val="12"/>
          <w:szCs w:val="12"/>
        </w:rPr>
        <w:t>городского поселения Суходол  муниципального района Сергиевский Самарской области»</w:t>
      </w:r>
    </w:p>
    <w:p w:rsidR="00AE1C42" w:rsidRPr="00AE1C42" w:rsidRDefault="00AE1C42" w:rsidP="00AE1C42">
      <w:pPr>
        <w:tabs>
          <w:tab w:val="left" w:pos="284"/>
        </w:tabs>
        <w:spacing w:after="0" w:line="240" w:lineRule="auto"/>
        <w:rPr>
          <w:rFonts w:ascii="Times New Roman" w:eastAsia="Calibri" w:hAnsi="Times New Roman" w:cs="Times New Roman"/>
          <w:sz w:val="12"/>
          <w:szCs w:val="12"/>
        </w:rPr>
      </w:pP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AE1C42">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AE1C42">
        <w:rPr>
          <w:rFonts w:ascii="Times New Roman" w:eastAsia="Calibri" w:hAnsi="Times New Roman" w:cs="Times New Roman"/>
          <w:sz w:val="12"/>
          <w:szCs w:val="12"/>
        </w:rPr>
        <w:t>городского поселения Суходол</w:t>
      </w:r>
      <w:r>
        <w:rPr>
          <w:rFonts w:ascii="Times New Roman" w:eastAsia="Calibri" w:hAnsi="Times New Roman" w:cs="Times New Roman"/>
          <w:sz w:val="12"/>
          <w:szCs w:val="12"/>
        </w:rPr>
        <w:t xml:space="preserve"> </w:t>
      </w:r>
      <w:r w:rsidRPr="00AE1C42">
        <w:rPr>
          <w:rFonts w:ascii="Times New Roman" w:eastAsia="Calibri" w:hAnsi="Times New Roman" w:cs="Times New Roman"/>
          <w:sz w:val="12"/>
          <w:szCs w:val="12"/>
        </w:rPr>
        <w:t>муниципального района Сергиевский</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proofErr w:type="gramStart"/>
      <w:r w:rsidRPr="00AE1C42">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городского  поселения Суходол  муниципального района Сергиевский, в целях приведения в соответствие с</w:t>
      </w:r>
      <w:proofErr w:type="gramEnd"/>
      <w:r w:rsidRPr="00AE1C42">
        <w:rPr>
          <w:rFonts w:ascii="Times New Roman" w:eastAsia="Calibri" w:hAnsi="Times New Roman" w:cs="Times New Roman"/>
          <w:sz w:val="12"/>
          <w:szCs w:val="12"/>
        </w:rPr>
        <w:t xml:space="preserve"> законодательством, Собрание представителей городского  поселения  Суходол му</w:t>
      </w:r>
      <w:r>
        <w:rPr>
          <w:rFonts w:ascii="Times New Roman" w:eastAsia="Calibri" w:hAnsi="Times New Roman" w:cs="Times New Roman"/>
          <w:sz w:val="12"/>
          <w:szCs w:val="12"/>
        </w:rPr>
        <w:t>ниципального района Сергиевский</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E1C42">
        <w:rPr>
          <w:rFonts w:ascii="Times New Roman" w:eastAsia="Calibri" w:hAnsi="Times New Roman" w:cs="Times New Roman"/>
          <w:sz w:val="12"/>
          <w:szCs w:val="12"/>
        </w:rPr>
        <w:t>Внести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 (далее-решение) изменения и дополнения следую</w:t>
      </w:r>
      <w:r>
        <w:rPr>
          <w:rFonts w:ascii="Times New Roman" w:eastAsia="Calibri" w:hAnsi="Times New Roman" w:cs="Times New Roman"/>
          <w:sz w:val="12"/>
          <w:szCs w:val="12"/>
        </w:rPr>
        <w:t>щего содержания:</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E1C42">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proofErr w:type="gramStart"/>
      <w:r w:rsidRPr="00AE1C42">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proofErr w:type="gramStart"/>
      <w:r w:rsidRPr="00AE1C42">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E1C42">
        <w:rPr>
          <w:rFonts w:ascii="Times New Roman" w:eastAsia="Calibri" w:hAnsi="Times New Roman" w:cs="Times New Roman"/>
          <w:sz w:val="12"/>
          <w:szCs w:val="12"/>
        </w:rPr>
        <w:t>границы</w:t>
      </w:r>
      <w:proofErr w:type="gramEnd"/>
      <w:r w:rsidRPr="00AE1C42">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proofErr w:type="gramStart"/>
      <w:r w:rsidRPr="00AE1C42">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E1C42">
        <w:rPr>
          <w:rFonts w:ascii="Times New Roman" w:eastAsia="Calibri" w:hAnsi="Times New Roman" w:cs="Times New Roman"/>
          <w:sz w:val="12"/>
          <w:szCs w:val="12"/>
        </w:rPr>
        <w:t>Подпункт 7.1.1. пункта 7.1. раздела 7 Приложения №1 изложить в следующей редакции:</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«7.1.1.Определение границ прилегающих территорий.</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lastRenderedPageBreak/>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E1C42">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На прилегающих территориях уполномоченные лица обязаны:</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2) в весеннее время обеспечивать беспрепятственный отвод талых вод;</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7.1.1.1.</w:t>
      </w:r>
      <w:r w:rsidRPr="00AE1C42">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proofErr w:type="gramStart"/>
      <w:r w:rsidRPr="00AE1C42">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2) очистка и покраска элементов благоустройства;</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3) посадка деревьев, кустарников;</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4) иные работы.</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sidRPr="00AE1C42">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E1C42">
        <w:rPr>
          <w:rFonts w:ascii="Times New Roman" w:eastAsia="Calibri" w:hAnsi="Times New Roman" w:cs="Times New Roman"/>
          <w:sz w:val="12"/>
          <w:szCs w:val="12"/>
        </w:rPr>
        <w:t>Опубликовать настоящее Решение в газете «Сергиевский вестник».</w:t>
      </w:r>
    </w:p>
    <w:p w:rsidR="00AE1C42" w:rsidRPr="00AE1C42" w:rsidRDefault="00AE1C42" w:rsidP="00AE1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AE1C42">
        <w:rPr>
          <w:rFonts w:ascii="Times New Roman" w:eastAsia="Calibri" w:hAnsi="Times New Roman" w:cs="Times New Roman"/>
          <w:sz w:val="12"/>
          <w:szCs w:val="12"/>
        </w:rPr>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E1C42" w:rsidRPr="00AE1C42" w:rsidRDefault="00AE1C42" w:rsidP="00AE1C42">
      <w:pPr>
        <w:tabs>
          <w:tab w:val="left" w:pos="284"/>
        </w:tabs>
        <w:spacing w:after="0" w:line="240" w:lineRule="auto"/>
        <w:jc w:val="right"/>
        <w:rPr>
          <w:rFonts w:ascii="Times New Roman" w:eastAsia="Calibri" w:hAnsi="Times New Roman" w:cs="Times New Roman"/>
          <w:sz w:val="12"/>
          <w:szCs w:val="12"/>
        </w:rPr>
      </w:pPr>
      <w:r w:rsidRPr="00AE1C42">
        <w:rPr>
          <w:rFonts w:ascii="Times New Roman" w:eastAsia="Calibri" w:hAnsi="Times New Roman" w:cs="Times New Roman"/>
          <w:sz w:val="12"/>
          <w:szCs w:val="12"/>
        </w:rPr>
        <w:t>Председатель собрания представителей</w:t>
      </w:r>
    </w:p>
    <w:p w:rsidR="00AE1C42" w:rsidRPr="00AE1C42" w:rsidRDefault="00AE1C42" w:rsidP="00AE1C42">
      <w:pPr>
        <w:tabs>
          <w:tab w:val="left" w:pos="284"/>
        </w:tabs>
        <w:spacing w:after="0" w:line="240" w:lineRule="auto"/>
        <w:jc w:val="right"/>
        <w:rPr>
          <w:rFonts w:ascii="Times New Roman" w:eastAsia="Calibri" w:hAnsi="Times New Roman" w:cs="Times New Roman"/>
          <w:sz w:val="12"/>
          <w:szCs w:val="12"/>
        </w:rPr>
      </w:pPr>
      <w:r w:rsidRPr="00AE1C42">
        <w:rPr>
          <w:rFonts w:ascii="Times New Roman" w:eastAsia="Calibri" w:hAnsi="Times New Roman" w:cs="Times New Roman"/>
          <w:sz w:val="12"/>
          <w:szCs w:val="12"/>
        </w:rPr>
        <w:t>городского поселения Суходол</w:t>
      </w:r>
    </w:p>
    <w:p w:rsidR="00AE1C42" w:rsidRPr="00AE1C42" w:rsidRDefault="00AE1C42" w:rsidP="00AE1C42">
      <w:pPr>
        <w:tabs>
          <w:tab w:val="left" w:pos="284"/>
        </w:tabs>
        <w:spacing w:after="0" w:line="240" w:lineRule="auto"/>
        <w:jc w:val="right"/>
        <w:rPr>
          <w:rFonts w:ascii="Times New Roman" w:eastAsia="Calibri" w:hAnsi="Times New Roman" w:cs="Times New Roman"/>
          <w:sz w:val="12"/>
          <w:szCs w:val="12"/>
        </w:rPr>
      </w:pPr>
      <w:r w:rsidRPr="00AE1C42">
        <w:rPr>
          <w:rFonts w:ascii="Times New Roman" w:eastAsia="Calibri" w:hAnsi="Times New Roman" w:cs="Times New Roman"/>
          <w:sz w:val="12"/>
          <w:szCs w:val="12"/>
        </w:rPr>
        <w:t>муниципального района Сергиевский</w:t>
      </w:r>
    </w:p>
    <w:p w:rsidR="00AE1C42" w:rsidRDefault="00AE1C42" w:rsidP="00AE1C42">
      <w:pPr>
        <w:tabs>
          <w:tab w:val="left" w:pos="284"/>
        </w:tabs>
        <w:spacing w:after="0" w:line="240" w:lineRule="auto"/>
        <w:jc w:val="right"/>
        <w:rPr>
          <w:rFonts w:ascii="Times New Roman" w:eastAsia="Calibri" w:hAnsi="Times New Roman" w:cs="Times New Roman"/>
          <w:sz w:val="12"/>
          <w:szCs w:val="12"/>
        </w:rPr>
      </w:pPr>
      <w:r w:rsidRPr="00AE1C42">
        <w:rPr>
          <w:rFonts w:ascii="Times New Roman" w:eastAsia="Calibri" w:hAnsi="Times New Roman" w:cs="Times New Roman"/>
          <w:sz w:val="12"/>
          <w:szCs w:val="12"/>
        </w:rPr>
        <w:t>Самарской области</w:t>
      </w:r>
    </w:p>
    <w:p w:rsidR="00AE1C42" w:rsidRPr="00AE1C42" w:rsidRDefault="00AE1C42" w:rsidP="00AE1C42">
      <w:pPr>
        <w:tabs>
          <w:tab w:val="left" w:pos="284"/>
        </w:tabs>
        <w:spacing w:after="0" w:line="240" w:lineRule="auto"/>
        <w:jc w:val="right"/>
        <w:rPr>
          <w:rFonts w:ascii="Times New Roman" w:eastAsia="Calibri" w:hAnsi="Times New Roman" w:cs="Times New Roman"/>
          <w:sz w:val="12"/>
          <w:szCs w:val="12"/>
        </w:rPr>
      </w:pPr>
      <w:r w:rsidRPr="00AE1C42">
        <w:rPr>
          <w:rFonts w:ascii="Times New Roman" w:eastAsia="Calibri" w:hAnsi="Times New Roman" w:cs="Times New Roman"/>
          <w:sz w:val="12"/>
          <w:szCs w:val="12"/>
        </w:rPr>
        <w:t>С.И. Баранов</w:t>
      </w:r>
    </w:p>
    <w:p w:rsidR="00AE1C42" w:rsidRPr="00AE1C42" w:rsidRDefault="00AE1C42" w:rsidP="00AE1C42">
      <w:pPr>
        <w:tabs>
          <w:tab w:val="left" w:pos="284"/>
        </w:tabs>
        <w:spacing w:after="0" w:line="240" w:lineRule="auto"/>
        <w:jc w:val="right"/>
        <w:rPr>
          <w:rFonts w:ascii="Times New Roman" w:eastAsia="Calibri" w:hAnsi="Times New Roman" w:cs="Times New Roman"/>
          <w:sz w:val="12"/>
          <w:szCs w:val="12"/>
        </w:rPr>
      </w:pPr>
    </w:p>
    <w:p w:rsidR="00AE1C42" w:rsidRPr="00AE1C42" w:rsidRDefault="00AE1C42" w:rsidP="00AE1C42">
      <w:pPr>
        <w:tabs>
          <w:tab w:val="left" w:pos="284"/>
        </w:tabs>
        <w:spacing w:after="0" w:line="240" w:lineRule="auto"/>
        <w:jc w:val="right"/>
        <w:rPr>
          <w:rFonts w:ascii="Times New Roman" w:eastAsia="Calibri" w:hAnsi="Times New Roman" w:cs="Times New Roman"/>
          <w:sz w:val="12"/>
          <w:szCs w:val="12"/>
        </w:rPr>
      </w:pPr>
      <w:r w:rsidRPr="00AE1C42">
        <w:rPr>
          <w:rFonts w:ascii="Times New Roman" w:eastAsia="Calibri" w:hAnsi="Times New Roman" w:cs="Times New Roman"/>
          <w:sz w:val="12"/>
          <w:szCs w:val="12"/>
        </w:rPr>
        <w:t>Глава городского поселения  Суходол</w:t>
      </w:r>
    </w:p>
    <w:p w:rsidR="00AE1C42" w:rsidRPr="00AE1C42" w:rsidRDefault="00AE1C42" w:rsidP="00AE1C42">
      <w:pPr>
        <w:tabs>
          <w:tab w:val="left" w:pos="284"/>
        </w:tabs>
        <w:spacing w:after="0" w:line="240" w:lineRule="auto"/>
        <w:jc w:val="right"/>
        <w:rPr>
          <w:rFonts w:ascii="Times New Roman" w:eastAsia="Calibri" w:hAnsi="Times New Roman" w:cs="Times New Roman"/>
          <w:sz w:val="12"/>
          <w:szCs w:val="12"/>
        </w:rPr>
      </w:pPr>
      <w:r w:rsidRPr="00AE1C42">
        <w:rPr>
          <w:rFonts w:ascii="Times New Roman" w:eastAsia="Calibri" w:hAnsi="Times New Roman" w:cs="Times New Roman"/>
          <w:sz w:val="12"/>
          <w:szCs w:val="12"/>
        </w:rPr>
        <w:t>муниципального района Сергиевский</w:t>
      </w:r>
    </w:p>
    <w:p w:rsidR="00AE1C42" w:rsidRDefault="00AE1C42" w:rsidP="00AE1C42">
      <w:pPr>
        <w:tabs>
          <w:tab w:val="left" w:pos="284"/>
        </w:tabs>
        <w:spacing w:after="0" w:line="240" w:lineRule="auto"/>
        <w:jc w:val="right"/>
        <w:rPr>
          <w:rFonts w:ascii="Times New Roman" w:eastAsia="Calibri" w:hAnsi="Times New Roman" w:cs="Times New Roman"/>
          <w:sz w:val="12"/>
          <w:szCs w:val="12"/>
        </w:rPr>
      </w:pPr>
      <w:r w:rsidRPr="00AE1C42">
        <w:rPr>
          <w:rFonts w:ascii="Times New Roman" w:eastAsia="Calibri" w:hAnsi="Times New Roman" w:cs="Times New Roman"/>
          <w:sz w:val="12"/>
          <w:szCs w:val="12"/>
        </w:rPr>
        <w:t>Самарской области</w:t>
      </w:r>
    </w:p>
    <w:p w:rsidR="00AE1C42" w:rsidRDefault="00AE1C42" w:rsidP="00AE1C42">
      <w:pPr>
        <w:tabs>
          <w:tab w:val="left" w:pos="284"/>
        </w:tabs>
        <w:spacing w:after="0" w:line="240" w:lineRule="auto"/>
        <w:jc w:val="right"/>
        <w:rPr>
          <w:rFonts w:ascii="Times New Roman" w:eastAsia="Calibri" w:hAnsi="Times New Roman" w:cs="Times New Roman"/>
          <w:sz w:val="12"/>
          <w:szCs w:val="12"/>
        </w:rPr>
      </w:pPr>
      <w:r w:rsidRPr="00AE1C42">
        <w:rPr>
          <w:rFonts w:ascii="Times New Roman" w:eastAsia="Calibri" w:hAnsi="Times New Roman" w:cs="Times New Roman"/>
          <w:sz w:val="12"/>
          <w:szCs w:val="12"/>
        </w:rPr>
        <w:t>В.В. Сапрыкин</w:t>
      </w:r>
    </w:p>
    <w:p w:rsidR="00816912" w:rsidRPr="00AE1C42" w:rsidRDefault="00816912" w:rsidP="00AE1C42">
      <w:pPr>
        <w:tabs>
          <w:tab w:val="left" w:pos="284"/>
        </w:tabs>
        <w:spacing w:after="0" w:line="240" w:lineRule="auto"/>
        <w:jc w:val="right"/>
        <w:rPr>
          <w:rFonts w:ascii="Times New Roman" w:eastAsia="Calibri" w:hAnsi="Times New Roman" w:cs="Times New Roman"/>
          <w:sz w:val="12"/>
          <w:szCs w:val="12"/>
        </w:rPr>
      </w:pPr>
    </w:p>
    <w:p w:rsidR="007A3260" w:rsidRPr="001A509E" w:rsidRDefault="007A3260" w:rsidP="007A326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7A3260" w:rsidRPr="001A509E" w:rsidRDefault="007A3260" w:rsidP="007A326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7A3260">
        <w:rPr>
          <w:rFonts w:ascii="Times New Roman" w:eastAsia="Calibri" w:hAnsi="Times New Roman" w:cs="Times New Roman"/>
          <w:b/>
          <w:sz w:val="12"/>
          <w:szCs w:val="12"/>
        </w:rPr>
        <w:t>ЧЕРНОВКА</w:t>
      </w:r>
    </w:p>
    <w:p w:rsidR="007A3260" w:rsidRPr="001A509E" w:rsidRDefault="007A3260" w:rsidP="007A326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7A3260" w:rsidRPr="001A509E" w:rsidRDefault="007A3260" w:rsidP="007A326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7A3260" w:rsidRPr="001A509E" w:rsidRDefault="007A3260" w:rsidP="007A3260">
      <w:pPr>
        <w:tabs>
          <w:tab w:val="left" w:pos="284"/>
        </w:tabs>
        <w:spacing w:after="0" w:line="240" w:lineRule="auto"/>
        <w:jc w:val="center"/>
        <w:rPr>
          <w:rFonts w:ascii="Times New Roman" w:eastAsia="Calibri" w:hAnsi="Times New Roman" w:cs="Times New Roman"/>
          <w:sz w:val="12"/>
          <w:szCs w:val="12"/>
        </w:rPr>
      </w:pPr>
    </w:p>
    <w:p w:rsidR="007A3260" w:rsidRPr="001A509E" w:rsidRDefault="007A3260" w:rsidP="007A326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7A3260" w:rsidRPr="001A509E" w:rsidRDefault="007A3260" w:rsidP="007A32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w:t>
      </w:r>
    </w:p>
    <w:p w:rsid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Черновка </w:t>
      </w:r>
    </w:p>
    <w:p w:rsid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Черновка муниципального района Сергиевский   № 21 от 13.09.2017 г.  «Об утверждении Правил  благоустройства территории </w:t>
      </w:r>
    </w:p>
    <w:p w:rsid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t xml:space="preserve">сельского поселения Черновка муниципального района </w:t>
      </w:r>
      <w:r>
        <w:rPr>
          <w:rFonts w:ascii="Times New Roman" w:eastAsia="Calibri" w:hAnsi="Times New Roman" w:cs="Times New Roman"/>
          <w:b/>
          <w:sz w:val="12"/>
          <w:szCs w:val="12"/>
        </w:rPr>
        <w:t>Сергиевский Самарской области»</w:t>
      </w:r>
    </w:p>
    <w:p w:rsidR="007A3260" w:rsidRPr="001A509E" w:rsidRDefault="007A3260" w:rsidP="007A326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 </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proofErr w:type="gramStart"/>
      <w:r w:rsidRPr="007A3260">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 проведения публичных слушаний в  сельском поселении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 18 от</w:t>
      </w:r>
      <w:proofErr w:type="gramEnd"/>
      <w:r w:rsidRPr="007A3260">
        <w:rPr>
          <w:rFonts w:ascii="Times New Roman" w:eastAsia="Calibri" w:hAnsi="Times New Roman" w:cs="Times New Roman"/>
          <w:sz w:val="12"/>
          <w:szCs w:val="12"/>
        </w:rPr>
        <w:t xml:space="preserve"> </w:t>
      </w:r>
      <w:proofErr w:type="gramStart"/>
      <w:r w:rsidRPr="007A3260">
        <w:rPr>
          <w:rFonts w:ascii="Times New Roman" w:eastAsia="Calibri" w:hAnsi="Times New Roman" w:cs="Times New Roman"/>
          <w:sz w:val="12"/>
          <w:szCs w:val="12"/>
        </w:rPr>
        <w:t xml:space="preserve">28.06.2018 года, и в целях обсуждения проекта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w:t>
      </w:r>
      <w:r w:rsidRPr="007A3260">
        <w:rPr>
          <w:rFonts w:ascii="Times New Roman" w:eastAsia="Calibri" w:hAnsi="Times New Roman" w:cs="Times New Roman"/>
          <w:sz w:val="12"/>
          <w:szCs w:val="12"/>
        </w:rPr>
        <w:lastRenderedPageBreak/>
        <w:t>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w:t>
      </w:r>
      <w:proofErr w:type="gramEnd"/>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b/>
          <w:sz w:val="12"/>
          <w:szCs w:val="12"/>
        </w:rPr>
      </w:pPr>
      <w:r w:rsidRPr="007A3260">
        <w:rPr>
          <w:rFonts w:ascii="Times New Roman" w:eastAsia="Calibri" w:hAnsi="Times New Roman" w:cs="Times New Roman"/>
          <w:b/>
          <w:sz w:val="12"/>
          <w:szCs w:val="12"/>
        </w:rPr>
        <w:t>ПОСТАНОВЛЯЕТ:</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A3260">
        <w:rPr>
          <w:rFonts w:ascii="Times New Roman" w:eastAsia="Calibri" w:hAnsi="Times New Roman" w:cs="Times New Roman"/>
          <w:sz w:val="12"/>
          <w:szCs w:val="12"/>
        </w:rPr>
        <w:t xml:space="preserve">В целях коллегиального обсуждения и экспертного заключения </w:t>
      </w:r>
      <w:proofErr w:type="gramStart"/>
      <w:r w:rsidRPr="007A3260">
        <w:rPr>
          <w:rFonts w:ascii="Times New Roman" w:eastAsia="Calibri" w:hAnsi="Times New Roman" w:cs="Times New Roman"/>
          <w:sz w:val="12"/>
          <w:szCs w:val="12"/>
        </w:rPr>
        <w:t>проекта решения собрания представителей сельского поселения</w:t>
      </w:r>
      <w:proofErr w:type="gramEnd"/>
      <w:r w:rsidRPr="007A3260">
        <w:rPr>
          <w:rFonts w:ascii="Times New Roman" w:eastAsia="Calibri" w:hAnsi="Times New Roman" w:cs="Times New Roman"/>
          <w:sz w:val="12"/>
          <w:szCs w:val="12"/>
        </w:rPr>
        <w:t xml:space="preserve"> Черновка муниципального района Сергиевский «О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 (далее – Проект решения):</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1.1.    Утвердить состав основной рабочей группы согласно  приложению № 1;</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1.2. Утвердить состав экспертной рабочей группы согласно приложению  № 2.</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Черновка муниципального района Сергиевский Самарской области.</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3. Срок проведения публичных слушаний составляет 1 (один) месяц: с 18 сентября 2018 года по 18 октября 2018 года.</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также – Администрация поселения).</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 xml:space="preserve">6. </w:t>
      </w:r>
      <w:proofErr w:type="gramStart"/>
      <w:r w:rsidRPr="007A3260">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28.06.2018 № 18.</w:t>
      </w:r>
      <w:proofErr w:type="gramEnd"/>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 xml:space="preserve">7. Место проведения публичных слушаний (место ведения протокола публичных слушаний) – 446543, Самарская область, Сергиевский район,  село Черновка, улица </w:t>
      </w:r>
      <w:proofErr w:type="spellStart"/>
      <w:r w:rsidRPr="007A3260">
        <w:rPr>
          <w:rFonts w:ascii="Times New Roman" w:eastAsia="Calibri" w:hAnsi="Times New Roman" w:cs="Times New Roman"/>
          <w:sz w:val="12"/>
          <w:szCs w:val="12"/>
        </w:rPr>
        <w:t>Новостроевская</w:t>
      </w:r>
      <w:proofErr w:type="spellEnd"/>
      <w:r w:rsidRPr="007A3260">
        <w:rPr>
          <w:rFonts w:ascii="Times New Roman" w:eastAsia="Calibri" w:hAnsi="Times New Roman" w:cs="Times New Roman"/>
          <w:sz w:val="12"/>
          <w:szCs w:val="12"/>
        </w:rPr>
        <w:t>, д. 10.</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 xml:space="preserve">8. Мероприятие по информированию жителей поселения по вопросу обсуждения Проекта решения состоится 24 сентября  2018 года в 16.00 часов по адресу: 446543, Самарская область, Сергиевский район, село  Черновка,  улица  </w:t>
      </w:r>
      <w:proofErr w:type="spellStart"/>
      <w:r w:rsidRPr="007A3260">
        <w:rPr>
          <w:rFonts w:ascii="Times New Roman" w:eastAsia="Calibri" w:hAnsi="Times New Roman" w:cs="Times New Roman"/>
          <w:sz w:val="12"/>
          <w:szCs w:val="12"/>
        </w:rPr>
        <w:t>Новостроевская</w:t>
      </w:r>
      <w:proofErr w:type="spellEnd"/>
      <w:r w:rsidRPr="007A3260">
        <w:rPr>
          <w:rFonts w:ascii="Times New Roman" w:eastAsia="Calibri" w:hAnsi="Times New Roman" w:cs="Times New Roman"/>
          <w:sz w:val="12"/>
          <w:szCs w:val="12"/>
        </w:rPr>
        <w:t>,  д. 10.</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 в письменной форме в адрес Администрации поселения;</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 посредством записи в протоколе публичных слушаний.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11.10.2018 года.</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Черновка  муниципального района Сергиевский Самарской области по вопросу публичных слушаний, ведущего специалиста администрации сельского поселения Черновка муниципального района Сергиевский </w:t>
      </w:r>
      <w:proofErr w:type="spellStart"/>
      <w:r w:rsidRPr="007A3260">
        <w:rPr>
          <w:rFonts w:ascii="Times New Roman" w:eastAsia="Calibri" w:hAnsi="Times New Roman" w:cs="Times New Roman"/>
          <w:sz w:val="12"/>
          <w:szCs w:val="12"/>
        </w:rPr>
        <w:t>Простову</w:t>
      </w:r>
      <w:proofErr w:type="spellEnd"/>
      <w:r w:rsidRPr="007A3260">
        <w:rPr>
          <w:rFonts w:ascii="Times New Roman" w:eastAsia="Calibri" w:hAnsi="Times New Roman" w:cs="Times New Roman"/>
          <w:sz w:val="12"/>
          <w:szCs w:val="12"/>
        </w:rPr>
        <w:t xml:space="preserve"> Маргариту </w:t>
      </w:r>
      <w:proofErr w:type="spellStart"/>
      <w:r w:rsidRPr="007A3260">
        <w:rPr>
          <w:rFonts w:ascii="Times New Roman" w:eastAsia="Calibri" w:hAnsi="Times New Roman" w:cs="Times New Roman"/>
          <w:sz w:val="12"/>
          <w:szCs w:val="12"/>
        </w:rPr>
        <w:t>Рафаэльевну</w:t>
      </w:r>
      <w:proofErr w:type="spellEnd"/>
      <w:r w:rsidRPr="007A3260">
        <w:rPr>
          <w:rFonts w:ascii="Times New Roman" w:eastAsia="Calibri" w:hAnsi="Times New Roman" w:cs="Times New Roman"/>
          <w:sz w:val="12"/>
          <w:szCs w:val="12"/>
        </w:rPr>
        <w:t>.</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14.Администрации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15. Опубликовать настоящее Решение в газете «Сергиевский вестник».</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 xml:space="preserve">16.Настоящее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A3260" w:rsidRPr="007A3260"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Глава сельского поселения Черновка</w:t>
      </w:r>
    </w:p>
    <w:p w:rsidR="007A3260"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муниципального района Сергиевский</w:t>
      </w:r>
    </w:p>
    <w:p w:rsidR="00695CE0"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Беляев А.В.</w:t>
      </w:r>
    </w:p>
    <w:p w:rsidR="007A3260" w:rsidRDefault="007A3260" w:rsidP="007A3260">
      <w:pPr>
        <w:tabs>
          <w:tab w:val="left" w:pos="284"/>
        </w:tabs>
        <w:spacing w:after="0" w:line="240" w:lineRule="auto"/>
        <w:jc w:val="right"/>
        <w:rPr>
          <w:rFonts w:ascii="Times New Roman" w:eastAsia="Calibri" w:hAnsi="Times New Roman" w:cs="Times New Roman"/>
          <w:sz w:val="12"/>
          <w:szCs w:val="12"/>
        </w:rPr>
      </w:pP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7A3260">
        <w:rPr>
          <w:rFonts w:ascii="Times New Roman" w:eastAsia="Calibri" w:hAnsi="Times New Roman" w:cs="Times New Roman"/>
          <w:i/>
          <w:sz w:val="12"/>
          <w:szCs w:val="12"/>
        </w:rPr>
        <w:t>Черновка</w:t>
      </w: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7A3260" w:rsidRDefault="007A3260" w:rsidP="007A32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№34 от «10» сентября </w:t>
      </w:r>
      <w:r w:rsidRPr="00B33420">
        <w:rPr>
          <w:rFonts w:ascii="Times New Roman" w:eastAsia="Calibri" w:hAnsi="Times New Roman" w:cs="Times New Roman"/>
          <w:i/>
          <w:sz w:val="12"/>
          <w:szCs w:val="12"/>
        </w:rPr>
        <w:t>2018 г</w:t>
      </w:r>
    </w:p>
    <w:p w:rsidR="007A3260" w:rsidRP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7A3260">
        <w:rPr>
          <w:rFonts w:ascii="Times New Roman" w:eastAsia="Calibri" w:hAnsi="Times New Roman" w:cs="Times New Roman"/>
          <w:b/>
          <w:sz w:val="12"/>
          <w:szCs w:val="12"/>
        </w:rPr>
        <w:t>рабочей группы</w:t>
      </w:r>
    </w:p>
    <w:tbl>
      <w:tblPr>
        <w:tblStyle w:val="212"/>
        <w:tblW w:w="0" w:type="auto"/>
        <w:tblInd w:w="108" w:type="dxa"/>
        <w:tblLook w:val="04A0" w:firstRow="1" w:lastRow="0" w:firstColumn="1" w:lastColumn="0" w:noHBand="0" w:noVBand="1"/>
      </w:tblPr>
      <w:tblGrid>
        <w:gridCol w:w="2694"/>
        <w:gridCol w:w="4819"/>
      </w:tblGrid>
      <w:tr w:rsidR="007A3260" w:rsidRPr="007A3260" w:rsidTr="007A3260">
        <w:trPr>
          <w:trHeight w:val="20"/>
        </w:trPr>
        <w:tc>
          <w:tcPr>
            <w:tcW w:w="2694" w:type="dxa"/>
            <w:hideMark/>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Председатель рабочей группы</w:t>
            </w:r>
          </w:p>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Беляев Андрей Валентинович</w:t>
            </w:r>
          </w:p>
        </w:tc>
        <w:tc>
          <w:tcPr>
            <w:tcW w:w="4819" w:type="dxa"/>
            <w:hideMark/>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Глава сельского поселения Черновка муниципального района Сергиевский</w:t>
            </w:r>
          </w:p>
        </w:tc>
      </w:tr>
      <w:tr w:rsidR="007A3260" w:rsidRPr="007A3260" w:rsidTr="007A3260">
        <w:trPr>
          <w:trHeight w:val="20"/>
        </w:trPr>
        <w:tc>
          <w:tcPr>
            <w:tcW w:w="2694"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Заместитель председателя рабочей группы</w:t>
            </w:r>
          </w:p>
          <w:p w:rsidR="007A3260" w:rsidRPr="007A3260" w:rsidRDefault="007A3260" w:rsidP="007A3260">
            <w:pPr>
              <w:tabs>
                <w:tab w:val="left" w:pos="284"/>
              </w:tabs>
              <w:rPr>
                <w:rFonts w:ascii="Times New Roman" w:eastAsia="Calibri" w:hAnsi="Times New Roman" w:cs="Times New Roman"/>
                <w:sz w:val="12"/>
                <w:szCs w:val="12"/>
              </w:rPr>
            </w:pPr>
            <w:proofErr w:type="spellStart"/>
            <w:r w:rsidRPr="007A3260">
              <w:rPr>
                <w:rFonts w:ascii="Times New Roman" w:eastAsia="Calibri" w:hAnsi="Times New Roman" w:cs="Times New Roman"/>
                <w:sz w:val="12"/>
                <w:szCs w:val="12"/>
              </w:rPr>
              <w:t>Простова</w:t>
            </w:r>
            <w:proofErr w:type="spellEnd"/>
            <w:r w:rsidRPr="007A3260">
              <w:rPr>
                <w:rFonts w:ascii="Times New Roman" w:eastAsia="Calibri" w:hAnsi="Times New Roman" w:cs="Times New Roman"/>
                <w:sz w:val="12"/>
                <w:szCs w:val="12"/>
              </w:rPr>
              <w:t xml:space="preserve"> Маргарита </w:t>
            </w:r>
            <w:proofErr w:type="spellStart"/>
            <w:r w:rsidRPr="007A3260">
              <w:rPr>
                <w:rFonts w:ascii="Times New Roman" w:eastAsia="Calibri" w:hAnsi="Times New Roman" w:cs="Times New Roman"/>
                <w:sz w:val="12"/>
                <w:szCs w:val="12"/>
              </w:rPr>
              <w:t>Рафаэльевна</w:t>
            </w:r>
            <w:proofErr w:type="spellEnd"/>
          </w:p>
        </w:tc>
        <w:tc>
          <w:tcPr>
            <w:tcW w:w="4819" w:type="dxa"/>
            <w:hideMark/>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ведущий специалист администрации сельского поселения  Черновка муниципального района Сергиевский</w:t>
            </w:r>
          </w:p>
        </w:tc>
      </w:tr>
      <w:tr w:rsidR="007A3260" w:rsidRPr="007A3260" w:rsidTr="007A3260">
        <w:trPr>
          <w:trHeight w:val="20"/>
        </w:trPr>
        <w:tc>
          <w:tcPr>
            <w:tcW w:w="2694" w:type="dxa"/>
            <w:hideMark/>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секретарь рабочей группы</w:t>
            </w:r>
          </w:p>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 xml:space="preserve">Фадеева Ольга Николаевна </w:t>
            </w:r>
          </w:p>
        </w:tc>
        <w:tc>
          <w:tcPr>
            <w:tcW w:w="4819" w:type="dxa"/>
            <w:hideMark/>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ведущий специалист администрации сельского поселения  Черновка муниципального района Сергиевский</w:t>
            </w:r>
          </w:p>
        </w:tc>
      </w:tr>
      <w:tr w:rsidR="007A3260" w:rsidRPr="007A3260" w:rsidTr="007A3260">
        <w:trPr>
          <w:trHeight w:val="20"/>
        </w:trPr>
        <w:tc>
          <w:tcPr>
            <w:tcW w:w="7513" w:type="dxa"/>
            <w:gridSpan w:val="2"/>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члены рабочей группы:</w:t>
            </w:r>
          </w:p>
        </w:tc>
      </w:tr>
      <w:tr w:rsidR="007A3260" w:rsidRPr="007A3260" w:rsidTr="007A3260">
        <w:trPr>
          <w:trHeight w:val="20"/>
        </w:trPr>
        <w:tc>
          <w:tcPr>
            <w:tcW w:w="2694" w:type="dxa"/>
            <w:hideMark/>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Щеглова Людмила Анатольевна</w:t>
            </w:r>
          </w:p>
        </w:tc>
        <w:tc>
          <w:tcPr>
            <w:tcW w:w="4819" w:type="dxa"/>
            <w:hideMark/>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 xml:space="preserve">Зам по учебной части СОШ  </w:t>
            </w:r>
          </w:p>
        </w:tc>
      </w:tr>
      <w:tr w:rsidR="007A3260" w:rsidRPr="007A3260" w:rsidTr="007A3260">
        <w:trPr>
          <w:trHeight w:val="20"/>
        </w:trPr>
        <w:tc>
          <w:tcPr>
            <w:tcW w:w="2694"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Сорокина Нина Ивановна</w:t>
            </w:r>
          </w:p>
        </w:tc>
        <w:tc>
          <w:tcPr>
            <w:tcW w:w="4819"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специалист администрации сельского поселения  Черновка муниципального района Сергиевский</w:t>
            </w:r>
          </w:p>
        </w:tc>
      </w:tr>
      <w:tr w:rsidR="007A3260" w:rsidRPr="007A3260" w:rsidTr="007A3260">
        <w:trPr>
          <w:trHeight w:val="20"/>
        </w:trPr>
        <w:tc>
          <w:tcPr>
            <w:tcW w:w="2694" w:type="dxa"/>
          </w:tcPr>
          <w:p w:rsidR="007A3260" w:rsidRPr="007A3260" w:rsidRDefault="007A3260" w:rsidP="007A3260">
            <w:pPr>
              <w:tabs>
                <w:tab w:val="left" w:pos="284"/>
              </w:tabs>
              <w:rPr>
                <w:rFonts w:ascii="Times New Roman" w:eastAsia="Calibri" w:hAnsi="Times New Roman" w:cs="Times New Roman"/>
                <w:sz w:val="12"/>
                <w:szCs w:val="12"/>
              </w:rPr>
            </w:pPr>
            <w:proofErr w:type="spellStart"/>
            <w:r w:rsidRPr="007A3260">
              <w:rPr>
                <w:rFonts w:ascii="Times New Roman" w:eastAsia="Calibri" w:hAnsi="Times New Roman" w:cs="Times New Roman"/>
                <w:sz w:val="12"/>
                <w:szCs w:val="12"/>
              </w:rPr>
              <w:t>Шепель</w:t>
            </w:r>
            <w:proofErr w:type="spellEnd"/>
            <w:r w:rsidRPr="007A3260">
              <w:rPr>
                <w:rFonts w:ascii="Times New Roman" w:eastAsia="Calibri" w:hAnsi="Times New Roman" w:cs="Times New Roman"/>
                <w:sz w:val="12"/>
                <w:szCs w:val="12"/>
              </w:rPr>
              <w:t xml:space="preserve"> Анатолий Ильич</w:t>
            </w:r>
          </w:p>
        </w:tc>
        <w:tc>
          <w:tcPr>
            <w:tcW w:w="4819"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депутат собрания представителей сельского поселения Черновка муниципального района Сергиевский</w:t>
            </w:r>
          </w:p>
        </w:tc>
      </w:tr>
      <w:tr w:rsidR="007A3260" w:rsidRPr="007A3260" w:rsidTr="007A3260">
        <w:trPr>
          <w:trHeight w:val="20"/>
        </w:trPr>
        <w:tc>
          <w:tcPr>
            <w:tcW w:w="2694" w:type="dxa"/>
          </w:tcPr>
          <w:p w:rsidR="007A3260" w:rsidRPr="007A3260" w:rsidRDefault="007A3260" w:rsidP="007A3260">
            <w:pPr>
              <w:tabs>
                <w:tab w:val="left" w:pos="284"/>
              </w:tabs>
              <w:rPr>
                <w:rFonts w:ascii="Times New Roman" w:eastAsia="Calibri" w:hAnsi="Times New Roman" w:cs="Times New Roman"/>
                <w:sz w:val="12"/>
                <w:szCs w:val="12"/>
              </w:rPr>
            </w:pPr>
            <w:proofErr w:type="spellStart"/>
            <w:r w:rsidRPr="007A3260">
              <w:rPr>
                <w:rFonts w:ascii="Times New Roman" w:eastAsia="Calibri" w:hAnsi="Times New Roman" w:cs="Times New Roman"/>
                <w:sz w:val="12"/>
                <w:szCs w:val="12"/>
              </w:rPr>
              <w:t>Козикова</w:t>
            </w:r>
            <w:proofErr w:type="spellEnd"/>
            <w:r w:rsidRPr="007A3260">
              <w:rPr>
                <w:rFonts w:ascii="Times New Roman" w:eastAsia="Calibri" w:hAnsi="Times New Roman" w:cs="Times New Roman"/>
                <w:sz w:val="12"/>
                <w:szCs w:val="12"/>
              </w:rPr>
              <w:t xml:space="preserve"> Оксана Михайловна</w:t>
            </w:r>
          </w:p>
        </w:tc>
        <w:tc>
          <w:tcPr>
            <w:tcW w:w="4819"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Соц. работник</w:t>
            </w:r>
          </w:p>
        </w:tc>
      </w:tr>
      <w:tr w:rsidR="007A3260" w:rsidRPr="007A3260" w:rsidTr="007A3260">
        <w:trPr>
          <w:trHeight w:val="20"/>
        </w:trPr>
        <w:tc>
          <w:tcPr>
            <w:tcW w:w="2694" w:type="dxa"/>
          </w:tcPr>
          <w:p w:rsidR="007A3260" w:rsidRPr="007A3260" w:rsidRDefault="007A3260" w:rsidP="007A3260">
            <w:pPr>
              <w:tabs>
                <w:tab w:val="left" w:pos="284"/>
              </w:tabs>
              <w:rPr>
                <w:rFonts w:ascii="Times New Roman" w:eastAsia="Calibri" w:hAnsi="Times New Roman" w:cs="Times New Roman"/>
                <w:sz w:val="12"/>
                <w:szCs w:val="12"/>
              </w:rPr>
            </w:pPr>
            <w:proofErr w:type="spellStart"/>
            <w:r w:rsidRPr="007A3260">
              <w:rPr>
                <w:rFonts w:ascii="Times New Roman" w:eastAsia="Calibri" w:hAnsi="Times New Roman" w:cs="Times New Roman"/>
                <w:sz w:val="12"/>
                <w:szCs w:val="12"/>
              </w:rPr>
              <w:t>Непряхина</w:t>
            </w:r>
            <w:proofErr w:type="spellEnd"/>
            <w:r w:rsidRPr="007A3260">
              <w:rPr>
                <w:rFonts w:ascii="Times New Roman" w:eastAsia="Calibri" w:hAnsi="Times New Roman" w:cs="Times New Roman"/>
                <w:sz w:val="12"/>
                <w:szCs w:val="12"/>
              </w:rPr>
              <w:t xml:space="preserve"> Наталья Викторовна</w:t>
            </w:r>
          </w:p>
        </w:tc>
        <w:tc>
          <w:tcPr>
            <w:tcW w:w="4819"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Соц. работник</w:t>
            </w:r>
          </w:p>
        </w:tc>
      </w:tr>
      <w:tr w:rsidR="007A3260" w:rsidRPr="007A3260" w:rsidTr="007A3260">
        <w:trPr>
          <w:trHeight w:val="20"/>
        </w:trPr>
        <w:tc>
          <w:tcPr>
            <w:tcW w:w="2694" w:type="dxa"/>
          </w:tcPr>
          <w:p w:rsidR="007A3260" w:rsidRPr="007A3260" w:rsidRDefault="007A3260" w:rsidP="007A3260">
            <w:pPr>
              <w:tabs>
                <w:tab w:val="left" w:pos="284"/>
              </w:tabs>
              <w:rPr>
                <w:rFonts w:ascii="Times New Roman" w:eastAsia="Calibri" w:hAnsi="Times New Roman" w:cs="Times New Roman"/>
                <w:sz w:val="12"/>
                <w:szCs w:val="12"/>
              </w:rPr>
            </w:pPr>
            <w:proofErr w:type="spellStart"/>
            <w:r w:rsidRPr="007A3260">
              <w:rPr>
                <w:rFonts w:ascii="Times New Roman" w:eastAsia="Calibri" w:hAnsi="Times New Roman" w:cs="Times New Roman"/>
                <w:sz w:val="12"/>
                <w:szCs w:val="12"/>
              </w:rPr>
              <w:t>Кандрушина</w:t>
            </w:r>
            <w:proofErr w:type="spellEnd"/>
            <w:r w:rsidRPr="007A3260">
              <w:rPr>
                <w:rFonts w:ascii="Times New Roman" w:eastAsia="Calibri" w:hAnsi="Times New Roman" w:cs="Times New Roman"/>
                <w:sz w:val="12"/>
                <w:szCs w:val="12"/>
              </w:rPr>
              <w:t xml:space="preserve"> Нина Петровна</w:t>
            </w:r>
          </w:p>
        </w:tc>
        <w:tc>
          <w:tcPr>
            <w:tcW w:w="4819"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Соц. работник</w:t>
            </w:r>
          </w:p>
        </w:tc>
      </w:tr>
      <w:tr w:rsidR="007A3260" w:rsidRPr="007A3260" w:rsidTr="007A3260">
        <w:trPr>
          <w:trHeight w:val="20"/>
        </w:trPr>
        <w:tc>
          <w:tcPr>
            <w:tcW w:w="2694"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Рогова Татьяна Николаевна</w:t>
            </w:r>
          </w:p>
        </w:tc>
        <w:tc>
          <w:tcPr>
            <w:tcW w:w="4819"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Контролер ЖКХ</w:t>
            </w:r>
          </w:p>
        </w:tc>
      </w:tr>
      <w:tr w:rsidR="007A3260" w:rsidRPr="007A3260" w:rsidTr="007A3260">
        <w:trPr>
          <w:trHeight w:val="20"/>
        </w:trPr>
        <w:tc>
          <w:tcPr>
            <w:tcW w:w="2694"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Олейник Ирина Ивановна</w:t>
            </w:r>
          </w:p>
        </w:tc>
        <w:tc>
          <w:tcPr>
            <w:tcW w:w="4819"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Учитель СОШ</w:t>
            </w:r>
          </w:p>
        </w:tc>
      </w:tr>
    </w:tbl>
    <w:p w:rsidR="007A3260" w:rsidRPr="007A3260" w:rsidRDefault="007A3260" w:rsidP="007A3260">
      <w:pPr>
        <w:tabs>
          <w:tab w:val="left" w:pos="284"/>
        </w:tabs>
        <w:spacing w:after="0" w:line="240" w:lineRule="auto"/>
        <w:rPr>
          <w:rFonts w:ascii="Times New Roman" w:eastAsia="Calibri" w:hAnsi="Times New Roman" w:cs="Times New Roman"/>
          <w:sz w:val="12"/>
          <w:szCs w:val="12"/>
        </w:rPr>
      </w:pP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7A3260">
        <w:rPr>
          <w:rFonts w:ascii="Times New Roman" w:eastAsia="Calibri" w:hAnsi="Times New Roman" w:cs="Times New Roman"/>
          <w:i/>
          <w:sz w:val="12"/>
          <w:szCs w:val="12"/>
        </w:rPr>
        <w:t>Черновка</w:t>
      </w: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7A3260" w:rsidRDefault="007A3260" w:rsidP="007A32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№34 от «10» сентября </w:t>
      </w:r>
      <w:r w:rsidRPr="00B33420">
        <w:rPr>
          <w:rFonts w:ascii="Times New Roman" w:eastAsia="Calibri" w:hAnsi="Times New Roman" w:cs="Times New Roman"/>
          <w:i/>
          <w:sz w:val="12"/>
          <w:szCs w:val="12"/>
        </w:rPr>
        <w:t>2018 г</w:t>
      </w:r>
    </w:p>
    <w:p w:rsidR="007A3260" w:rsidRP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t>Состав экспертной группы</w:t>
      </w:r>
    </w:p>
    <w:tbl>
      <w:tblPr>
        <w:tblStyle w:val="212"/>
        <w:tblW w:w="0" w:type="auto"/>
        <w:tblInd w:w="108" w:type="dxa"/>
        <w:tblLook w:val="04A0" w:firstRow="1" w:lastRow="0" w:firstColumn="1" w:lastColumn="0" w:noHBand="0" w:noVBand="1"/>
      </w:tblPr>
      <w:tblGrid>
        <w:gridCol w:w="2835"/>
        <w:gridCol w:w="4678"/>
      </w:tblGrid>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Председатель рабочей группы</w:t>
            </w:r>
          </w:p>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Милюкова Ирина Владимировна</w:t>
            </w:r>
          </w:p>
        </w:tc>
        <w:tc>
          <w:tcPr>
            <w:tcW w:w="4678"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Председатель собрания представителей сельского поселения  Черновка муниципального района Сергиевский</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Заместитель председателя рабочей группы</w:t>
            </w:r>
          </w:p>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Белов Сергей Анатольевич</w:t>
            </w:r>
          </w:p>
        </w:tc>
        <w:tc>
          <w:tcPr>
            <w:tcW w:w="4678"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Заместитель председателя собрания представителей сельского поселения  Черновка муниципального района Сергиевский</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 xml:space="preserve">  секретарь рабочей группы</w:t>
            </w:r>
          </w:p>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Шестакова Галина Степановна</w:t>
            </w:r>
          </w:p>
        </w:tc>
        <w:tc>
          <w:tcPr>
            <w:tcW w:w="4678"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депутат собрания представителей сельского поселения Черновка муниципального района Сергиевский</w:t>
            </w:r>
          </w:p>
        </w:tc>
      </w:tr>
      <w:tr w:rsidR="007A3260" w:rsidRPr="007A3260" w:rsidTr="007A3260">
        <w:trPr>
          <w:trHeight w:val="20"/>
        </w:trPr>
        <w:tc>
          <w:tcPr>
            <w:tcW w:w="7513" w:type="dxa"/>
            <w:gridSpan w:val="2"/>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члены экспертной группы:</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proofErr w:type="gramStart"/>
            <w:r w:rsidRPr="007A3260">
              <w:rPr>
                <w:rFonts w:ascii="Times New Roman" w:eastAsia="Calibri" w:hAnsi="Times New Roman" w:cs="Times New Roman"/>
                <w:sz w:val="12"/>
                <w:szCs w:val="12"/>
              </w:rPr>
              <w:t>Коновалов</w:t>
            </w:r>
            <w:proofErr w:type="gramEnd"/>
            <w:r w:rsidRPr="007A3260">
              <w:rPr>
                <w:rFonts w:ascii="Times New Roman" w:eastAsia="Calibri" w:hAnsi="Times New Roman" w:cs="Times New Roman"/>
                <w:sz w:val="12"/>
                <w:szCs w:val="12"/>
              </w:rPr>
              <w:t xml:space="preserve"> Сергей  Иванович</w:t>
            </w:r>
          </w:p>
        </w:tc>
        <w:tc>
          <w:tcPr>
            <w:tcW w:w="4678" w:type="dxa"/>
          </w:tcPr>
          <w:p w:rsidR="007A3260" w:rsidRPr="007A3260" w:rsidRDefault="007A3260" w:rsidP="007A3260">
            <w:pPr>
              <w:tabs>
                <w:tab w:val="left" w:pos="284"/>
              </w:tabs>
              <w:rPr>
                <w:rFonts w:ascii="Times New Roman" w:eastAsia="Calibri" w:hAnsi="Times New Roman" w:cs="Times New Roman"/>
                <w:bCs/>
                <w:sz w:val="12"/>
                <w:szCs w:val="12"/>
              </w:rPr>
            </w:pPr>
            <w:r w:rsidRPr="007A3260">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Абрамова Наталья Анатольевна</w:t>
            </w:r>
          </w:p>
        </w:tc>
        <w:tc>
          <w:tcPr>
            <w:tcW w:w="4678" w:type="dxa"/>
          </w:tcPr>
          <w:p w:rsidR="007A3260" w:rsidRPr="007A3260" w:rsidRDefault="007A3260" w:rsidP="007A3260">
            <w:pPr>
              <w:tabs>
                <w:tab w:val="left" w:pos="284"/>
              </w:tabs>
              <w:rPr>
                <w:rFonts w:ascii="Times New Roman" w:eastAsia="Calibri" w:hAnsi="Times New Roman" w:cs="Times New Roman"/>
                <w:bCs/>
                <w:sz w:val="12"/>
                <w:szCs w:val="12"/>
              </w:rPr>
            </w:pPr>
            <w:r w:rsidRPr="007A3260">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Панфилова Наталья Владимировна</w:t>
            </w:r>
          </w:p>
        </w:tc>
        <w:tc>
          <w:tcPr>
            <w:tcW w:w="4678" w:type="dxa"/>
          </w:tcPr>
          <w:p w:rsidR="007A3260" w:rsidRPr="007A3260" w:rsidRDefault="007A3260" w:rsidP="007A3260">
            <w:pPr>
              <w:tabs>
                <w:tab w:val="left" w:pos="284"/>
              </w:tabs>
              <w:rPr>
                <w:rFonts w:ascii="Times New Roman" w:eastAsia="Calibri" w:hAnsi="Times New Roman" w:cs="Times New Roman"/>
                <w:bCs/>
                <w:sz w:val="12"/>
                <w:szCs w:val="12"/>
              </w:rPr>
            </w:pPr>
            <w:r w:rsidRPr="007A3260">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 xml:space="preserve">Ганиева Сирена </w:t>
            </w:r>
            <w:proofErr w:type="spellStart"/>
            <w:r w:rsidRPr="007A3260">
              <w:rPr>
                <w:rFonts w:ascii="Times New Roman" w:eastAsia="Calibri" w:hAnsi="Times New Roman" w:cs="Times New Roman"/>
                <w:sz w:val="12"/>
                <w:szCs w:val="12"/>
              </w:rPr>
              <w:t>Ринатовна</w:t>
            </w:r>
            <w:proofErr w:type="spellEnd"/>
          </w:p>
        </w:tc>
        <w:tc>
          <w:tcPr>
            <w:tcW w:w="4678" w:type="dxa"/>
          </w:tcPr>
          <w:p w:rsidR="007A3260" w:rsidRPr="007A3260" w:rsidRDefault="007A3260" w:rsidP="007A3260">
            <w:pPr>
              <w:tabs>
                <w:tab w:val="left" w:pos="284"/>
              </w:tabs>
              <w:rPr>
                <w:rFonts w:ascii="Times New Roman" w:eastAsia="Calibri" w:hAnsi="Times New Roman" w:cs="Times New Roman"/>
                <w:bCs/>
                <w:sz w:val="12"/>
                <w:szCs w:val="12"/>
              </w:rPr>
            </w:pPr>
            <w:r w:rsidRPr="007A3260">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Николаева Ольга Николаевна</w:t>
            </w:r>
          </w:p>
        </w:tc>
        <w:tc>
          <w:tcPr>
            <w:tcW w:w="4678" w:type="dxa"/>
          </w:tcPr>
          <w:p w:rsidR="007A3260" w:rsidRPr="007A3260" w:rsidRDefault="007A3260" w:rsidP="007A3260">
            <w:pPr>
              <w:tabs>
                <w:tab w:val="left" w:pos="284"/>
              </w:tabs>
              <w:rPr>
                <w:rFonts w:ascii="Times New Roman" w:eastAsia="Calibri" w:hAnsi="Times New Roman" w:cs="Times New Roman"/>
                <w:bCs/>
                <w:sz w:val="12"/>
                <w:szCs w:val="12"/>
              </w:rPr>
            </w:pPr>
            <w:r w:rsidRPr="007A3260">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7A3260" w:rsidRPr="007A3260" w:rsidRDefault="007A3260" w:rsidP="007A3260">
            <w:pPr>
              <w:tabs>
                <w:tab w:val="left" w:pos="284"/>
              </w:tabs>
              <w:rPr>
                <w:rFonts w:ascii="Times New Roman" w:eastAsia="Calibri" w:hAnsi="Times New Roman" w:cs="Times New Roman"/>
                <w:bCs/>
                <w:sz w:val="12"/>
                <w:szCs w:val="12"/>
              </w:rPr>
            </w:pPr>
            <w:r w:rsidRPr="007A3260">
              <w:rPr>
                <w:rFonts w:ascii="Times New Roman" w:eastAsia="Calibri" w:hAnsi="Times New Roman" w:cs="Times New Roman"/>
                <w:bCs/>
                <w:sz w:val="12"/>
                <w:szCs w:val="12"/>
              </w:rPr>
              <w:t xml:space="preserve"> (по согласованию)</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Макарова Ольга Вениаминовна</w:t>
            </w:r>
          </w:p>
        </w:tc>
        <w:tc>
          <w:tcPr>
            <w:tcW w:w="4678" w:type="dxa"/>
          </w:tcPr>
          <w:p w:rsidR="007A3260" w:rsidRPr="007A3260" w:rsidRDefault="007A3260" w:rsidP="007A3260">
            <w:pPr>
              <w:tabs>
                <w:tab w:val="left" w:pos="284"/>
              </w:tabs>
              <w:rPr>
                <w:rFonts w:ascii="Times New Roman" w:eastAsia="Calibri" w:hAnsi="Times New Roman" w:cs="Times New Roman"/>
                <w:bCs/>
                <w:sz w:val="12"/>
                <w:szCs w:val="12"/>
              </w:rPr>
            </w:pPr>
            <w:r w:rsidRPr="007A3260">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proofErr w:type="spellStart"/>
            <w:r w:rsidRPr="007A3260">
              <w:rPr>
                <w:rFonts w:ascii="Times New Roman" w:eastAsia="Calibri" w:hAnsi="Times New Roman" w:cs="Times New Roman"/>
                <w:sz w:val="12"/>
                <w:szCs w:val="12"/>
              </w:rPr>
              <w:t>Стрельцова</w:t>
            </w:r>
            <w:proofErr w:type="spellEnd"/>
            <w:r w:rsidRPr="007A3260">
              <w:rPr>
                <w:rFonts w:ascii="Times New Roman" w:eastAsia="Calibri" w:hAnsi="Times New Roman" w:cs="Times New Roman"/>
                <w:sz w:val="12"/>
                <w:szCs w:val="12"/>
              </w:rPr>
              <w:t xml:space="preserve"> Ирина Петровна</w:t>
            </w:r>
          </w:p>
        </w:tc>
        <w:tc>
          <w:tcPr>
            <w:tcW w:w="4678" w:type="dxa"/>
          </w:tcPr>
          <w:p w:rsidR="007A3260" w:rsidRPr="007A3260" w:rsidRDefault="007A3260" w:rsidP="007A3260">
            <w:pPr>
              <w:tabs>
                <w:tab w:val="left" w:pos="284"/>
              </w:tabs>
              <w:rPr>
                <w:rFonts w:ascii="Times New Roman" w:eastAsia="Calibri" w:hAnsi="Times New Roman" w:cs="Times New Roman"/>
                <w:bCs/>
                <w:sz w:val="12"/>
                <w:szCs w:val="12"/>
              </w:rPr>
            </w:pPr>
            <w:r w:rsidRPr="007A3260">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Киселев Андрей Юрьевич</w:t>
            </w:r>
          </w:p>
        </w:tc>
        <w:tc>
          <w:tcPr>
            <w:tcW w:w="4678" w:type="dxa"/>
          </w:tcPr>
          <w:p w:rsidR="007A3260" w:rsidRPr="007A3260" w:rsidRDefault="007A3260" w:rsidP="007A3260">
            <w:pPr>
              <w:tabs>
                <w:tab w:val="left" w:pos="284"/>
              </w:tabs>
              <w:rPr>
                <w:rFonts w:ascii="Times New Roman" w:eastAsia="Calibri" w:hAnsi="Times New Roman" w:cs="Times New Roman"/>
                <w:bCs/>
                <w:sz w:val="12"/>
                <w:szCs w:val="12"/>
              </w:rPr>
            </w:pPr>
            <w:r w:rsidRPr="007A3260">
              <w:rPr>
                <w:rFonts w:ascii="Times New Roman" w:eastAsia="Calibri" w:hAnsi="Times New Roman" w:cs="Times New Roman"/>
                <w:sz w:val="12"/>
                <w:szCs w:val="12"/>
              </w:rPr>
              <w:t xml:space="preserve">Начальник отдела по административной практике </w:t>
            </w:r>
            <w:r w:rsidRPr="007A3260">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7A3260" w:rsidRPr="007A3260" w:rsidTr="007A3260">
        <w:trPr>
          <w:trHeight w:val="20"/>
        </w:trPr>
        <w:tc>
          <w:tcPr>
            <w:tcW w:w="2835"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Гришин Евгений Геннадьевич</w:t>
            </w:r>
          </w:p>
        </w:tc>
        <w:tc>
          <w:tcPr>
            <w:tcW w:w="4678" w:type="dxa"/>
          </w:tcPr>
          <w:p w:rsidR="007A3260" w:rsidRPr="007A3260" w:rsidRDefault="007A3260" w:rsidP="007A3260">
            <w:pPr>
              <w:tabs>
                <w:tab w:val="left" w:pos="284"/>
              </w:tabs>
              <w:rPr>
                <w:rFonts w:ascii="Times New Roman" w:eastAsia="Calibri" w:hAnsi="Times New Roman" w:cs="Times New Roman"/>
                <w:sz w:val="12"/>
                <w:szCs w:val="12"/>
              </w:rPr>
            </w:pPr>
            <w:r w:rsidRPr="007A3260">
              <w:rPr>
                <w:rFonts w:ascii="Times New Roman" w:eastAsia="Calibri" w:hAnsi="Times New Roman" w:cs="Times New Roman"/>
                <w:sz w:val="12"/>
                <w:szCs w:val="12"/>
              </w:rPr>
              <w:t>Директор МКУ «Центр общественных организаций»</w:t>
            </w:r>
            <w:r w:rsidRPr="007A3260">
              <w:rPr>
                <w:rFonts w:ascii="Times New Roman" w:eastAsia="Calibri" w:hAnsi="Times New Roman" w:cs="Times New Roman"/>
                <w:bCs/>
                <w:sz w:val="12"/>
                <w:szCs w:val="12"/>
              </w:rPr>
              <w:t xml:space="preserve"> (по согласованию)</w:t>
            </w:r>
          </w:p>
        </w:tc>
      </w:tr>
    </w:tbl>
    <w:p w:rsidR="007A3260" w:rsidRPr="007A3260" w:rsidRDefault="007A3260" w:rsidP="007A3260">
      <w:pPr>
        <w:tabs>
          <w:tab w:val="left" w:pos="284"/>
        </w:tabs>
        <w:spacing w:after="0" w:line="240" w:lineRule="auto"/>
        <w:rPr>
          <w:rFonts w:ascii="Times New Roman" w:eastAsia="Calibri" w:hAnsi="Times New Roman" w:cs="Times New Roman"/>
          <w:sz w:val="12"/>
          <w:szCs w:val="12"/>
        </w:rPr>
      </w:pP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7A3260">
        <w:rPr>
          <w:rFonts w:ascii="Times New Roman" w:eastAsia="Calibri" w:hAnsi="Times New Roman" w:cs="Times New Roman"/>
          <w:i/>
          <w:sz w:val="12"/>
          <w:szCs w:val="12"/>
        </w:rPr>
        <w:t>Черновка</w:t>
      </w:r>
    </w:p>
    <w:p w:rsidR="007A3260" w:rsidRPr="00B33420" w:rsidRDefault="007A3260" w:rsidP="007A3260">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7A3260" w:rsidRDefault="007A3260" w:rsidP="007A32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№34 от «10» сентября </w:t>
      </w:r>
      <w:r w:rsidRPr="00B33420">
        <w:rPr>
          <w:rFonts w:ascii="Times New Roman" w:eastAsia="Calibri" w:hAnsi="Times New Roman" w:cs="Times New Roman"/>
          <w:i/>
          <w:sz w:val="12"/>
          <w:szCs w:val="12"/>
        </w:rPr>
        <w:t>2018 г</w:t>
      </w:r>
    </w:p>
    <w:p w:rsidR="007A3260" w:rsidRDefault="007A3260" w:rsidP="007A3260">
      <w:pPr>
        <w:tabs>
          <w:tab w:val="left" w:pos="284"/>
        </w:tabs>
        <w:spacing w:after="0" w:line="240" w:lineRule="auto"/>
        <w:jc w:val="right"/>
        <w:rPr>
          <w:rFonts w:ascii="Times New Roman" w:eastAsia="Calibri" w:hAnsi="Times New Roman" w:cs="Times New Roman"/>
          <w:b/>
          <w:sz w:val="12"/>
          <w:szCs w:val="12"/>
        </w:rPr>
      </w:pPr>
    </w:p>
    <w:p w:rsidR="00816912" w:rsidRDefault="00816912" w:rsidP="007A3260">
      <w:pPr>
        <w:tabs>
          <w:tab w:val="left" w:pos="284"/>
        </w:tabs>
        <w:spacing w:after="0" w:line="240" w:lineRule="auto"/>
        <w:jc w:val="right"/>
        <w:rPr>
          <w:rFonts w:ascii="Times New Roman" w:eastAsia="Calibri" w:hAnsi="Times New Roman" w:cs="Times New Roman"/>
          <w:b/>
          <w:sz w:val="12"/>
          <w:szCs w:val="12"/>
        </w:rPr>
      </w:pPr>
    </w:p>
    <w:p w:rsidR="007A3260" w:rsidRPr="007A3260" w:rsidRDefault="007A3260" w:rsidP="007A3260">
      <w:pPr>
        <w:tabs>
          <w:tab w:val="left" w:pos="284"/>
        </w:tabs>
        <w:spacing w:after="0" w:line="240" w:lineRule="auto"/>
        <w:jc w:val="right"/>
        <w:rPr>
          <w:rFonts w:ascii="Times New Roman" w:eastAsia="Calibri" w:hAnsi="Times New Roman" w:cs="Times New Roman"/>
          <w:b/>
          <w:sz w:val="12"/>
          <w:szCs w:val="12"/>
        </w:rPr>
      </w:pPr>
      <w:r w:rsidRPr="007A3260">
        <w:rPr>
          <w:rFonts w:ascii="Times New Roman" w:eastAsia="Calibri" w:hAnsi="Times New Roman" w:cs="Times New Roman"/>
          <w:b/>
          <w:sz w:val="12"/>
          <w:szCs w:val="12"/>
        </w:rPr>
        <w:t>ПРОЕКТ</w:t>
      </w:r>
    </w:p>
    <w:p w:rsidR="007A3260" w:rsidRPr="007A3260" w:rsidRDefault="007A3260" w:rsidP="007A3260">
      <w:pPr>
        <w:tabs>
          <w:tab w:val="left" w:pos="284"/>
        </w:tabs>
        <w:spacing w:after="0" w:line="240" w:lineRule="auto"/>
        <w:jc w:val="center"/>
        <w:rPr>
          <w:rFonts w:ascii="Times New Roman" w:eastAsia="Calibri" w:hAnsi="Times New Roman" w:cs="Times New Roman"/>
          <w:b/>
          <w:bCs/>
          <w:sz w:val="12"/>
          <w:szCs w:val="12"/>
        </w:rPr>
      </w:pPr>
    </w:p>
    <w:p w:rsidR="007A3260" w:rsidRDefault="007A3260" w:rsidP="007A3260">
      <w:pPr>
        <w:tabs>
          <w:tab w:val="left" w:pos="284"/>
        </w:tabs>
        <w:spacing w:after="0" w:line="240" w:lineRule="auto"/>
        <w:jc w:val="center"/>
        <w:rPr>
          <w:rFonts w:ascii="Times New Roman" w:eastAsia="Calibri" w:hAnsi="Times New Roman" w:cs="Times New Roman"/>
          <w:b/>
          <w:bCs/>
          <w:sz w:val="12"/>
          <w:szCs w:val="12"/>
        </w:rPr>
      </w:pPr>
      <w:r w:rsidRPr="007A3260">
        <w:rPr>
          <w:rFonts w:ascii="Times New Roman" w:eastAsia="Calibri" w:hAnsi="Times New Roman" w:cs="Times New Roman"/>
          <w:b/>
          <w:bCs/>
          <w:sz w:val="12"/>
          <w:szCs w:val="12"/>
        </w:rPr>
        <w:t>СОБРАНИЕ ПРЕДСТАВИТЕЛЕЙ СЕЛЬСКОГО ПОСЕЛЕНИЯ</w:t>
      </w:r>
      <w:r>
        <w:rPr>
          <w:rFonts w:ascii="Times New Roman" w:eastAsia="Calibri" w:hAnsi="Times New Roman" w:cs="Times New Roman"/>
          <w:b/>
          <w:bCs/>
          <w:sz w:val="12"/>
          <w:szCs w:val="12"/>
        </w:rPr>
        <w:t xml:space="preserve"> </w:t>
      </w:r>
      <w:r w:rsidRPr="007A3260">
        <w:rPr>
          <w:rFonts w:ascii="Times New Roman" w:eastAsia="Calibri" w:hAnsi="Times New Roman" w:cs="Times New Roman"/>
          <w:b/>
          <w:bCs/>
          <w:sz w:val="12"/>
          <w:szCs w:val="12"/>
        </w:rPr>
        <w:t xml:space="preserve">ЧЕРНОВКА </w:t>
      </w:r>
    </w:p>
    <w:p w:rsidR="007A3260" w:rsidRPr="007A3260" w:rsidRDefault="007A3260" w:rsidP="007A3260">
      <w:pPr>
        <w:tabs>
          <w:tab w:val="left" w:pos="284"/>
        </w:tabs>
        <w:spacing w:after="0" w:line="240" w:lineRule="auto"/>
        <w:jc w:val="center"/>
        <w:rPr>
          <w:rFonts w:ascii="Times New Roman" w:eastAsia="Calibri" w:hAnsi="Times New Roman" w:cs="Times New Roman"/>
          <w:b/>
          <w:bCs/>
          <w:sz w:val="12"/>
          <w:szCs w:val="12"/>
        </w:rPr>
      </w:pPr>
      <w:r w:rsidRPr="007A3260">
        <w:rPr>
          <w:rFonts w:ascii="Times New Roman" w:eastAsia="Calibri" w:hAnsi="Times New Roman" w:cs="Times New Roman"/>
          <w:b/>
          <w:bCs/>
          <w:sz w:val="12"/>
          <w:szCs w:val="12"/>
        </w:rPr>
        <w:t>МУНИЦИПАЛЬНОГО РАЙОНА СЕРГИЕВСКИЙ САМАРСКОЙ ОБЛАСТИ</w:t>
      </w:r>
    </w:p>
    <w:p w:rsidR="007A3260" w:rsidRP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fldChar w:fldCharType="begin"/>
      </w:r>
      <w:r w:rsidRPr="007A3260">
        <w:rPr>
          <w:rFonts w:ascii="Times New Roman" w:eastAsia="Calibri" w:hAnsi="Times New Roman" w:cs="Times New Roman"/>
          <w:b/>
          <w:sz w:val="12"/>
          <w:szCs w:val="12"/>
        </w:rPr>
        <w:instrText xml:space="preserve"> MERGEFIELD "Название_поселения" </w:instrText>
      </w:r>
      <w:r w:rsidRPr="007A3260">
        <w:rPr>
          <w:rFonts w:ascii="Times New Roman" w:eastAsia="Calibri" w:hAnsi="Times New Roman" w:cs="Times New Roman"/>
          <w:sz w:val="12"/>
          <w:szCs w:val="12"/>
        </w:rPr>
        <w:fldChar w:fldCharType="end"/>
      </w:r>
    </w:p>
    <w:p w:rsidR="007A3260" w:rsidRP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t>РЕШЕНИЕ</w:t>
      </w:r>
    </w:p>
    <w:p w:rsidR="007A3260" w:rsidRPr="007A3260" w:rsidRDefault="007A3260" w:rsidP="007A3260">
      <w:pPr>
        <w:tabs>
          <w:tab w:val="left" w:pos="284"/>
        </w:tabs>
        <w:spacing w:after="0" w:line="240" w:lineRule="auto"/>
        <w:jc w:val="center"/>
        <w:rPr>
          <w:rFonts w:ascii="Times New Roman" w:eastAsia="Calibri" w:hAnsi="Times New Roman" w:cs="Times New Roman"/>
          <w:b/>
          <w:sz w:val="12"/>
          <w:szCs w:val="12"/>
        </w:rPr>
      </w:pPr>
    </w:p>
    <w:p w:rsidR="007A3260" w:rsidRP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sz w:val="12"/>
          <w:szCs w:val="12"/>
        </w:rPr>
        <w:t>«__» _________2018г.                                                                                                                         № ___</w:t>
      </w:r>
    </w:p>
    <w:p w:rsidR="007A3260" w:rsidRPr="007A3260" w:rsidRDefault="007A3260" w:rsidP="007A3260">
      <w:pPr>
        <w:tabs>
          <w:tab w:val="left" w:pos="284"/>
        </w:tabs>
        <w:spacing w:after="0" w:line="240" w:lineRule="auto"/>
        <w:jc w:val="center"/>
        <w:rPr>
          <w:rFonts w:ascii="Times New Roman" w:eastAsia="Calibri" w:hAnsi="Times New Roman" w:cs="Times New Roman"/>
          <w:b/>
          <w:sz w:val="12"/>
          <w:szCs w:val="12"/>
        </w:rPr>
      </w:pPr>
    </w:p>
    <w:p w:rsid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Черновка </w:t>
      </w:r>
    </w:p>
    <w:p w:rsid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t xml:space="preserve">муниципального района Сергиевский   №21 от 13.09.2017 г.  «Об утверждении Правил  благоустройства территории </w:t>
      </w:r>
    </w:p>
    <w:p w:rsidR="007A3260" w:rsidRPr="007A3260" w:rsidRDefault="007A3260" w:rsidP="007A3260">
      <w:pPr>
        <w:tabs>
          <w:tab w:val="left" w:pos="284"/>
        </w:tabs>
        <w:spacing w:after="0" w:line="240" w:lineRule="auto"/>
        <w:jc w:val="center"/>
        <w:rPr>
          <w:rFonts w:ascii="Times New Roman" w:eastAsia="Calibri" w:hAnsi="Times New Roman" w:cs="Times New Roman"/>
          <w:b/>
          <w:sz w:val="12"/>
          <w:szCs w:val="12"/>
        </w:rPr>
      </w:pPr>
      <w:r w:rsidRPr="007A3260">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7A3260" w:rsidRPr="007A3260" w:rsidRDefault="007A3260" w:rsidP="007A3260">
      <w:pPr>
        <w:tabs>
          <w:tab w:val="left" w:pos="284"/>
        </w:tabs>
        <w:spacing w:after="0" w:line="240" w:lineRule="auto"/>
        <w:jc w:val="center"/>
        <w:rPr>
          <w:rFonts w:ascii="Times New Roman" w:eastAsia="Calibri" w:hAnsi="Times New Roman" w:cs="Times New Roman"/>
          <w:sz w:val="12"/>
          <w:szCs w:val="12"/>
        </w:rPr>
      </w:pP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7A3260">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7A3260">
        <w:rPr>
          <w:rFonts w:ascii="Times New Roman" w:eastAsia="Calibri" w:hAnsi="Times New Roman" w:cs="Times New Roman"/>
          <w:sz w:val="12"/>
          <w:szCs w:val="12"/>
        </w:rPr>
        <w:t>сельского поселения Черновка</w:t>
      </w:r>
      <w:r>
        <w:rPr>
          <w:rFonts w:ascii="Times New Roman" w:eastAsia="Calibri" w:hAnsi="Times New Roman" w:cs="Times New Roman"/>
          <w:sz w:val="12"/>
          <w:szCs w:val="12"/>
        </w:rPr>
        <w:t xml:space="preserve"> </w:t>
      </w:r>
      <w:r w:rsidRPr="007A3260">
        <w:rPr>
          <w:rFonts w:ascii="Times New Roman" w:eastAsia="Calibri" w:hAnsi="Times New Roman" w:cs="Times New Roman"/>
          <w:sz w:val="12"/>
          <w:szCs w:val="12"/>
        </w:rPr>
        <w:t>муниципального района Сергиевский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proofErr w:type="gramStart"/>
      <w:r w:rsidRPr="007A3260">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Черновка муниципального района Сергиевский, в целях приведения в соответствие с</w:t>
      </w:r>
      <w:proofErr w:type="gramEnd"/>
      <w:r w:rsidRPr="007A3260">
        <w:rPr>
          <w:rFonts w:ascii="Times New Roman" w:eastAsia="Calibri" w:hAnsi="Times New Roman" w:cs="Times New Roman"/>
          <w:sz w:val="12"/>
          <w:szCs w:val="12"/>
        </w:rPr>
        <w:t xml:space="preserve">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A3260">
        <w:rPr>
          <w:rFonts w:ascii="Times New Roman" w:eastAsia="Calibri" w:hAnsi="Times New Roman" w:cs="Times New Roman"/>
          <w:sz w:val="12"/>
          <w:szCs w:val="12"/>
        </w:rPr>
        <w:t>Внести в Решение Собрания Представителей сельского поселения Черновка муниципального района Сергиевский № 21 от 13.09.2017 г.  «Об утверждении Правил  благоустройства территории сельского поселения Черновка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A3260">
        <w:rPr>
          <w:rFonts w:ascii="Times New Roman" w:eastAsia="Calibri" w:hAnsi="Times New Roman" w:cs="Times New Roman"/>
          <w:sz w:val="12"/>
          <w:szCs w:val="12"/>
        </w:rPr>
        <w:t>В пункте 1.4.  Раздела 1 Приложения №1  решения изложить в новой редакции следующие термины и понятия:</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proofErr w:type="gramStart"/>
      <w:r w:rsidRPr="007A3260">
        <w:rPr>
          <w:rFonts w:ascii="Times New Roman" w:eastAsia="Calibri" w:hAnsi="Times New Roman" w:cs="Times New Roman"/>
          <w:sz w:val="12"/>
          <w:szCs w:val="12"/>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proofErr w:type="gramStart"/>
      <w:r w:rsidRPr="007A3260">
        <w:rPr>
          <w:rFonts w:ascii="Times New Roman" w:eastAsia="Calibri" w:hAnsi="Times New Roman" w:cs="Times New Roman"/>
          <w:sz w:val="12"/>
          <w:szCs w:val="12"/>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lastRenderedPageBreak/>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7A3260">
        <w:rPr>
          <w:rFonts w:ascii="Times New Roman" w:eastAsia="Calibri" w:hAnsi="Times New Roman" w:cs="Times New Roman"/>
          <w:sz w:val="12"/>
          <w:szCs w:val="12"/>
        </w:rPr>
        <w:t>границы</w:t>
      </w:r>
      <w:proofErr w:type="gramEnd"/>
      <w:r w:rsidRPr="007A3260">
        <w:rPr>
          <w:rFonts w:ascii="Times New Roman" w:eastAsia="Calibri" w:hAnsi="Times New Roman" w:cs="Times New Roman"/>
          <w:sz w:val="12"/>
          <w:szCs w:val="12"/>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proofErr w:type="gramStart"/>
      <w:r w:rsidRPr="007A3260">
        <w:rPr>
          <w:rFonts w:ascii="Times New Roman" w:eastAsia="Calibri" w:hAnsi="Times New Roman" w:cs="Times New Roman"/>
          <w:sz w:val="12"/>
          <w:szCs w:val="12"/>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7A3260">
        <w:rPr>
          <w:rFonts w:ascii="Times New Roman" w:eastAsia="Calibri" w:hAnsi="Times New Roman" w:cs="Times New Roman"/>
          <w:sz w:val="12"/>
          <w:szCs w:val="12"/>
        </w:rPr>
        <w:t>Подпункт 7.1.1. пункта 7.1. раздела 7 Приложения №1 изложить в следующей редакции:</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«7.1.1.Определение границ прилегающих территорий.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w:t>
      </w:r>
      <w:proofErr w:type="gramStart"/>
      <w:r w:rsidRPr="007A3260">
        <w:rPr>
          <w:rFonts w:ascii="Times New Roman" w:eastAsia="Calibri" w:hAnsi="Times New Roman" w:cs="Times New Roman"/>
          <w:sz w:val="12"/>
          <w:szCs w:val="12"/>
        </w:rPr>
        <w:t xml:space="preserve">  ;</w:t>
      </w:r>
      <w:proofErr w:type="gramEnd"/>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A3260">
        <w:rPr>
          <w:rFonts w:ascii="Times New Roman" w:eastAsia="Calibri" w:hAnsi="Times New Roman" w:cs="Times New Roman"/>
          <w:sz w:val="12"/>
          <w:szCs w:val="12"/>
        </w:rPr>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w:t>
      </w:r>
      <w:proofErr w:type="gramStart"/>
      <w:r w:rsidRPr="007A3260">
        <w:rPr>
          <w:rFonts w:ascii="Times New Roman" w:eastAsia="Calibri" w:hAnsi="Times New Roman" w:cs="Times New Roman"/>
          <w:sz w:val="12"/>
          <w:szCs w:val="12"/>
        </w:rPr>
        <w:t xml:space="preserve">  ;</w:t>
      </w:r>
      <w:proofErr w:type="gramEnd"/>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w:t>
      </w:r>
      <w:proofErr w:type="gramStart"/>
      <w:r w:rsidRPr="007A3260">
        <w:rPr>
          <w:rFonts w:ascii="Times New Roman" w:eastAsia="Calibri" w:hAnsi="Times New Roman" w:cs="Times New Roman"/>
          <w:sz w:val="12"/>
          <w:szCs w:val="12"/>
        </w:rPr>
        <w:t xml:space="preserve">  ;</w:t>
      </w:r>
      <w:proofErr w:type="gramEnd"/>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На прилегающих территориях уполномоченные лица обязаны:</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2) в весеннее время обеспечивать беспрепятственный отвод талых вод;</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7.1.1.1.</w:t>
      </w:r>
      <w:r w:rsidRPr="007A3260">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proofErr w:type="gramStart"/>
      <w:r w:rsidRPr="007A3260">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roofErr w:type="gramEnd"/>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2) очистка и покраска элементов благоустройства;</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3) посадка деревьев, кустарников;</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4) иные работы.</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sidRPr="007A3260">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w:t>
      </w:r>
      <w:r>
        <w:rPr>
          <w:rFonts w:ascii="Times New Roman" w:eastAsia="Calibri" w:hAnsi="Times New Roman" w:cs="Times New Roman"/>
          <w:sz w:val="12"/>
          <w:szCs w:val="12"/>
        </w:rPr>
        <w:t>ержания прилегающих территорий.</w:t>
      </w:r>
    </w:p>
    <w:p w:rsidR="007A3260" w:rsidRP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A3260">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7A3260" w:rsidRDefault="007A3260" w:rsidP="007A3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A3260">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16912" w:rsidRPr="007A3260" w:rsidRDefault="00816912" w:rsidP="007A3260">
      <w:pPr>
        <w:tabs>
          <w:tab w:val="left" w:pos="284"/>
        </w:tabs>
        <w:spacing w:after="0" w:line="240" w:lineRule="auto"/>
        <w:ind w:firstLine="284"/>
        <w:jc w:val="both"/>
        <w:rPr>
          <w:rFonts w:ascii="Times New Roman" w:eastAsia="Calibri" w:hAnsi="Times New Roman" w:cs="Times New Roman"/>
          <w:sz w:val="12"/>
          <w:szCs w:val="12"/>
        </w:rPr>
      </w:pPr>
    </w:p>
    <w:p w:rsidR="007A3260" w:rsidRPr="007A3260"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Председатель собрания представителей</w:t>
      </w:r>
    </w:p>
    <w:p w:rsidR="007A3260" w:rsidRPr="007A3260"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сельского поселения Черновка</w:t>
      </w:r>
    </w:p>
    <w:p w:rsidR="007A3260"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муниципального района   Сергиевский</w:t>
      </w:r>
    </w:p>
    <w:p w:rsidR="007A3260" w:rsidRPr="007A3260"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Милюкова И.В.</w:t>
      </w:r>
    </w:p>
    <w:p w:rsidR="007A3260" w:rsidRPr="007A3260" w:rsidRDefault="007A3260" w:rsidP="007A3260">
      <w:pPr>
        <w:tabs>
          <w:tab w:val="left" w:pos="284"/>
        </w:tabs>
        <w:spacing w:after="0" w:line="240" w:lineRule="auto"/>
        <w:jc w:val="right"/>
        <w:rPr>
          <w:rFonts w:ascii="Times New Roman" w:eastAsia="Calibri" w:hAnsi="Times New Roman" w:cs="Times New Roman"/>
          <w:sz w:val="12"/>
          <w:szCs w:val="12"/>
        </w:rPr>
      </w:pPr>
    </w:p>
    <w:p w:rsidR="007A3260" w:rsidRPr="007A3260"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Глава сельского поселения Черновка</w:t>
      </w:r>
    </w:p>
    <w:p w:rsidR="007A3260"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муниципального района   Сергиевский</w:t>
      </w:r>
    </w:p>
    <w:p w:rsidR="00AB4FD1" w:rsidRDefault="007A3260" w:rsidP="007A3260">
      <w:pPr>
        <w:tabs>
          <w:tab w:val="left" w:pos="284"/>
        </w:tabs>
        <w:spacing w:after="0" w:line="240" w:lineRule="auto"/>
        <w:jc w:val="right"/>
        <w:rPr>
          <w:rFonts w:ascii="Times New Roman" w:eastAsia="Calibri" w:hAnsi="Times New Roman" w:cs="Times New Roman"/>
          <w:sz w:val="12"/>
          <w:szCs w:val="12"/>
        </w:rPr>
      </w:pPr>
      <w:r w:rsidRPr="007A3260">
        <w:rPr>
          <w:rFonts w:ascii="Times New Roman" w:eastAsia="Calibri" w:hAnsi="Times New Roman" w:cs="Times New Roman"/>
          <w:sz w:val="12"/>
          <w:szCs w:val="12"/>
        </w:rPr>
        <w:t>Беляев А.В.</w:t>
      </w:r>
    </w:p>
    <w:p w:rsidR="00034D80" w:rsidRPr="00034D80" w:rsidRDefault="00034D80" w:rsidP="00034D80">
      <w:pPr>
        <w:tabs>
          <w:tab w:val="left" w:pos="284"/>
          <w:tab w:val="left" w:pos="3828"/>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ГЛАВА</w:t>
      </w:r>
    </w:p>
    <w:p w:rsidR="00034D80" w:rsidRPr="00034D80" w:rsidRDefault="00034D80" w:rsidP="00034D80">
      <w:pPr>
        <w:tabs>
          <w:tab w:val="left" w:pos="284"/>
          <w:tab w:val="left" w:pos="3828"/>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СЕЛЬСКОГО ПОСЕЛЕНИЯ ЧЕРНОВКА</w:t>
      </w:r>
    </w:p>
    <w:p w:rsidR="00034D80" w:rsidRPr="00034D80" w:rsidRDefault="00034D80" w:rsidP="00034D80">
      <w:pPr>
        <w:tabs>
          <w:tab w:val="left" w:pos="284"/>
          <w:tab w:val="left" w:pos="3828"/>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МУНИЦИПАЛЬНОГО РАЙОНА СЕРГИЕВСКИЙ</w:t>
      </w:r>
    </w:p>
    <w:p w:rsidR="00034D80" w:rsidRPr="00034D80" w:rsidRDefault="00034D80" w:rsidP="00034D80">
      <w:pPr>
        <w:tabs>
          <w:tab w:val="left" w:pos="284"/>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САМАРСКОЙ ОБЛАСТИ</w:t>
      </w:r>
    </w:p>
    <w:p w:rsidR="00034D80" w:rsidRPr="00034D80" w:rsidRDefault="00034D80" w:rsidP="00034D80">
      <w:pPr>
        <w:tabs>
          <w:tab w:val="left" w:pos="284"/>
        </w:tabs>
        <w:spacing w:after="0" w:line="240" w:lineRule="auto"/>
        <w:jc w:val="center"/>
        <w:rPr>
          <w:rFonts w:ascii="Times New Roman" w:eastAsia="Calibri" w:hAnsi="Times New Roman" w:cs="Times New Roman"/>
          <w:sz w:val="12"/>
          <w:szCs w:val="12"/>
        </w:rPr>
      </w:pPr>
    </w:p>
    <w:p w:rsidR="00034D80" w:rsidRPr="00034D80" w:rsidRDefault="00034D80" w:rsidP="00034D80">
      <w:pPr>
        <w:tabs>
          <w:tab w:val="left" w:pos="284"/>
        </w:tabs>
        <w:spacing w:after="0" w:line="240" w:lineRule="auto"/>
        <w:jc w:val="center"/>
        <w:rPr>
          <w:rFonts w:ascii="Times New Roman" w:eastAsia="Calibri" w:hAnsi="Times New Roman" w:cs="Times New Roman"/>
          <w:sz w:val="12"/>
          <w:szCs w:val="12"/>
        </w:rPr>
      </w:pPr>
      <w:r w:rsidRPr="00034D80">
        <w:rPr>
          <w:rFonts w:ascii="Times New Roman" w:eastAsia="Calibri" w:hAnsi="Times New Roman" w:cs="Times New Roman"/>
          <w:sz w:val="12"/>
          <w:szCs w:val="12"/>
        </w:rPr>
        <w:t>ПОСТАНОВЛЕНИЕ</w:t>
      </w:r>
    </w:p>
    <w:p w:rsidR="00AB4FD1" w:rsidRDefault="00034D80" w:rsidP="00034D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2018г.           </w:t>
      </w:r>
      <w:r w:rsidRPr="00034D80">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034D80" w:rsidRPr="00034D80" w:rsidRDefault="00034D80" w:rsidP="00034D80">
      <w:pPr>
        <w:tabs>
          <w:tab w:val="left" w:pos="284"/>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О проведении публичных слушаний по проекту планировки территории</w:t>
      </w:r>
    </w:p>
    <w:p w:rsidR="00034D80" w:rsidRDefault="00034D80" w:rsidP="00034D80">
      <w:pPr>
        <w:tabs>
          <w:tab w:val="left" w:pos="284"/>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 xml:space="preserve">и проекту межевания территории «Электроснабжение скважин №№59,61 Южно-Орловского месторождения» </w:t>
      </w:r>
    </w:p>
    <w:p w:rsidR="00AB4FD1" w:rsidRPr="00034D80" w:rsidRDefault="00034D80" w:rsidP="00034D80">
      <w:pPr>
        <w:tabs>
          <w:tab w:val="left" w:pos="284"/>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lastRenderedPageBreak/>
        <w:t>в границах  сельского поселения Черновка муниципального района Сергиевский Самарской области</w:t>
      </w:r>
    </w:p>
    <w:p w:rsidR="00AE1C42" w:rsidRPr="00034D80" w:rsidRDefault="00AE1C42" w:rsidP="00034D80">
      <w:pPr>
        <w:tabs>
          <w:tab w:val="left" w:pos="284"/>
        </w:tabs>
        <w:spacing w:after="0" w:line="240" w:lineRule="auto"/>
        <w:jc w:val="center"/>
        <w:rPr>
          <w:rFonts w:ascii="Times New Roman" w:eastAsia="Calibri" w:hAnsi="Times New Roman" w:cs="Times New Roman"/>
          <w:b/>
          <w:sz w:val="12"/>
          <w:szCs w:val="12"/>
        </w:rPr>
      </w:pP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proofErr w:type="gramStart"/>
      <w:r w:rsidRPr="00034D8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w:t>
      </w:r>
      <w:proofErr w:type="gramEnd"/>
      <w:r w:rsidRPr="00034D80">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28 июня 2018 года № 18 постановляю:</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«Электроснабжение скважин №№59,61 Южно-Орловского месторождения» в границах  сельского поселения Черновка муниципального района Сергиевский Самарской област</w:t>
      </w:r>
      <w:proofErr w:type="gramStart"/>
      <w:r w:rsidRPr="00034D80">
        <w:rPr>
          <w:rFonts w:ascii="Times New Roman" w:eastAsia="Calibri" w:hAnsi="Times New Roman" w:cs="Times New Roman"/>
          <w:sz w:val="12"/>
          <w:szCs w:val="12"/>
        </w:rPr>
        <w:t>и(</w:t>
      </w:r>
      <w:proofErr w:type="gramEnd"/>
      <w:r w:rsidRPr="00034D80">
        <w:rPr>
          <w:rFonts w:ascii="Times New Roman" w:eastAsia="Calibri" w:hAnsi="Times New Roman" w:cs="Times New Roman"/>
          <w:sz w:val="12"/>
          <w:szCs w:val="12"/>
        </w:rPr>
        <w:t>далее – Объект).Утверждаемая часть проекта планировки территории  и проекта межевания территории Объекта прилагаются.</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18 сентября 2018 года</w:t>
      </w:r>
      <w:r>
        <w:rPr>
          <w:rFonts w:ascii="Times New Roman" w:eastAsia="Calibri" w:hAnsi="Times New Roman" w:cs="Times New Roman"/>
          <w:sz w:val="12"/>
          <w:szCs w:val="12"/>
        </w:rPr>
        <w:t xml:space="preserve"> </w:t>
      </w:r>
      <w:r w:rsidRPr="00034D80">
        <w:rPr>
          <w:rFonts w:ascii="Times New Roman" w:eastAsia="Calibri" w:hAnsi="Times New Roman" w:cs="Times New Roman"/>
          <w:sz w:val="12"/>
          <w:szCs w:val="12"/>
        </w:rPr>
        <w:t>по 18 октября 2018  года.</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Администрация).</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 xml:space="preserve">5. </w:t>
      </w:r>
      <w:proofErr w:type="gramStart"/>
      <w:r w:rsidRPr="00034D80">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20 декабря 2012 года №20.</w:t>
      </w:r>
      <w:proofErr w:type="gramEnd"/>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области:446543, Самарская область, Сергиевский район, </w:t>
      </w:r>
      <w:proofErr w:type="gramStart"/>
      <w:r w:rsidRPr="00034D80">
        <w:rPr>
          <w:rFonts w:ascii="Times New Roman" w:eastAsia="Calibri" w:hAnsi="Times New Roman" w:cs="Times New Roman"/>
          <w:sz w:val="12"/>
          <w:szCs w:val="12"/>
        </w:rPr>
        <w:t>с</w:t>
      </w:r>
      <w:proofErr w:type="gramEnd"/>
      <w:r w:rsidRPr="00034D80">
        <w:rPr>
          <w:rFonts w:ascii="Times New Roman" w:eastAsia="Calibri" w:hAnsi="Times New Roman" w:cs="Times New Roman"/>
          <w:sz w:val="12"/>
          <w:szCs w:val="12"/>
        </w:rPr>
        <w:t xml:space="preserve">. Черновка, ул. </w:t>
      </w:r>
      <w:proofErr w:type="spellStart"/>
      <w:r w:rsidRPr="00034D80">
        <w:rPr>
          <w:rFonts w:ascii="Times New Roman" w:eastAsia="Calibri" w:hAnsi="Times New Roman" w:cs="Times New Roman"/>
          <w:sz w:val="12"/>
          <w:szCs w:val="12"/>
        </w:rPr>
        <w:t>Новостроевская</w:t>
      </w:r>
      <w:proofErr w:type="spellEnd"/>
      <w:r w:rsidRPr="00034D80">
        <w:rPr>
          <w:rFonts w:ascii="Times New Roman" w:eastAsia="Calibri" w:hAnsi="Times New Roman" w:cs="Times New Roman"/>
          <w:sz w:val="12"/>
          <w:szCs w:val="12"/>
        </w:rPr>
        <w:t>, д.10</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 xml:space="preserve">7. Провести мероприятие по информированию жителей поселения по вопросу публичных слушаний в  селе Черновка– 24.09.2018 года в 18.00 часов по адресу: 446543, Самарская область, Сергиевский район, </w:t>
      </w:r>
      <w:proofErr w:type="gramStart"/>
      <w:r w:rsidRPr="00034D80">
        <w:rPr>
          <w:rFonts w:ascii="Times New Roman" w:eastAsia="Calibri" w:hAnsi="Times New Roman" w:cs="Times New Roman"/>
          <w:sz w:val="12"/>
          <w:szCs w:val="12"/>
        </w:rPr>
        <w:t>с</w:t>
      </w:r>
      <w:proofErr w:type="gramEnd"/>
      <w:r w:rsidRPr="00034D80">
        <w:rPr>
          <w:rFonts w:ascii="Times New Roman" w:eastAsia="Calibri" w:hAnsi="Times New Roman" w:cs="Times New Roman"/>
          <w:sz w:val="12"/>
          <w:szCs w:val="12"/>
        </w:rPr>
        <w:t xml:space="preserve">.  Черновка, ул. </w:t>
      </w:r>
      <w:proofErr w:type="spellStart"/>
      <w:r w:rsidRPr="00034D80">
        <w:rPr>
          <w:rFonts w:ascii="Times New Roman" w:eastAsia="Calibri" w:hAnsi="Times New Roman" w:cs="Times New Roman"/>
          <w:sz w:val="12"/>
          <w:szCs w:val="12"/>
        </w:rPr>
        <w:t>Новостроевская</w:t>
      </w:r>
      <w:proofErr w:type="spellEnd"/>
      <w:r w:rsidRPr="00034D80">
        <w:rPr>
          <w:rFonts w:ascii="Times New Roman" w:eastAsia="Calibri" w:hAnsi="Times New Roman" w:cs="Times New Roman"/>
          <w:sz w:val="12"/>
          <w:szCs w:val="12"/>
        </w:rPr>
        <w:t>, д.10</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11 октября 2018  года.</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Сергиевский Самарской области,  </w:t>
      </w:r>
      <w:proofErr w:type="spellStart"/>
      <w:r w:rsidRPr="00034D80">
        <w:rPr>
          <w:rFonts w:ascii="Times New Roman" w:eastAsia="Calibri" w:hAnsi="Times New Roman" w:cs="Times New Roman"/>
          <w:sz w:val="12"/>
          <w:szCs w:val="12"/>
        </w:rPr>
        <w:t>Простову</w:t>
      </w:r>
      <w:proofErr w:type="spellEnd"/>
      <w:r w:rsidRPr="00034D80">
        <w:rPr>
          <w:rFonts w:ascii="Times New Roman" w:eastAsia="Calibri" w:hAnsi="Times New Roman" w:cs="Times New Roman"/>
          <w:sz w:val="12"/>
          <w:szCs w:val="12"/>
        </w:rPr>
        <w:t xml:space="preserve"> Маргариту </w:t>
      </w:r>
      <w:proofErr w:type="spellStart"/>
      <w:r w:rsidRPr="00034D80">
        <w:rPr>
          <w:rFonts w:ascii="Times New Roman" w:eastAsia="Calibri" w:hAnsi="Times New Roman" w:cs="Times New Roman"/>
          <w:sz w:val="12"/>
          <w:szCs w:val="12"/>
        </w:rPr>
        <w:t>Рафаэльевну</w:t>
      </w:r>
      <w:proofErr w:type="spellEnd"/>
      <w:r w:rsidRPr="00034D80">
        <w:rPr>
          <w:rFonts w:ascii="Times New Roman" w:eastAsia="Calibri" w:hAnsi="Times New Roman" w:cs="Times New Roman"/>
          <w:sz w:val="12"/>
          <w:szCs w:val="12"/>
        </w:rPr>
        <w:t>.</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12. Опубликовать настоящее постановление в газете «Сергиевский вестник».</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034D80" w:rsidRPr="00034D80" w:rsidRDefault="00034D80" w:rsidP="00034D80">
      <w:pPr>
        <w:tabs>
          <w:tab w:val="left" w:pos="284"/>
        </w:tabs>
        <w:spacing w:after="0" w:line="240" w:lineRule="auto"/>
        <w:ind w:firstLine="284"/>
        <w:jc w:val="both"/>
        <w:rPr>
          <w:rFonts w:ascii="Times New Roman" w:eastAsia="Calibri" w:hAnsi="Times New Roman" w:cs="Times New Roman"/>
          <w:sz w:val="12"/>
          <w:szCs w:val="12"/>
        </w:rPr>
      </w:pPr>
      <w:r w:rsidRPr="00034D80">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034D80" w:rsidRPr="00034D80" w:rsidRDefault="00034D80" w:rsidP="00034D80">
      <w:pPr>
        <w:tabs>
          <w:tab w:val="left" w:pos="284"/>
        </w:tabs>
        <w:spacing w:after="0" w:line="240" w:lineRule="auto"/>
        <w:jc w:val="right"/>
        <w:rPr>
          <w:rFonts w:ascii="Times New Roman" w:eastAsia="Calibri" w:hAnsi="Times New Roman" w:cs="Times New Roman"/>
          <w:sz w:val="12"/>
          <w:szCs w:val="12"/>
        </w:rPr>
      </w:pPr>
      <w:r w:rsidRPr="00034D80">
        <w:rPr>
          <w:rFonts w:ascii="Times New Roman" w:eastAsia="Calibri" w:hAnsi="Times New Roman" w:cs="Times New Roman"/>
          <w:sz w:val="12"/>
          <w:szCs w:val="12"/>
        </w:rPr>
        <w:t>Глава сельского поселения Черновка</w:t>
      </w:r>
    </w:p>
    <w:p w:rsidR="00034D80" w:rsidRPr="00034D80" w:rsidRDefault="00034D80" w:rsidP="00034D80">
      <w:pPr>
        <w:tabs>
          <w:tab w:val="left" w:pos="284"/>
        </w:tabs>
        <w:spacing w:after="0" w:line="240" w:lineRule="auto"/>
        <w:jc w:val="right"/>
        <w:rPr>
          <w:rFonts w:ascii="Times New Roman" w:eastAsia="Calibri" w:hAnsi="Times New Roman" w:cs="Times New Roman"/>
          <w:sz w:val="12"/>
          <w:szCs w:val="12"/>
        </w:rPr>
      </w:pPr>
      <w:r w:rsidRPr="00034D80">
        <w:rPr>
          <w:rFonts w:ascii="Times New Roman" w:eastAsia="Calibri" w:hAnsi="Times New Roman" w:cs="Times New Roman"/>
          <w:sz w:val="12"/>
          <w:szCs w:val="12"/>
        </w:rPr>
        <w:t>муниципального района Сергиевский</w:t>
      </w:r>
    </w:p>
    <w:p w:rsidR="00034D80" w:rsidRDefault="00034D80" w:rsidP="00034D80">
      <w:pPr>
        <w:tabs>
          <w:tab w:val="left" w:pos="284"/>
        </w:tabs>
        <w:spacing w:after="0" w:line="240" w:lineRule="auto"/>
        <w:jc w:val="right"/>
        <w:rPr>
          <w:rFonts w:ascii="Times New Roman" w:eastAsia="Calibri" w:hAnsi="Times New Roman" w:cs="Times New Roman"/>
          <w:sz w:val="12"/>
          <w:szCs w:val="12"/>
        </w:rPr>
      </w:pPr>
      <w:r w:rsidRPr="00034D80">
        <w:rPr>
          <w:rFonts w:ascii="Times New Roman" w:eastAsia="Calibri" w:hAnsi="Times New Roman" w:cs="Times New Roman"/>
          <w:sz w:val="12"/>
          <w:szCs w:val="12"/>
        </w:rPr>
        <w:t>Самарской области</w:t>
      </w:r>
    </w:p>
    <w:p w:rsidR="00AE1C42" w:rsidRDefault="00034D80" w:rsidP="00034D80">
      <w:pPr>
        <w:tabs>
          <w:tab w:val="left" w:pos="284"/>
        </w:tabs>
        <w:spacing w:after="0" w:line="240" w:lineRule="auto"/>
        <w:jc w:val="right"/>
        <w:rPr>
          <w:rFonts w:ascii="Times New Roman" w:eastAsia="Calibri" w:hAnsi="Times New Roman" w:cs="Times New Roman"/>
          <w:sz w:val="12"/>
          <w:szCs w:val="12"/>
        </w:rPr>
      </w:pPr>
      <w:r w:rsidRPr="00034D80">
        <w:rPr>
          <w:rFonts w:ascii="Times New Roman" w:eastAsia="Calibri" w:hAnsi="Times New Roman" w:cs="Times New Roman"/>
          <w:sz w:val="12"/>
          <w:szCs w:val="12"/>
        </w:rPr>
        <w:t>А.В. Беляев</w:t>
      </w:r>
    </w:p>
    <w:p w:rsidR="005C4A2E" w:rsidRDefault="005C4A2E" w:rsidP="00034D80">
      <w:pPr>
        <w:tabs>
          <w:tab w:val="left" w:pos="284"/>
        </w:tabs>
        <w:spacing w:after="0" w:line="240" w:lineRule="auto"/>
        <w:jc w:val="right"/>
        <w:rPr>
          <w:rFonts w:ascii="Times New Roman" w:eastAsia="Calibri" w:hAnsi="Times New Roman" w:cs="Times New Roman"/>
          <w:sz w:val="12"/>
          <w:szCs w:val="12"/>
        </w:rPr>
      </w:pPr>
    </w:p>
    <w:p w:rsidR="00AE1C42" w:rsidRDefault="008662AA" w:rsidP="00897B45">
      <w:pPr>
        <w:tabs>
          <w:tab w:val="left" w:pos="284"/>
        </w:tabs>
        <w:spacing w:after="0" w:line="240" w:lineRule="auto"/>
        <w:jc w:val="center"/>
        <w:rPr>
          <w:rFonts w:ascii="Times New Roman" w:eastAsia="Calibri" w:hAnsi="Times New Roman" w:cs="Times New Roman"/>
          <w:sz w:val="12"/>
          <w:szCs w:val="12"/>
        </w:rPr>
      </w:pPr>
      <w: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18.25pt" o:ole="">
            <v:imagedata r:id="rId9" o:title=""/>
          </v:shape>
          <o:OLEObject Type="Embed" ProgID="CorelDRAW.Graphic.11" ShapeID="_x0000_i1025" DrawAspect="Content" ObjectID="_1599565155" r:id="rId10"/>
        </w:object>
      </w:r>
    </w:p>
    <w:p w:rsidR="00897B45" w:rsidRDefault="00897B45" w:rsidP="00897B45">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Общество с ограниченной ответственностью</w:t>
      </w:r>
    </w:p>
    <w:p w:rsidR="00897B45" w:rsidRPr="00897B45" w:rsidRDefault="00897B45" w:rsidP="00897B45">
      <w:pPr>
        <w:tabs>
          <w:tab w:val="left" w:pos="284"/>
        </w:tabs>
        <w:spacing w:after="0" w:line="240" w:lineRule="auto"/>
        <w:jc w:val="center"/>
        <w:rPr>
          <w:rFonts w:ascii="Times New Roman" w:eastAsia="Calibri" w:hAnsi="Times New Roman" w:cs="Times New Roman"/>
          <w:sz w:val="12"/>
          <w:szCs w:val="12"/>
        </w:rPr>
      </w:pPr>
    </w:p>
    <w:p w:rsidR="00897B45" w:rsidRDefault="00897B45" w:rsidP="00897B45">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«СРЕДНЕВОЛЖСКАЯ ЗЕМЛЕУСТРОИТЕЛЬНАЯ КОМПАНИЯ»</w:t>
      </w:r>
    </w:p>
    <w:p w:rsidR="00897B45" w:rsidRDefault="00897B45" w:rsidP="00897B45">
      <w:pPr>
        <w:tabs>
          <w:tab w:val="left" w:pos="284"/>
        </w:tabs>
        <w:spacing w:after="0" w:line="240" w:lineRule="auto"/>
        <w:jc w:val="center"/>
        <w:rPr>
          <w:rFonts w:ascii="Times New Roman" w:eastAsia="Calibri" w:hAnsi="Times New Roman" w:cs="Times New Roman"/>
          <w:b/>
          <w:sz w:val="12"/>
          <w:szCs w:val="12"/>
        </w:rPr>
      </w:pPr>
    </w:p>
    <w:p w:rsidR="00897B45" w:rsidRPr="00897B45" w:rsidRDefault="00897B45" w:rsidP="00897B45">
      <w:pPr>
        <w:tabs>
          <w:tab w:val="left" w:pos="284"/>
        </w:tabs>
        <w:spacing w:after="0" w:line="240" w:lineRule="auto"/>
        <w:jc w:val="center"/>
        <w:rPr>
          <w:rFonts w:ascii="Times New Roman" w:eastAsia="Calibri" w:hAnsi="Times New Roman" w:cs="Times New Roman"/>
          <w:b/>
          <w:sz w:val="12"/>
          <w:szCs w:val="12"/>
        </w:rPr>
      </w:pPr>
    </w:p>
    <w:p w:rsidR="00897B45" w:rsidRPr="00897B45" w:rsidRDefault="00897B45" w:rsidP="00897B45">
      <w:pPr>
        <w:tabs>
          <w:tab w:val="left" w:pos="284"/>
        </w:tabs>
        <w:spacing w:after="0" w:line="240" w:lineRule="auto"/>
        <w:jc w:val="center"/>
        <w:rPr>
          <w:rFonts w:ascii="Times New Roman" w:eastAsia="Calibri" w:hAnsi="Times New Roman" w:cs="Times New Roman"/>
          <w:sz w:val="12"/>
          <w:szCs w:val="12"/>
        </w:rPr>
      </w:pPr>
    </w:p>
    <w:p w:rsidR="00897B45" w:rsidRPr="00897B45" w:rsidRDefault="00897B45" w:rsidP="00897B45">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ДОКУМЕНТАЦИЯ ПО ПЛАНИРОВКЕ ТЕРРИТОРИИ</w:t>
      </w:r>
    </w:p>
    <w:p w:rsidR="00897B45" w:rsidRPr="00897B45" w:rsidRDefault="00897B45" w:rsidP="00897B45">
      <w:pPr>
        <w:tabs>
          <w:tab w:val="left" w:pos="284"/>
        </w:tabs>
        <w:spacing w:after="0" w:line="240" w:lineRule="auto"/>
        <w:jc w:val="center"/>
        <w:rPr>
          <w:rFonts w:ascii="Times New Roman" w:eastAsia="Calibri" w:hAnsi="Times New Roman" w:cs="Times New Roman"/>
          <w:sz w:val="12"/>
          <w:szCs w:val="12"/>
        </w:rPr>
      </w:pPr>
    </w:p>
    <w:p w:rsidR="00897B45" w:rsidRPr="00897B45" w:rsidRDefault="00897B45" w:rsidP="00897B45">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для строительства объекта АО «</w:t>
      </w:r>
      <w:proofErr w:type="spellStart"/>
      <w:r w:rsidRPr="00897B45">
        <w:rPr>
          <w:rFonts w:ascii="Times New Roman" w:eastAsia="Calibri" w:hAnsi="Times New Roman" w:cs="Times New Roman"/>
          <w:b/>
          <w:sz w:val="12"/>
          <w:szCs w:val="12"/>
        </w:rPr>
        <w:t>Самаранефтегаз</w:t>
      </w:r>
      <w:proofErr w:type="spellEnd"/>
      <w:r w:rsidRPr="00897B45">
        <w:rPr>
          <w:rFonts w:ascii="Times New Roman" w:eastAsia="Calibri" w:hAnsi="Times New Roman" w:cs="Times New Roman"/>
          <w:b/>
          <w:sz w:val="12"/>
          <w:szCs w:val="12"/>
        </w:rPr>
        <w:t>»:</w:t>
      </w:r>
    </w:p>
    <w:p w:rsidR="00897B45" w:rsidRPr="00897B45" w:rsidRDefault="00897B45" w:rsidP="00897B45">
      <w:pPr>
        <w:tabs>
          <w:tab w:val="left" w:pos="284"/>
        </w:tabs>
        <w:spacing w:after="0" w:line="240" w:lineRule="auto"/>
        <w:jc w:val="center"/>
        <w:rPr>
          <w:rFonts w:ascii="Times New Roman" w:eastAsia="Calibri" w:hAnsi="Times New Roman" w:cs="Times New Roman"/>
          <w:b/>
          <w:sz w:val="12"/>
          <w:szCs w:val="12"/>
        </w:rPr>
      </w:pPr>
    </w:p>
    <w:p w:rsidR="00897B45" w:rsidRDefault="00606040" w:rsidP="00897B45">
      <w:pPr>
        <w:tabs>
          <w:tab w:val="left" w:pos="284"/>
        </w:tabs>
        <w:spacing w:after="0" w:line="240" w:lineRule="auto"/>
        <w:jc w:val="center"/>
        <w:rPr>
          <w:rFonts w:ascii="Times New Roman" w:eastAsia="Calibri" w:hAnsi="Times New Roman" w:cs="Times New Roman"/>
          <w:b/>
          <w:sz w:val="12"/>
          <w:szCs w:val="12"/>
        </w:rPr>
      </w:pPr>
      <w:r w:rsidRPr="00606040">
        <w:rPr>
          <w:rFonts w:ascii="Times New Roman" w:eastAsia="Calibri" w:hAnsi="Times New Roman" w:cs="Times New Roman"/>
          <w:b/>
          <w:sz w:val="12"/>
          <w:szCs w:val="12"/>
        </w:rPr>
        <w:t>4980П «Электроснабжение скважин №№ 59, 61 Южно-Орловского месторождения»</w:t>
      </w:r>
    </w:p>
    <w:p w:rsidR="00606040" w:rsidRPr="00897B45" w:rsidRDefault="00606040" w:rsidP="00897B45">
      <w:pPr>
        <w:tabs>
          <w:tab w:val="left" w:pos="284"/>
        </w:tabs>
        <w:spacing w:after="0" w:line="240" w:lineRule="auto"/>
        <w:jc w:val="center"/>
        <w:rPr>
          <w:rFonts w:ascii="Times New Roman" w:eastAsia="Calibri" w:hAnsi="Times New Roman" w:cs="Times New Roman"/>
          <w:b/>
          <w:sz w:val="12"/>
          <w:szCs w:val="12"/>
        </w:rPr>
      </w:pPr>
    </w:p>
    <w:p w:rsidR="00897B45" w:rsidRPr="00897B45" w:rsidRDefault="00897B45" w:rsidP="00897B45">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в границах сельского поселения </w:t>
      </w:r>
      <w:r w:rsidRPr="00897B45">
        <w:rPr>
          <w:rFonts w:ascii="Times New Roman" w:eastAsia="Calibri" w:hAnsi="Times New Roman" w:cs="Times New Roman"/>
          <w:sz w:val="12"/>
          <w:szCs w:val="12"/>
        </w:rPr>
        <w:fldChar w:fldCharType="begin"/>
      </w:r>
      <w:r w:rsidRPr="00897B45">
        <w:rPr>
          <w:rFonts w:ascii="Times New Roman" w:eastAsia="Calibri" w:hAnsi="Times New Roman" w:cs="Times New Roman"/>
          <w:sz w:val="12"/>
          <w:szCs w:val="12"/>
        </w:rPr>
        <w:instrText xml:space="preserve"> DOCPROPERTY  "Сельское поселение"  \* MERGEFORMAT </w:instrText>
      </w:r>
      <w:r w:rsidRPr="00897B45">
        <w:rPr>
          <w:rFonts w:ascii="Times New Roman" w:eastAsia="Calibri" w:hAnsi="Times New Roman" w:cs="Times New Roman"/>
          <w:sz w:val="12"/>
          <w:szCs w:val="12"/>
        </w:rPr>
        <w:fldChar w:fldCharType="separate"/>
      </w:r>
      <w:r w:rsidRPr="00897B45">
        <w:rPr>
          <w:rFonts w:ascii="Times New Roman" w:eastAsia="Calibri" w:hAnsi="Times New Roman" w:cs="Times New Roman"/>
          <w:sz w:val="12"/>
          <w:szCs w:val="12"/>
        </w:rPr>
        <w:t>Черновка</w:t>
      </w:r>
      <w:r w:rsidRPr="00897B45">
        <w:rPr>
          <w:rFonts w:ascii="Times New Roman" w:eastAsia="Calibri" w:hAnsi="Times New Roman" w:cs="Times New Roman"/>
          <w:sz w:val="12"/>
          <w:szCs w:val="12"/>
        </w:rPr>
        <w:fldChar w:fldCharType="end"/>
      </w:r>
      <w:r>
        <w:rPr>
          <w:rFonts w:ascii="Times New Roman" w:eastAsia="Calibri" w:hAnsi="Times New Roman" w:cs="Times New Roman"/>
          <w:sz w:val="12"/>
          <w:szCs w:val="12"/>
        </w:rPr>
        <w:t xml:space="preserve"> </w:t>
      </w:r>
      <w:r w:rsidRPr="00897B45">
        <w:rPr>
          <w:rFonts w:ascii="Times New Roman" w:eastAsia="Calibri" w:hAnsi="Times New Roman" w:cs="Times New Roman"/>
          <w:sz w:val="12"/>
          <w:szCs w:val="12"/>
        </w:rPr>
        <w:t xml:space="preserve">муниципального района </w:t>
      </w:r>
      <w:r w:rsidRPr="00897B45">
        <w:rPr>
          <w:rFonts w:ascii="Times New Roman" w:eastAsia="Calibri" w:hAnsi="Times New Roman" w:cs="Times New Roman"/>
          <w:sz w:val="12"/>
          <w:szCs w:val="12"/>
        </w:rPr>
        <w:fldChar w:fldCharType="begin"/>
      </w:r>
      <w:r w:rsidRPr="00897B45">
        <w:rPr>
          <w:rFonts w:ascii="Times New Roman" w:eastAsia="Calibri" w:hAnsi="Times New Roman" w:cs="Times New Roman"/>
          <w:sz w:val="12"/>
          <w:szCs w:val="12"/>
        </w:rPr>
        <w:instrText xml:space="preserve"> DOCPROPERTY  Район  \* MERGEFORMAT </w:instrText>
      </w:r>
      <w:r w:rsidRPr="00897B45">
        <w:rPr>
          <w:rFonts w:ascii="Times New Roman" w:eastAsia="Calibri" w:hAnsi="Times New Roman" w:cs="Times New Roman"/>
          <w:sz w:val="12"/>
          <w:szCs w:val="12"/>
        </w:rPr>
        <w:fldChar w:fldCharType="separate"/>
      </w:r>
      <w:r w:rsidRPr="00897B45">
        <w:rPr>
          <w:rFonts w:ascii="Times New Roman" w:eastAsia="Calibri" w:hAnsi="Times New Roman" w:cs="Times New Roman"/>
          <w:sz w:val="12"/>
          <w:szCs w:val="12"/>
        </w:rPr>
        <w:t>Сергиевский</w:t>
      </w:r>
      <w:r w:rsidRPr="00897B45">
        <w:rPr>
          <w:rFonts w:ascii="Times New Roman" w:eastAsia="Calibri" w:hAnsi="Times New Roman" w:cs="Times New Roman"/>
          <w:sz w:val="12"/>
          <w:szCs w:val="12"/>
        </w:rPr>
        <w:fldChar w:fldCharType="end"/>
      </w:r>
      <w:r w:rsidRPr="00897B45">
        <w:rPr>
          <w:rFonts w:ascii="Times New Roman" w:eastAsia="Calibri" w:hAnsi="Times New Roman" w:cs="Times New Roman"/>
          <w:sz w:val="12"/>
          <w:szCs w:val="12"/>
        </w:rPr>
        <w:t xml:space="preserve"> Самарской области</w:t>
      </w:r>
    </w:p>
    <w:p w:rsidR="00897B45" w:rsidRPr="00897B45" w:rsidRDefault="00897B45" w:rsidP="005C4A2E">
      <w:pPr>
        <w:tabs>
          <w:tab w:val="left" w:pos="284"/>
        </w:tabs>
        <w:spacing w:after="0" w:line="240" w:lineRule="auto"/>
        <w:rPr>
          <w:rFonts w:ascii="Times New Roman" w:eastAsia="Calibri" w:hAnsi="Times New Roman" w:cs="Times New Roman"/>
          <w:sz w:val="12"/>
          <w:szCs w:val="12"/>
        </w:rPr>
      </w:pPr>
    </w:p>
    <w:p w:rsidR="00897B45" w:rsidRPr="00897B45" w:rsidRDefault="00897B45" w:rsidP="00897B45">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Раздел 1. ГРАФИЧЕСКИЕ МАТЕРИАЛЫ ПЛАНИРОВКИ ТЕРРИТОРИИ</w:t>
      </w:r>
    </w:p>
    <w:p w:rsidR="00897B45" w:rsidRPr="00897B45" w:rsidRDefault="00897B45" w:rsidP="00897B45">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lastRenderedPageBreak/>
        <w:t>Раздел 2. ПОЛОЖЕНИЕ О РАЗМЕЩЕНИИ ЛИНЕЙНЫХ ОБЪЕКТОВ</w:t>
      </w:r>
    </w:p>
    <w:p w:rsidR="00AE1C42" w:rsidRDefault="00897B45" w:rsidP="00897B4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6BCA0098" wp14:editId="3F85BCA2">
            <wp:simplePos x="0" y="0"/>
            <wp:positionH relativeFrom="column">
              <wp:posOffset>2270760</wp:posOffset>
            </wp:positionH>
            <wp:positionV relativeFrom="paragraph">
              <wp:posOffset>55568</wp:posOffset>
            </wp:positionV>
            <wp:extent cx="749935" cy="44894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49935" cy="448945"/>
                    </a:xfrm>
                    <a:prstGeom prst="rect">
                      <a:avLst/>
                    </a:prstGeom>
                    <a:noFill/>
                  </pic:spPr>
                </pic:pic>
              </a:graphicData>
            </a:graphic>
            <wp14:sizeRelH relativeFrom="page">
              <wp14:pctWidth>0</wp14:pctWidth>
            </wp14:sizeRelH>
            <wp14:sizeRelV relativeFrom="page">
              <wp14:pctHeight>0</wp14:pctHeight>
            </wp14:sizeRelV>
          </wp:anchor>
        </w:drawing>
      </w:r>
    </w:p>
    <w:p w:rsidR="00AE1C42" w:rsidRDefault="00AE1C42" w:rsidP="00897B45">
      <w:pPr>
        <w:tabs>
          <w:tab w:val="left" w:pos="284"/>
        </w:tabs>
        <w:spacing w:after="0" w:line="240" w:lineRule="auto"/>
        <w:jc w:val="center"/>
        <w:rPr>
          <w:rFonts w:ascii="Times New Roman" w:eastAsia="Calibri" w:hAnsi="Times New Roman" w:cs="Times New Roman"/>
          <w:sz w:val="12"/>
          <w:szCs w:val="12"/>
        </w:rPr>
      </w:pPr>
    </w:p>
    <w:p w:rsidR="00897B45" w:rsidRPr="00897B45" w:rsidRDefault="00897B45" w:rsidP="00897B45">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Генеральный директор </w:t>
      </w:r>
    </w:p>
    <w:p w:rsidR="00897B45" w:rsidRPr="00897B45" w:rsidRDefault="00897B45" w:rsidP="00897B45">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ООО «</w:t>
      </w:r>
      <w:proofErr w:type="spellStart"/>
      <w:r w:rsidRPr="00897B45">
        <w:rPr>
          <w:rFonts w:ascii="Times New Roman" w:eastAsia="Calibri" w:hAnsi="Times New Roman" w:cs="Times New Roman"/>
          <w:sz w:val="12"/>
          <w:szCs w:val="12"/>
        </w:rPr>
        <w:t>Средневолжская</w:t>
      </w:r>
      <w:proofErr w:type="spellEnd"/>
      <w:r w:rsidRPr="00897B45">
        <w:rPr>
          <w:rFonts w:ascii="Times New Roman" w:eastAsia="Calibri" w:hAnsi="Times New Roman" w:cs="Times New Roman"/>
          <w:sz w:val="12"/>
          <w:szCs w:val="12"/>
        </w:rPr>
        <w:t xml:space="preserve"> землеустроительная компания»</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w:t>
      </w:r>
      <w:r w:rsidRPr="00897B45">
        <w:rPr>
          <w:rFonts w:ascii="Times New Roman" w:eastAsia="Calibri" w:hAnsi="Times New Roman" w:cs="Times New Roman"/>
          <w:sz w:val="12"/>
          <w:szCs w:val="12"/>
        </w:rPr>
        <w:tab/>
        <w:t xml:space="preserve">  Н.А. </w:t>
      </w:r>
      <w:proofErr w:type="spellStart"/>
      <w:r w:rsidRPr="00897B45">
        <w:rPr>
          <w:rFonts w:ascii="Times New Roman" w:eastAsia="Calibri" w:hAnsi="Times New Roman" w:cs="Times New Roman"/>
          <w:sz w:val="12"/>
          <w:szCs w:val="12"/>
        </w:rPr>
        <w:t>Ховрин</w:t>
      </w:r>
      <w:proofErr w:type="spellEnd"/>
    </w:p>
    <w:p w:rsidR="00AE1C42" w:rsidRDefault="00897B45" w:rsidP="00897B45">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2336" behindDoc="0" locked="0" layoutInCell="1" allowOverlap="1" wp14:anchorId="7BEBE2FD" wp14:editId="236FFAE6">
            <wp:simplePos x="0" y="0"/>
            <wp:positionH relativeFrom="column">
              <wp:posOffset>2373630</wp:posOffset>
            </wp:positionH>
            <wp:positionV relativeFrom="paragraph">
              <wp:posOffset>6985</wp:posOffset>
            </wp:positionV>
            <wp:extent cx="749935" cy="74485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49935"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61312" behindDoc="0" locked="0" layoutInCell="1" allowOverlap="1" wp14:anchorId="16875763" wp14:editId="61303A78">
            <wp:simplePos x="0" y="0"/>
            <wp:positionH relativeFrom="column">
              <wp:posOffset>1934581</wp:posOffset>
            </wp:positionH>
            <wp:positionV relativeFrom="paragraph">
              <wp:posOffset>67849</wp:posOffset>
            </wp:positionV>
            <wp:extent cx="847956" cy="500332"/>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51518" cy="502434"/>
                    </a:xfrm>
                    <a:prstGeom prst="rect">
                      <a:avLst/>
                    </a:prstGeom>
                    <a:noFill/>
                  </pic:spPr>
                </pic:pic>
              </a:graphicData>
            </a:graphic>
            <wp14:sizeRelH relativeFrom="page">
              <wp14:pctWidth>0</wp14:pctWidth>
            </wp14:sizeRelH>
            <wp14:sizeRelV relativeFrom="page">
              <wp14:pctHeight>0</wp14:pctHeight>
            </wp14:sizeRelV>
          </wp:anchor>
        </w:drawing>
      </w:r>
    </w:p>
    <w:p w:rsidR="00AE1C42" w:rsidRDefault="00AE1C42" w:rsidP="00897B45">
      <w:pPr>
        <w:tabs>
          <w:tab w:val="left" w:pos="284"/>
        </w:tabs>
        <w:spacing w:after="0" w:line="240" w:lineRule="auto"/>
        <w:ind w:firstLine="284"/>
        <w:rPr>
          <w:rFonts w:ascii="Times New Roman" w:eastAsia="Calibri" w:hAnsi="Times New Roman" w:cs="Times New Roman"/>
          <w:sz w:val="12"/>
          <w:szCs w:val="12"/>
        </w:rPr>
      </w:pPr>
    </w:p>
    <w:p w:rsidR="00897B45" w:rsidRPr="00897B45" w:rsidRDefault="00897B45" w:rsidP="00897B45">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Заместитель начальника</w:t>
      </w:r>
    </w:p>
    <w:p w:rsidR="00897B45" w:rsidRPr="00897B45" w:rsidRDefault="00897B45" w:rsidP="00897B45">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отдела землеустройства    </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Д.В. Савичев</w:t>
      </w:r>
    </w:p>
    <w:p w:rsidR="00897B45" w:rsidRPr="00897B45" w:rsidRDefault="00897B45" w:rsidP="00897B45">
      <w:pPr>
        <w:tabs>
          <w:tab w:val="left" w:pos="284"/>
        </w:tabs>
        <w:spacing w:after="0" w:line="240" w:lineRule="auto"/>
        <w:ind w:firstLine="284"/>
        <w:rPr>
          <w:rFonts w:ascii="Times New Roman" w:eastAsia="Calibri" w:hAnsi="Times New Roman" w:cs="Times New Roman"/>
          <w:sz w:val="12"/>
          <w:szCs w:val="12"/>
        </w:rPr>
      </w:pPr>
    </w:p>
    <w:p w:rsidR="00897B45" w:rsidRPr="00897B45" w:rsidRDefault="00897B45" w:rsidP="00897B45">
      <w:pPr>
        <w:tabs>
          <w:tab w:val="left" w:pos="284"/>
        </w:tabs>
        <w:spacing w:after="0" w:line="240" w:lineRule="auto"/>
        <w:ind w:firstLine="284"/>
        <w:rPr>
          <w:rFonts w:ascii="Times New Roman" w:eastAsia="Calibri" w:hAnsi="Times New Roman" w:cs="Times New Roman"/>
          <w:sz w:val="12"/>
          <w:szCs w:val="12"/>
        </w:rPr>
      </w:pPr>
    </w:p>
    <w:p w:rsidR="00897B45" w:rsidRPr="00897B45" w:rsidRDefault="00897B45" w:rsidP="00897B45">
      <w:pPr>
        <w:tabs>
          <w:tab w:val="left" w:pos="284"/>
        </w:tabs>
        <w:spacing w:after="0" w:line="240" w:lineRule="auto"/>
        <w:ind w:firstLine="284"/>
        <w:rPr>
          <w:rFonts w:ascii="Times New Roman" w:eastAsia="Calibri" w:hAnsi="Times New Roman" w:cs="Times New Roman"/>
          <w:sz w:val="12"/>
          <w:szCs w:val="12"/>
        </w:rPr>
      </w:pPr>
    </w:p>
    <w:p w:rsidR="00897B45" w:rsidRPr="00897B45" w:rsidRDefault="00897B45" w:rsidP="00897B45">
      <w:pPr>
        <w:tabs>
          <w:tab w:val="left" w:pos="284"/>
        </w:tabs>
        <w:spacing w:after="0" w:line="240" w:lineRule="auto"/>
        <w:jc w:val="right"/>
        <w:rPr>
          <w:rFonts w:ascii="Times New Roman" w:eastAsia="Calibri" w:hAnsi="Times New Roman" w:cs="Times New Roman"/>
          <w:sz w:val="12"/>
          <w:szCs w:val="12"/>
        </w:rPr>
      </w:pPr>
      <w:r w:rsidRPr="00897B45">
        <w:rPr>
          <w:rFonts w:ascii="Times New Roman" w:eastAsia="Calibri" w:hAnsi="Times New Roman" w:cs="Times New Roman"/>
          <w:sz w:val="12"/>
          <w:szCs w:val="12"/>
        </w:rPr>
        <w:t>Экз. №___ ___</w:t>
      </w:r>
    </w:p>
    <w:p w:rsidR="00897B45" w:rsidRPr="00897B45" w:rsidRDefault="00897B45" w:rsidP="00897B45">
      <w:pPr>
        <w:tabs>
          <w:tab w:val="left" w:pos="284"/>
        </w:tabs>
        <w:spacing w:after="0" w:line="240" w:lineRule="auto"/>
        <w:rPr>
          <w:rFonts w:ascii="Times New Roman" w:eastAsia="Calibri" w:hAnsi="Times New Roman" w:cs="Times New Roman"/>
          <w:sz w:val="12"/>
          <w:szCs w:val="12"/>
        </w:rPr>
      </w:pPr>
    </w:p>
    <w:p w:rsidR="00897B45" w:rsidRDefault="00897B45" w:rsidP="00897B45">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Самара 2018 год</w:t>
      </w:r>
    </w:p>
    <w:p w:rsidR="00513C53" w:rsidRDefault="00513C53" w:rsidP="00897B45">
      <w:pPr>
        <w:tabs>
          <w:tab w:val="left" w:pos="284"/>
        </w:tabs>
        <w:spacing w:after="0" w:line="240" w:lineRule="auto"/>
        <w:jc w:val="center"/>
        <w:rPr>
          <w:rFonts w:ascii="Times New Roman" w:eastAsia="Calibri" w:hAnsi="Times New Roman" w:cs="Times New Roman"/>
          <w:sz w:val="12"/>
          <w:szCs w:val="12"/>
        </w:rPr>
      </w:pPr>
    </w:p>
    <w:p w:rsidR="00513C53" w:rsidRPr="00897B45" w:rsidRDefault="00513C53" w:rsidP="00897B45">
      <w:pPr>
        <w:tabs>
          <w:tab w:val="left" w:pos="284"/>
        </w:tabs>
        <w:spacing w:after="0" w:line="240" w:lineRule="auto"/>
        <w:jc w:val="center"/>
        <w:rPr>
          <w:rFonts w:ascii="Times New Roman" w:eastAsia="Calibri" w:hAnsi="Times New Roman" w:cs="Times New Roman"/>
          <w:sz w:val="12"/>
          <w:szCs w:val="12"/>
        </w:rPr>
      </w:pPr>
    </w:p>
    <w:p w:rsidR="008662AA" w:rsidRPr="008662AA" w:rsidRDefault="005C4A2E" w:rsidP="005C4A2E">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Справка руководителя проекта</w:t>
      </w:r>
    </w:p>
    <w:p w:rsidR="008662AA" w:rsidRPr="008662AA" w:rsidRDefault="008662AA" w:rsidP="008662AA">
      <w:pPr>
        <w:tabs>
          <w:tab w:val="left" w:pos="284"/>
        </w:tabs>
        <w:spacing w:after="0" w:line="240" w:lineRule="auto"/>
        <w:ind w:firstLine="284"/>
        <w:jc w:val="both"/>
        <w:rPr>
          <w:rFonts w:ascii="Times New Roman" w:eastAsia="Calibri" w:hAnsi="Times New Roman" w:cs="Times New Roman"/>
          <w:sz w:val="12"/>
          <w:szCs w:val="12"/>
        </w:rPr>
      </w:pPr>
      <w:proofErr w:type="gramStart"/>
      <w:r w:rsidRPr="008662AA">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8662AA">
        <w:rPr>
          <w:rFonts w:ascii="Times New Roman" w:eastAsia="Calibri" w:hAnsi="Times New Roman" w:cs="Times New Roman"/>
          <w:sz w:val="12"/>
          <w:szCs w:val="12"/>
        </w:rPr>
        <w:t xml:space="preserve"> планировки территории и проекта межевания территории объекта: 4980П «Электроснабжение скважин №№ 59, 61 Южно-Орловского месторождения» на территории муниципального района Сергиевский Самарской области.</w:t>
      </w:r>
    </w:p>
    <w:p w:rsidR="008662AA" w:rsidRPr="008662AA" w:rsidRDefault="008662AA" w:rsidP="008662A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3360" behindDoc="0" locked="0" layoutInCell="1" allowOverlap="1" wp14:anchorId="41EC5D18" wp14:editId="23BC4706">
            <wp:simplePos x="0" y="0"/>
            <wp:positionH relativeFrom="column">
              <wp:posOffset>1500505</wp:posOffset>
            </wp:positionH>
            <wp:positionV relativeFrom="paragraph">
              <wp:posOffset>62230</wp:posOffset>
            </wp:positionV>
            <wp:extent cx="638175" cy="37655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38175" cy="376555"/>
                    </a:xfrm>
                    <a:prstGeom prst="rect">
                      <a:avLst/>
                    </a:prstGeom>
                    <a:noFill/>
                  </pic:spPr>
                </pic:pic>
              </a:graphicData>
            </a:graphic>
            <wp14:sizeRelH relativeFrom="page">
              <wp14:pctWidth>0</wp14:pctWidth>
            </wp14:sizeRelH>
            <wp14:sizeRelV relativeFrom="page">
              <wp14:pctHeight>0</wp14:pctHeight>
            </wp14:sizeRelV>
          </wp:anchor>
        </w:drawing>
      </w:r>
    </w:p>
    <w:p w:rsidR="008662AA" w:rsidRPr="008662AA" w:rsidRDefault="008662AA" w:rsidP="008662AA">
      <w:pPr>
        <w:tabs>
          <w:tab w:val="left" w:pos="284"/>
        </w:tabs>
        <w:spacing w:after="0" w:line="240" w:lineRule="auto"/>
        <w:ind w:firstLine="284"/>
        <w:rPr>
          <w:rFonts w:ascii="Times New Roman" w:eastAsia="Calibri" w:hAnsi="Times New Roman" w:cs="Times New Roman"/>
          <w:sz w:val="12"/>
          <w:szCs w:val="12"/>
        </w:rPr>
      </w:pPr>
      <w:r w:rsidRPr="008662AA">
        <w:rPr>
          <w:rFonts w:ascii="Times New Roman" w:eastAsia="Calibri" w:hAnsi="Times New Roman" w:cs="Times New Roman"/>
          <w:sz w:val="12"/>
          <w:szCs w:val="12"/>
        </w:rPr>
        <w:t>Заместитель начальника</w:t>
      </w:r>
    </w:p>
    <w:p w:rsidR="007A3260" w:rsidRDefault="008662AA" w:rsidP="008662AA">
      <w:pPr>
        <w:tabs>
          <w:tab w:val="left" w:pos="284"/>
        </w:tabs>
        <w:spacing w:after="0" w:line="240" w:lineRule="auto"/>
        <w:ind w:firstLine="284"/>
        <w:rPr>
          <w:rFonts w:ascii="Times New Roman" w:eastAsia="Calibri" w:hAnsi="Times New Roman" w:cs="Times New Roman"/>
          <w:sz w:val="12"/>
          <w:szCs w:val="12"/>
        </w:rPr>
      </w:pPr>
      <w:r w:rsidRPr="008662AA">
        <w:rPr>
          <w:rFonts w:ascii="Times New Roman" w:eastAsia="Calibri" w:hAnsi="Times New Roman" w:cs="Times New Roman"/>
          <w:sz w:val="12"/>
          <w:szCs w:val="12"/>
        </w:rPr>
        <w:t>отдела землеустройства                                                                        Д.В. Савичев</w:t>
      </w:r>
    </w:p>
    <w:p w:rsidR="007A3260" w:rsidRDefault="00897B45"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59264" behindDoc="0" locked="0" layoutInCell="1" allowOverlap="1" wp14:anchorId="10AB3CB9" wp14:editId="14454ECA">
            <wp:simplePos x="0" y="0"/>
            <wp:positionH relativeFrom="column">
              <wp:posOffset>4533900</wp:posOffset>
            </wp:positionH>
            <wp:positionV relativeFrom="paragraph">
              <wp:posOffset>6505575</wp:posOffset>
            </wp:positionV>
            <wp:extent cx="1628775" cy="971550"/>
            <wp:effectExtent l="0" t="0" r="0" b="0"/>
            <wp:wrapNone/>
            <wp:docPr id="3" name="Рисунок 3"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пись ховри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C42" w:rsidRDefault="00AE1C42" w:rsidP="005C6059">
      <w:pPr>
        <w:tabs>
          <w:tab w:val="left" w:pos="284"/>
        </w:tabs>
        <w:spacing w:after="0" w:line="240" w:lineRule="auto"/>
        <w:rPr>
          <w:rFonts w:ascii="Times New Roman" w:eastAsia="Calibri" w:hAnsi="Times New Roman" w:cs="Times New Roman"/>
          <w:sz w:val="12"/>
          <w:szCs w:val="12"/>
        </w:rPr>
      </w:pPr>
    </w:p>
    <w:p w:rsidR="008662AA" w:rsidRPr="008662AA" w:rsidRDefault="008662AA" w:rsidP="008662AA">
      <w:pPr>
        <w:tabs>
          <w:tab w:val="left" w:pos="284"/>
        </w:tabs>
        <w:spacing w:after="0" w:line="240" w:lineRule="auto"/>
        <w:jc w:val="center"/>
        <w:rPr>
          <w:rFonts w:ascii="Times New Roman" w:eastAsia="Calibri" w:hAnsi="Times New Roman" w:cs="Times New Roman"/>
          <w:b/>
          <w:sz w:val="12"/>
          <w:szCs w:val="12"/>
        </w:rPr>
      </w:pPr>
      <w:r w:rsidRPr="008662AA">
        <w:rPr>
          <w:rFonts w:ascii="Times New Roman" w:eastAsia="Calibri" w:hAnsi="Times New Roman" w:cs="Times New Roman"/>
          <w:b/>
          <w:bCs/>
          <w:sz w:val="12"/>
          <w:szCs w:val="12"/>
        </w:rPr>
        <w:t>Книга 1. ПРОЕКТ ПЛАНИРОВКИ ТЕРРИТОРИИ</w:t>
      </w:r>
    </w:p>
    <w:p w:rsidR="008662AA" w:rsidRPr="008662AA" w:rsidRDefault="008662AA" w:rsidP="008662AA">
      <w:pPr>
        <w:tabs>
          <w:tab w:val="left" w:pos="284"/>
        </w:tabs>
        <w:spacing w:after="0" w:line="240" w:lineRule="auto"/>
        <w:jc w:val="center"/>
        <w:rPr>
          <w:rFonts w:ascii="Times New Roman" w:eastAsia="Calibri" w:hAnsi="Times New Roman" w:cs="Times New Roman"/>
          <w:b/>
          <w:sz w:val="12"/>
          <w:szCs w:val="12"/>
        </w:rPr>
      </w:pPr>
      <w:r w:rsidRPr="008662AA">
        <w:rPr>
          <w:rFonts w:ascii="Times New Roman" w:eastAsia="Calibri" w:hAnsi="Times New Roman" w:cs="Times New Roman"/>
          <w:b/>
          <w:sz w:val="12"/>
          <w:szCs w:val="12"/>
        </w:rPr>
        <w:t>Основная часть проекта планировки</w:t>
      </w:r>
    </w:p>
    <w:tbl>
      <w:tblPr>
        <w:tblStyle w:val="212"/>
        <w:tblW w:w="7513" w:type="dxa"/>
        <w:tblInd w:w="108" w:type="dxa"/>
        <w:tblLayout w:type="fixed"/>
        <w:tblLook w:val="0000" w:firstRow="0" w:lastRow="0" w:firstColumn="0" w:lastColumn="0" w:noHBand="0" w:noVBand="0"/>
      </w:tblPr>
      <w:tblGrid>
        <w:gridCol w:w="659"/>
        <w:gridCol w:w="6042"/>
        <w:gridCol w:w="812"/>
      </w:tblGrid>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 xml:space="preserve">№ </w:t>
            </w:r>
            <w:proofErr w:type="gramStart"/>
            <w:r w:rsidRPr="008662AA">
              <w:rPr>
                <w:rFonts w:ascii="Times New Roman" w:eastAsia="Calibri" w:hAnsi="Times New Roman" w:cs="Times New Roman"/>
                <w:sz w:val="12"/>
                <w:szCs w:val="12"/>
              </w:rPr>
              <w:t>п</w:t>
            </w:r>
            <w:proofErr w:type="gramEnd"/>
            <w:r w:rsidRPr="008662AA">
              <w:rPr>
                <w:rFonts w:ascii="Times New Roman" w:eastAsia="Calibri" w:hAnsi="Times New Roman" w:cs="Times New Roman"/>
                <w:sz w:val="12"/>
                <w:szCs w:val="12"/>
              </w:rPr>
              <w:t>/п</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Наименование</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Лист</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1</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 xml:space="preserve">Исходно-разрешительная документация </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5</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1.1</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Техническое задание</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6</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РАЗДЕЛ 1. Графические материалы</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812" w:type="dxa"/>
          </w:tcPr>
          <w:p w:rsidR="008662AA" w:rsidRPr="008662AA" w:rsidRDefault="008662AA" w:rsidP="008662AA">
            <w:pPr>
              <w:tabs>
                <w:tab w:val="left" w:pos="284"/>
              </w:tabs>
              <w:rPr>
                <w:rFonts w:ascii="Times New Roman" w:eastAsia="Calibri" w:hAnsi="Times New Roman" w:cs="Times New Roman"/>
                <w:sz w:val="12"/>
                <w:szCs w:val="12"/>
                <w:lang w:val="en-US"/>
              </w:rPr>
            </w:pPr>
            <w:r w:rsidRPr="008662AA">
              <w:rPr>
                <w:rFonts w:ascii="Times New Roman" w:eastAsia="Calibri" w:hAnsi="Times New Roman" w:cs="Times New Roman"/>
                <w:sz w:val="12"/>
                <w:szCs w:val="12"/>
                <w:lang w:val="en-US"/>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РАЗДЕЛ 2. Положение о размещении линейных объектов</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2</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Наименование и основные характеристики объекта</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12</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2.1.</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Наименование линейного объекта</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12</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2.2.</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Основные характеристики линейного объекта</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12</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3.</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Местоположение объекта</w:t>
            </w:r>
          </w:p>
        </w:tc>
        <w:tc>
          <w:tcPr>
            <w:tcW w:w="812" w:type="dxa"/>
          </w:tcPr>
          <w:p w:rsidR="008662AA" w:rsidRPr="008662AA" w:rsidRDefault="008662AA" w:rsidP="008662AA">
            <w:pPr>
              <w:tabs>
                <w:tab w:val="left" w:pos="284"/>
              </w:tabs>
              <w:rPr>
                <w:rFonts w:ascii="Times New Roman" w:eastAsia="Calibri" w:hAnsi="Times New Roman" w:cs="Times New Roman"/>
                <w:sz w:val="12"/>
                <w:szCs w:val="12"/>
                <w:lang w:val="en-US"/>
              </w:rPr>
            </w:pPr>
            <w:r w:rsidRPr="008662AA">
              <w:rPr>
                <w:rFonts w:ascii="Times New Roman" w:eastAsia="Calibri" w:hAnsi="Times New Roman" w:cs="Times New Roman"/>
                <w:sz w:val="12"/>
                <w:szCs w:val="12"/>
                <w:lang w:val="en-US"/>
              </w:rPr>
              <w:t>14</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4.</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 xml:space="preserve">Перечень </w:t>
            </w:r>
            <w:proofErr w:type="gramStart"/>
            <w:r w:rsidRPr="008662AA">
              <w:rPr>
                <w:rFonts w:ascii="Times New Roman" w:eastAsia="Calibri" w:hAnsi="Times New Roman" w:cs="Times New Roman"/>
                <w:sz w:val="12"/>
                <w:szCs w:val="12"/>
              </w:rPr>
              <w:t>координат характерных точек зон размещения объекта</w:t>
            </w:r>
            <w:proofErr w:type="gramEnd"/>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15</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5.</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18</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5.1.</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Мероприятия по сохранению объектов культурного наследия</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18</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5.2.</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Мероприятия по охране окружающей среды</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18</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5.3.</w:t>
            </w: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Мероприятия по защите территории от чрезвычайных ситуаций</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lang w:val="en-US"/>
              </w:rPr>
              <w:t>2</w:t>
            </w:r>
            <w:r w:rsidRPr="008662AA">
              <w:rPr>
                <w:rFonts w:ascii="Times New Roman" w:eastAsia="Calibri" w:hAnsi="Times New Roman" w:cs="Times New Roman"/>
                <w:sz w:val="12"/>
                <w:szCs w:val="12"/>
              </w:rPr>
              <w:t>7</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Приложения</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Письмо «Касательно разработки ППТ/ПМТ»</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iCs/>
                <w:sz w:val="12"/>
                <w:szCs w:val="12"/>
              </w:rPr>
            </w:pPr>
            <w:r w:rsidRPr="008662AA">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w:t>
            </w:r>
            <w:r w:rsidRPr="008662AA">
              <w:rPr>
                <w:rFonts w:ascii="Times New Roman" w:eastAsia="Calibri" w:hAnsi="Times New Roman" w:cs="Times New Roman"/>
                <w:sz w:val="12"/>
                <w:szCs w:val="12"/>
              </w:rPr>
              <w:fldChar w:fldCharType="begin"/>
            </w:r>
            <w:r w:rsidRPr="008662AA">
              <w:rPr>
                <w:rFonts w:ascii="Times New Roman" w:eastAsia="Calibri" w:hAnsi="Times New Roman" w:cs="Times New Roman"/>
                <w:sz w:val="12"/>
                <w:szCs w:val="12"/>
              </w:rPr>
              <w:instrText xml:space="preserve"> DOCPROPERTY  "Постановление о разработке"  \* MERGEFORMAT </w:instrText>
            </w:r>
            <w:r w:rsidRPr="008662AA">
              <w:rPr>
                <w:rFonts w:ascii="Times New Roman" w:eastAsia="Calibri" w:hAnsi="Times New Roman" w:cs="Times New Roman"/>
                <w:sz w:val="12"/>
                <w:szCs w:val="12"/>
              </w:rPr>
              <w:fldChar w:fldCharType="separate"/>
            </w:r>
            <w:r w:rsidRPr="008662AA">
              <w:rPr>
                <w:rFonts w:ascii="Times New Roman" w:eastAsia="Calibri" w:hAnsi="Times New Roman" w:cs="Times New Roman"/>
                <w:sz w:val="12"/>
                <w:szCs w:val="12"/>
              </w:rPr>
              <w:t xml:space="preserve">№  от </w:t>
            </w:r>
            <w:r w:rsidRPr="008662AA">
              <w:rPr>
                <w:rFonts w:ascii="Times New Roman" w:eastAsia="Calibri" w:hAnsi="Times New Roman" w:cs="Times New Roman"/>
                <w:sz w:val="12"/>
                <w:szCs w:val="12"/>
              </w:rPr>
              <w:fldChar w:fldCharType="end"/>
            </w:r>
            <w:r w:rsidRPr="008662AA">
              <w:rPr>
                <w:rFonts w:ascii="Times New Roman" w:eastAsia="Calibri" w:hAnsi="Times New Roman" w:cs="Times New Roman"/>
                <w:sz w:val="12"/>
                <w:szCs w:val="12"/>
              </w:rPr>
              <w:t xml:space="preserve"> г. «О подготовке ППТ и ПМТ»</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Публикация в СМИ</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Письмо «Касательно проведения публичных слушаний»</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  </w:t>
            </w:r>
            <w:proofErr w:type="gramStart"/>
            <w:r w:rsidRPr="008662AA">
              <w:rPr>
                <w:rFonts w:ascii="Times New Roman" w:eastAsia="Calibri" w:hAnsi="Times New Roman" w:cs="Times New Roman"/>
                <w:sz w:val="12"/>
                <w:szCs w:val="12"/>
              </w:rPr>
              <w:t>от</w:t>
            </w:r>
            <w:proofErr w:type="gramEnd"/>
            <w:r w:rsidRPr="008662AA">
              <w:rPr>
                <w:rFonts w:ascii="Times New Roman" w:eastAsia="Calibri" w:hAnsi="Times New Roman" w:cs="Times New Roman"/>
                <w:sz w:val="12"/>
                <w:szCs w:val="12"/>
              </w:rPr>
              <w:t xml:space="preserve"> «</w:t>
            </w:r>
            <w:proofErr w:type="gramStart"/>
            <w:r w:rsidRPr="008662AA">
              <w:rPr>
                <w:rFonts w:ascii="Times New Roman" w:eastAsia="Calibri" w:hAnsi="Times New Roman" w:cs="Times New Roman"/>
                <w:sz w:val="12"/>
                <w:szCs w:val="12"/>
              </w:rPr>
              <w:t>О</w:t>
            </w:r>
            <w:proofErr w:type="gramEnd"/>
            <w:r w:rsidRPr="008662AA">
              <w:rPr>
                <w:rFonts w:ascii="Times New Roman" w:eastAsia="Calibri" w:hAnsi="Times New Roman" w:cs="Times New Roman"/>
                <w:sz w:val="12"/>
                <w:szCs w:val="12"/>
              </w:rPr>
              <w:t xml:space="preserve"> проведении публичных слушаний»</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Публикация в СМИ</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Материалы публичных слушаний по ППТ/ПМТ</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Публикация в СМИ</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Постановление «Об утверждении ППТ/ПМТ»</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Публикация в СМИ</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Ответ об отсутствии красных линий</w:t>
            </w:r>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r w:rsidR="008662AA" w:rsidRPr="008662AA" w:rsidTr="008662AA">
        <w:trPr>
          <w:trHeight w:val="20"/>
        </w:trPr>
        <w:tc>
          <w:tcPr>
            <w:tcW w:w="659" w:type="dxa"/>
          </w:tcPr>
          <w:p w:rsidR="008662AA" w:rsidRPr="008662AA" w:rsidRDefault="008662AA" w:rsidP="008662AA">
            <w:pPr>
              <w:tabs>
                <w:tab w:val="left" w:pos="284"/>
              </w:tabs>
              <w:rPr>
                <w:rFonts w:ascii="Times New Roman" w:eastAsia="Calibri" w:hAnsi="Times New Roman" w:cs="Times New Roman"/>
                <w:sz w:val="12"/>
                <w:szCs w:val="12"/>
              </w:rPr>
            </w:pPr>
          </w:p>
        </w:tc>
        <w:tc>
          <w:tcPr>
            <w:tcW w:w="604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 xml:space="preserve">Схема </w:t>
            </w:r>
            <w:proofErr w:type="gramStart"/>
            <w:r w:rsidRPr="008662AA">
              <w:rPr>
                <w:rFonts w:ascii="Times New Roman" w:eastAsia="Calibri" w:hAnsi="Times New Roman" w:cs="Times New Roman"/>
                <w:sz w:val="12"/>
                <w:szCs w:val="12"/>
              </w:rPr>
              <w:t>согласования места размещения объекта строительства</w:t>
            </w:r>
            <w:proofErr w:type="gramEnd"/>
          </w:p>
        </w:tc>
        <w:tc>
          <w:tcPr>
            <w:tcW w:w="812" w:type="dxa"/>
          </w:tcPr>
          <w:p w:rsidR="008662AA" w:rsidRPr="008662AA" w:rsidRDefault="008662AA" w:rsidP="008662AA">
            <w:pPr>
              <w:tabs>
                <w:tab w:val="left" w:pos="284"/>
              </w:tabs>
              <w:rPr>
                <w:rFonts w:ascii="Times New Roman" w:eastAsia="Calibri" w:hAnsi="Times New Roman" w:cs="Times New Roman"/>
                <w:sz w:val="12"/>
                <w:szCs w:val="12"/>
              </w:rPr>
            </w:pPr>
            <w:r w:rsidRPr="008662AA">
              <w:rPr>
                <w:rFonts w:ascii="Times New Roman" w:eastAsia="Calibri" w:hAnsi="Times New Roman" w:cs="Times New Roman"/>
                <w:sz w:val="12"/>
                <w:szCs w:val="12"/>
              </w:rPr>
              <w:t>-</w:t>
            </w:r>
          </w:p>
        </w:tc>
      </w:tr>
    </w:tbl>
    <w:p w:rsidR="00AE1C42" w:rsidRDefault="00AE1C42" w:rsidP="005C6059">
      <w:pPr>
        <w:tabs>
          <w:tab w:val="left" w:pos="284"/>
        </w:tabs>
        <w:spacing w:after="0" w:line="240" w:lineRule="auto"/>
        <w:rPr>
          <w:rFonts w:ascii="Times New Roman" w:eastAsia="Calibri" w:hAnsi="Times New Roman" w:cs="Times New Roman"/>
          <w:sz w:val="12"/>
          <w:szCs w:val="12"/>
        </w:rPr>
      </w:pPr>
    </w:p>
    <w:p w:rsidR="008662AA" w:rsidRPr="008662AA" w:rsidRDefault="008662AA" w:rsidP="008662A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8662AA">
        <w:rPr>
          <w:rFonts w:ascii="Times New Roman" w:eastAsia="Calibri" w:hAnsi="Times New Roman" w:cs="Times New Roman"/>
          <w:b/>
          <w:sz w:val="12"/>
          <w:szCs w:val="12"/>
        </w:rPr>
        <w:t>Исходно-разрешительная документация</w:t>
      </w:r>
    </w:p>
    <w:p w:rsidR="008662AA" w:rsidRPr="008662AA" w:rsidRDefault="008662AA" w:rsidP="008662AA">
      <w:pPr>
        <w:tabs>
          <w:tab w:val="left" w:pos="284"/>
        </w:tabs>
        <w:spacing w:after="0" w:line="240" w:lineRule="auto"/>
        <w:ind w:firstLine="284"/>
        <w:jc w:val="both"/>
        <w:rPr>
          <w:rFonts w:ascii="Times New Roman" w:eastAsia="Calibri" w:hAnsi="Times New Roman" w:cs="Times New Roman"/>
          <w:sz w:val="12"/>
          <w:szCs w:val="12"/>
        </w:rPr>
      </w:pPr>
      <w:r w:rsidRPr="008662AA">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8662AA">
        <w:rPr>
          <w:rFonts w:ascii="Times New Roman" w:eastAsia="Calibri" w:hAnsi="Times New Roman" w:cs="Times New Roman"/>
          <w:sz w:val="12"/>
          <w:szCs w:val="12"/>
        </w:rPr>
        <w:t>Самаранефтегаз</w:t>
      </w:r>
      <w:proofErr w:type="spellEnd"/>
      <w:r w:rsidRPr="008662AA">
        <w:rPr>
          <w:rFonts w:ascii="Times New Roman" w:eastAsia="Calibri" w:hAnsi="Times New Roman" w:cs="Times New Roman"/>
          <w:sz w:val="12"/>
          <w:szCs w:val="12"/>
        </w:rPr>
        <w:t>": 4980П «Электроснабжение скважин №№ 59, 61 Южно-Орловского месторождения» на территории муниципального района Сергиевский Самарской области.</w:t>
      </w:r>
    </w:p>
    <w:p w:rsidR="008662AA" w:rsidRPr="008662AA" w:rsidRDefault="008662AA" w:rsidP="008662AA">
      <w:pPr>
        <w:tabs>
          <w:tab w:val="left" w:pos="284"/>
        </w:tabs>
        <w:spacing w:after="0" w:line="240" w:lineRule="auto"/>
        <w:ind w:firstLine="284"/>
        <w:jc w:val="both"/>
        <w:rPr>
          <w:rFonts w:ascii="Times New Roman" w:eastAsia="Calibri" w:hAnsi="Times New Roman" w:cs="Times New Roman"/>
          <w:sz w:val="12"/>
          <w:szCs w:val="12"/>
        </w:rPr>
      </w:pPr>
      <w:r w:rsidRPr="008662AA">
        <w:rPr>
          <w:rFonts w:ascii="Times New Roman" w:eastAsia="Calibri" w:hAnsi="Times New Roman" w:cs="Times New Roman"/>
          <w:sz w:val="12"/>
          <w:szCs w:val="12"/>
        </w:rPr>
        <w:lastRenderedPageBreak/>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8662AA" w:rsidRPr="008662AA" w:rsidRDefault="008662AA" w:rsidP="008662AA">
      <w:pPr>
        <w:tabs>
          <w:tab w:val="left" w:pos="284"/>
        </w:tabs>
        <w:spacing w:after="0" w:line="240" w:lineRule="auto"/>
        <w:ind w:firstLine="284"/>
        <w:jc w:val="both"/>
        <w:rPr>
          <w:rFonts w:ascii="Times New Roman" w:eastAsia="Calibri" w:hAnsi="Times New Roman" w:cs="Times New Roman"/>
          <w:sz w:val="12"/>
          <w:szCs w:val="12"/>
        </w:rPr>
      </w:pPr>
      <w:r w:rsidRPr="008662AA">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Черновка муниципального района Сергиевский Самарской области № 37 от 26.07.2017г. «О разработке проекта планирования территории и проекта межевания территории».</w:t>
      </w:r>
    </w:p>
    <w:p w:rsidR="008662AA" w:rsidRPr="008662AA" w:rsidRDefault="008662AA" w:rsidP="008662AA">
      <w:pPr>
        <w:tabs>
          <w:tab w:val="left" w:pos="284"/>
        </w:tabs>
        <w:spacing w:after="0" w:line="240" w:lineRule="auto"/>
        <w:ind w:firstLine="284"/>
        <w:jc w:val="both"/>
        <w:rPr>
          <w:rFonts w:ascii="Times New Roman" w:eastAsia="Calibri" w:hAnsi="Times New Roman" w:cs="Times New Roman"/>
          <w:sz w:val="12"/>
          <w:szCs w:val="12"/>
        </w:rPr>
      </w:pPr>
      <w:r w:rsidRPr="008662AA">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8662AA" w:rsidRPr="008662AA" w:rsidRDefault="008662AA" w:rsidP="008662AA">
      <w:pPr>
        <w:tabs>
          <w:tab w:val="left" w:pos="284"/>
        </w:tabs>
        <w:spacing w:after="0" w:line="240" w:lineRule="auto"/>
        <w:ind w:firstLine="284"/>
        <w:jc w:val="both"/>
        <w:rPr>
          <w:rFonts w:ascii="Times New Roman" w:eastAsia="Calibri" w:hAnsi="Times New Roman" w:cs="Times New Roman"/>
          <w:sz w:val="12"/>
          <w:szCs w:val="12"/>
        </w:rPr>
      </w:pPr>
      <w:r w:rsidRPr="008662AA">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8662AA" w:rsidRPr="008662AA" w:rsidRDefault="008662AA" w:rsidP="008662AA">
      <w:pPr>
        <w:tabs>
          <w:tab w:val="left" w:pos="284"/>
        </w:tabs>
        <w:spacing w:after="0" w:line="240" w:lineRule="auto"/>
        <w:ind w:firstLine="284"/>
        <w:jc w:val="both"/>
        <w:rPr>
          <w:rFonts w:ascii="Times New Roman" w:eastAsia="Calibri" w:hAnsi="Times New Roman" w:cs="Times New Roman"/>
          <w:sz w:val="12"/>
          <w:szCs w:val="12"/>
        </w:rPr>
      </w:pPr>
      <w:r w:rsidRPr="008662AA">
        <w:rPr>
          <w:rFonts w:ascii="Times New Roman" w:eastAsia="Calibri" w:hAnsi="Times New Roman" w:cs="Times New Roman"/>
          <w:sz w:val="12"/>
          <w:szCs w:val="12"/>
        </w:rPr>
        <w:t>- Генеральный план сельского поселения Черновка муниципального района Сергиевский Самарской области.</w:t>
      </w:r>
    </w:p>
    <w:p w:rsidR="008662AA" w:rsidRPr="008662AA" w:rsidRDefault="008662AA" w:rsidP="008662AA">
      <w:pPr>
        <w:tabs>
          <w:tab w:val="left" w:pos="284"/>
        </w:tabs>
        <w:spacing w:after="0" w:line="240" w:lineRule="auto"/>
        <w:ind w:firstLine="284"/>
        <w:jc w:val="both"/>
        <w:rPr>
          <w:rFonts w:ascii="Times New Roman" w:eastAsia="Calibri" w:hAnsi="Times New Roman" w:cs="Times New Roman"/>
          <w:sz w:val="12"/>
          <w:szCs w:val="12"/>
        </w:rPr>
      </w:pPr>
      <w:r w:rsidRPr="008662AA">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8662AA" w:rsidRPr="008662AA" w:rsidRDefault="008662AA" w:rsidP="008662AA">
      <w:pPr>
        <w:tabs>
          <w:tab w:val="left" w:pos="284"/>
        </w:tabs>
        <w:spacing w:after="0" w:line="240" w:lineRule="auto"/>
        <w:ind w:firstLine="284"/>
        <w:jc w:val="both"/>
        <w:rPr>
          <w:rFonts w:ascii="Times New Roman" w:eastAsia="Calibri" w:hAnsi="Times New Roman" w:cs="Times New Roman"/>
          <w:sz w:val="12"/>
          <w:szCs w:val="12"/>
        </w:rPr>
      </w:pPr>
      <w:r w:rsidRPr="008662AA">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E1C42" w:rsidRDefault="008662AA" w:rsidP="005C4A2E">
      <w:pPr>
        <w:tabs>
          <w:tab w:val="left" w:pos="284"/>
        </w:tabs>
        <w:spacing w:after="0" w:line="240" w:lineRule="auto"/>
        <w:ind w:firstLine="284"/>
        <w:jc w:val="both"/>
        <w:rPr>
          <w:rFonts w:ascii="Times New Roman" w:eastAsia="Calibri" w:hAnsi="Times New Roman" w:cs="Times New Roman"/>
          <w:sz w:val="12"/>
          <w:szCs w:val="12"/>
        </w:rPr>
      </w:pPr>
      <w:r w:rsidRPr="008662AA">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5C6059" w:rsidRDefault="00336CEF"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2" cy="5339751"/>
            <wp:effectExtent l="0" t="0" r="0" b="0"/>
            <wp:docPr id="41" name="Рисунок 4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845" cy="5339822"/>
                    </a:xfrm>
                    <a:prstGeom prst="rect">
                      <a:avLst/>
                    </a:prstGeom>
                    <a:noFill/>
                    <a:ln>
                      <a:noFill/>
                    </a:ln>
                  </pic:spPr>
                </pic:pic>
              </a:graphicData>
            </a:graphic>
          </wp:inline>
        </w:drawing>
      </w:r>
    </w:p>
    <w:p w:rsidR="00C14D42" w:rsidRDefault="00C14D42" w:rsidP="005C6059">
      <w:pPr>
        <w:tabs>
          <w:tab w:val="left" w:pos="284"/>
        </w:tabs>
        <w:spacing w:after="0" w:line="240" w:lineRule="auto"/>
        <w:rPr>
          <w:rFonts w:ascii="Times New Roman" w:eastAsia="Calibri" w:hAnsi="Times New Roman" w:cs="Times New Roman"/>
          <w:sz w:val="12"/>
          <w:szCs w:val="12"/>
        </w:rPr>
      </w:pPr>
    </w:p>
    <w:p w:rsidR="00C14D42" w:rsidRDefault="00C14D42" w:rsidP="005C6059">
      <w:pPr>
        <w:tabs>
          <w:tab w:val="left" w:pos="284"/>
        </w:tabs>
        <w:spacing w:after="0" w:line="240" w:lineRule="auto"/>
        <w:rPr>
          <w:rFonts w:ascii="Times New Roman" w:eastAsia="Calibri" w:hAnsi="Times New Roman" w:cs="Times New Roman"/>
          <w:sz w:val="12"/>
          <w:szCs w:val="12"/>
        </w:rPr>
      </w:pPr>
    </w:p>
    <w:p w:rsidR="008662AA" w:rsidRDefault="00C14D42"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6489611"/>
            <wp:effectExtent l="0" t="0" r="0" b="0"/>
            <wp:docPr id="2" name="Рисунок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6489611"/>
                    </a:xfrm>
                    <a:prstGeom prst="rect">
                      <a:avLst/>
                    </a:prstGeom>
                    <a:noFill/>
                    <a:ln>
                      <a:noFill/>
                    </a:ln>
                  </pic:spPr>
                </pic:pic>
              </a:graphicData>
            </a:graphic>
          </wp:inline>
        </w:drawing>
      </w:r>
    </w:p>
    <w:p w:rsidR="00C14D42" w:rsidRDefault="00C14D42" w:rsidP="005C6059">
      <w:pPr>
        <w:tabs>
          <w:tab w:val="left" w:pos="284"/>
        </w:tabs>
        <w:spacing w:after="0" w:line="240" w:lineRule="auto"/>
        <w:rPr>
          <w:rFonts w:ascii="Times New Roman" w:eastAsia="Calibri" w:hAnsi="Times New Roman" w:cs="Times New Roman"/>
          <w:noProof/>
          <w:sz w:val="12"/>
          <w:szCs w:val="12"/>
          <w:lang w:eastAsia="ru-RU"/>
        </w:rPr>
      </w:pPr>
    </w:p>
    <w:p w:rsidR="00C14D42" w:rsidRDefault="00C14D42"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6558206"/>
            <wp:effectExtent l="0" t="0" r="0" b="0"/>
            <wp:docPr id="8" name="Рисунок 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6558206"/>
                    </a:xfrm>
                    <a:prstGeom prst="rect">
                      <a:avLst/>
                    </a:prstGeom>
                    <a:noFill/>
                    <a:ln>
                      <a:noFill/>
                    </a:ln>
                  </pic:spPr>
                </pic:pic>
              </a:graphicData>
            </a:graphic>
          </wp:inline>
        </w:drawing>
      </w:r>
    </w:p>
    <w:p w:rsidR="008662AA" w:rsidRDefault="00C14D42"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6377818"/>
            <wp:effectExtent l="0" t="0" r="0" b="0"/>
            <wp:docPr id="23" name="Рисунок 2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6377818"/>
                    </a:xfrm>
                    <a:prstGeom prst="rect">
                      <a:avLst/>
                    </a:prstGeom>
                    <a:noFill/>
                    <a:ln>
                      <a:noFill/>
                    </a:ln>
                  </pic:spPr>
                </pic:pic>
              </a:graphicData>
            </a:graphic>
          </wp:inline>
        </w:drawing>
      </w:r>
    </w:p>
    <w:p w:rsidR="008662AA" w:rsidRDefault="008662AA" w:rsidP="005C6059">
      <w:pPr>
        <w:tabs>
          <w:tab w:val="left" w:pos="284"/>
        </w:tabs>
        <w:spacing w:after="0" w:line="240" w:lineRule="auto"/>
        <w:rPr>
          <w:rFonts w:ascii="Times New Roman" w:eastAsia="Calibri" w:hAnsi="Times New Roman" w:cs="Times New Roman"/>
          <w:sz w:val="12"/>
          <w:szCs w:val="12"/>
        </w:rPr>
      </w:pPr>
    </w:p>
    <w:p w:rsidR="00C14D42" w:rsidRDefault="00C14D42" w:rsidP="008662AA">
      <w:pPr>
        <w:tabs>
          <w:tab w:val="left" w:pos="284"/>
        </w:tabs>
        <w:spacing w:after="0" w:line="240" w:lineRule="auto"/>
        <w:jc w:val="center"/>
        <w:rPr>
          <w:rFonts w:ascii="Times New Roman" w:eastAsia="Calibri" w:hAnsi="Times New Roman" w:cs="Times New Roman"/>
          <w:b/>
          <w:sz w:val="12"/>
          <w:szCs w:val="12"/>
        </w:rPr>
      </w:pPr>
    </w:p>
    <w:p w:rsidR="008662AA" w:rsidRPr="008662AA" w:rsidRDefault="008662AA" w:rsidP="008662AA">
      <w:pPr>
        <w:tabs>
          <w:tab w:val="left" w:pos="284"/>
        </w:tabs>
        <w:spacing w:after="0" w:line="240" w:lineRule="auto"/>
        <w:jc w:val="center"/>
        <w:rPr>
          <w:rFonts w:ascii="Times New Roman" w:eastAsia="Calibri" w:hAnsi="Times New Roman" w:cs="Times New Roman"/>
          <w:b/>
          <w:sz w:val="12"/>
          <w:szCs w:val="12"/>
        </w:rPr>
      </w:pPr>
      <w:r w:rsidRPr="008662AA">
        <w:rPr>
          <w:rFonts w:ascii="Times New Roman" w:eastAsia="Calibri" w:hAnsi="Times New Roman" w:cs="Times New Roman"/>
          <w:b/>
          <w:sz w:val="12"/>
          <w:szCs w:val="12"/>
        </w:rPr>
        <w:lastRenderedPageBreak/>
        <w:t>РАЗДЕЛ 1. Проект планировки территории. Графическая часть</w:t>
      </w:r>
    </w:p>
    <w:p w:rsidR="008662AA" w:rsidRDefault="00C14D42"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44529" cy="6348379"/>
            <wp:effectExtent l="0" t="0" r="0" b="0"/>
            <wp:docPr id="44" name="Рисунок 44"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4861" cy="6348824"/>
                    </a:xfrm>
                    <a:prstGeom prst="rect">
                      <a:avLst/>
                    </a:prstGeom>
                    <a:noFill/>
                    <a:ln>
                      <a:noFill/>
                    </a:ln>
                  </pic:spPr>
                </pic:pic>
              </a:graphicData>
            </a:graphic>
          </wp:inline>
        </w:drawing>
      </w:r>
    </w:p>
    <w:p w:rsidR="008662AA" w:rsidRDefault="008662AA" w:rsidP="005C6059">
      <w:pPr>
        <w:tabs>
          <w:tab w:val="left" w:pos="284"/>
        </w:tabs>
        <w:spacing w:after="0" w:line="240" w:lineRule="auto"/>
        <w:rPr>
          <w:rFonts w:ascii="Times New Roman" w:eastAsia="Calibri" w:hAnsi="Times New Roman" w:cs="Times New Roman"/>
          <w:sz w:val="12"/>
          <w:szCs w:val="12"/>
        </w:rPr>
      </w:pPr>
    </w:p>
    <w:p w:rsidR="008662AA" w:rsidRDefault="008662AA" w:rsidP="005C6059">
      <w:pPr>
        <w:tabs>
          <w:tab w:val="left" w:pos="284"/>
        </w:tabs>
        <w:spacing w:after="0" w:line="240" w:lineRule="auto"/>
        <w:rPr>
          <w:rFonts w:ascii="Times New Roman" w:eastAsia="Calibri" w:hAnsi="Times New Roman" w:cs="Times New Roman"/>
          <w:sz w:val="12"/>
          <w:szCs w:val="12"/>
        </w:rPr>
      </w:pPr>
    </w:p>
    <w:p w:rsidR="008662AA" w:rsidRDefault="00C14D42"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120" cy="3303905"/>
            <wp:effectExtent l="0" t="0" r="0" b="0"/>
            <wp:docPr id="53" name="Рисунок 53"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120" cy="3303905"/>
                    </a:xfrm>
                    <a:prstGeom prst="rect">
                      <a:avLst/>
                    </a:prstGeom>
                    <a:noFill/>
                    <a:ln>
                      <a:noFill/>
                    </a:ln>
                  </pic:spPr>
                </pic:pic>
              </a:graphicData>
            </a:graphic>
          </wp:inline>
        </w:drawing>
      </w:r>
    </w:p>
    <w:p w:rsidR="008662AA" w:rsidRPr="00DF2B7F" w:rsidRDefault="00DF2B7F" w:rsidP="00DF2B7F">
      <w:pPr>
        <w:tabs>
          <w:tab w:val="left" w:pos="284"/>
        </w:tabs>
        <w:spacing w:after="0" w:line="240" w:lineRule="auto"/>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РАЗДЕЛ 2. Положения о размещении линейных объектов</w:t>
      </w: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2. Наименование и основные характеристики объекта</w:t>
      </w:r>
    </w:p>
    <w:p w:rsid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2.1. Наименование объекта</w:t>
      </w: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4980П «Электроснабжение скважин №№ 59, 61 Южно-Орловского месторождения».</w:t>
      </w: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2.2. Основные характеристики объекта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Проектом предусматривается строительство ответвления ВЛ-10 </w:t>
      </w:r>
      <w:proofErr w:type="spellStart"/>
      <w:r w:rsidRPr="00DF2B7F">
        <w:rPr>
          <w:rFonts w:ascii="Times New Roman" w:eastAsia="Calibri" w:hAnsi="Times New Roman" w:cs="Times New Roman"/>
          <w:sz w:val="12"/>
          <w:szCs w:val="12"/>
        </w:rPr>
        <w:t>кВ</w:t>
      </w:r>
      <w:proofErr w:type="spellEnd"/>
      <w:r w:rsidRPr="00DF2B7F">
        <w:rPr>
          <w:rFonts w:ascii="Times New Roman" w:eastAsia="Calibri" w:hAnsi="Times New Roman" w:cs="Times New Roman"/>
          <w:sz w:val="12"/>
          <w:szCs w:val="12"/>
        </w:rPr>
        <w:t xml:space="preserve"> от </w:t>
      </w:r>
      <w:proofErr w:type="gramStart"/>
      <w:r w:rsidRPr="00DF2B7F">
        <w:rPr>
          <w:rFonts w:ascii="Times New Roman" w:eastAsia="Calibri" w:hAnsi="Times New Roman" w:cs="Times New Roman"/>
          <w:sz w:val="12"/>
          <w:szCs w:val="12"/>
        </w:rPr>
        <w:t>существующей</w:t>
      </w:r>
      <w:proofErr w:type="gramEnd"/>
      <w:r w:rsidRPr="00DF2B7F">
        <w:rPr>
          <w:rFonts w:ascii="Times New Roman" w:eastAsia="Calibri" w:hAnsi="Times New Roman" w:cs="Times New Roman"/>
          <w:sz w:val="12"/>
          <w:szCs w:val="12"/>
        </w:rPr>
        <w:t xml:space="preserve"> ВЛ-10 </w:t>
      </w:r>
      <w:proofErr w:type="spellStart"/>
      <w:r w:rsidRPr="00DF2B7F">
        <w:rPr>
          <w:rFonts w:ascii="Times New Roman" w:eastAsia="Calibri" w:hAnsi="Times New Roman" w:cs="Times New Roman"/>
          <w:sz w:val="12"/>
          <w:szCs w:val="12"/>
        </w:rPr>
        <w:t>кВ</w:t>
      </w:r>
      <w:proofErr w:type="spellEnd"/>
      <w:r w:rsidRPr="00DF2B7F">
        <w:rPr>
          <w:rFonts w:ascii="Times New Roman" w:eastAsia="Calibri" w:hAnsi="Times New Roman" w:cs="Times New Roman"/>
          <w:sz w:val="12"/>
          <w:szCs w:val="12"/>
        </w:rPr>
        <w:t xml:space="preserve"> Ф-9 ПС 35/10 </w:t>
      </w:r>
      <w:proofErr w:type="spellStart"/>
      <w:r w:rsidRPr="00DF2B7F">
        <w:rPr>
          <w:rFonts w:ascii="Times New Roman" w:eastAsia="Calibri" w:hAnsi="Times New Roman" w:cs="Times New Roman"/>
          <w:sz w:val="12"/>
          <w:szCs w:val="12"/>
        </w:rPr>
        <w:t>кВ</w:t>
      </w:r>
      <w:proofErr w:type="spellEnd"/>
      <w:r w:rsidRPr="00DF2B7F">
        <w:rPr>
          <w:rFonts w:ascii="Times New Roman" w:eastAsia="Calibri" w:hAnsi="Times New Roman" w:cs="Times New Roman"/>
          <w:sz w:val="12"/>
          <w:szCs w:val="12"/>
        </w:rPr>
        <w:t xml:space="preserve"> «Черновка».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В состав проектируемых объектов входят:</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Площадные объекты:</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Площадка обустройства скважин №59,61</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Площадка под КТП скважины №59</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Площадка под КТП скважины №61</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.Линейные объекты:</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r>
      <w:proofErr w:type="gramStart"/>
      <w:r w:rsidRPr="00DF2B7F">
        <w:rPr>
          <w:rFonts w:ascii="Times New Roman" w:eastAsia="Calibri" w:hAnsi="Times New Roman" w:cs="Times New Roman"/>
          <w:sz w:val="12"/>
          <w:szCs w:val="12"/>
        </w:rPr>
        <w:t>Проектируемая</w:t>
      </w:r>
      <w:proofErr w:type="gramEnd"/>
      <w:r w:rsidRPr="00DF2B7F">
        <w:rPr>
          <w:rFonts w:ascii="Times New Roman" w:eastAsia="Calibri" w:hAnsi="Times New Roman" w:cs="Times New Roman"/>
          <w:sz w:val="12"/>
          <w:szCs w:val="12"/>
        </w:rPr>
        <w:t xml:space="preserve"> ВЛ-10 </w:t>
      </w:r>
      <w:proofErr w:type="spellStart"/>
      <w:r w:rsidRPr="00DF2B7F">
        <w:rPr>
          <w:rFonts w:ascii="Times New Roman" w:eastAsia="Calibri" w:hAnsi="Times New Roman" w:cs="Times New Roman"/>
          <w:sz w:val="12"/>
          <w:szCs w:val="12"/>
        </w:rPr>
        <w:t>кВ</w:t>
      </w:r>
      <w:proofErr w:type="spellEnd"/>
      <w:r w:rsidRPr="00DF2B7F">
        <w:rPr>
          <w:rFonts w:ascii="Times New Roman" w:eastAsia="Calibri" w:hAnsi="Times New Roman" w:cs="Times New Roman"/>
          <w:sz w:val="12"/>
          <w:szCs w:val="12"/>
        </w:rPr>
        <w:t xml:space="preserve"> к </w:t>
      </w:r>
      <w:proofErr w:type="spellStart"/>
      <w:r w:rsidRPr="00DF2B7F">
        <w:rPr>
          <w:rFonts w:ascii="Times New Roman" w:eastAsia="Calibri" w:hAnsi="Times New Roman" w:cs="Times New Roman"/>
          <w:sz w:val="12"/>
          <w:szCs w:val="12"/>
        </w:rPr>
        <w:t>скв</w:t>
      </w:r>
      <w:proofErr w:type="spellEnd"/>
      <w:r w:rsidRPr="00DF2B7F">
        <w:rPr>
          <w:rFonts w:ascii="Times New Roman" w:eastAsia="Calibri" w:hAnsi="Times New Roman" w:cs="Times New Roman"/>
          <w:sz w:val="12"/>
          <w:szCs w:val="12"/>
        </w:rPr>
        <w:t>. №59,61,</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Проектируемая подъездная дорога к скважинам №№59,61(IV-в.)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Для электроснабжения потребителей электроэнергии объекта «Электроснабжение скважин №№ 59, 61 Южно-Орловского месторождения», предусматривается установка наружных комплектных трансформаторных подстанций КТП типа «киоск» на напряжение 10/0,4 </w:t>
      </w:r>
      <w:proofErr w:type="spellStart"/>
      <w:r w:rsidRPr="00DF2B7F">
        <w:rPr>
          <w:rFonts w:ascii="Times New Roman" w:eastAsia="Calibri" w:hAnsi="Times New Roman" w:cs="Times New Roman"/>
          <w:sz w:val="12"/>
          <w:szCs w:val="12"/>
        </w:rPr>
        <w:t>кВ</w:t>
      </w:r>
      <w:proofErr w:type="spellEnd"/>
      <w:r w:rsidRPr="00DF2B7F">
        <w:rPr>
          <w:rFonts w:ascii="Times New Roman" w:eastAsia="Calibri" w:hAnsi="Times New Roman" w:cs="Times New Roman"/>
          <w:sz w:val="12"/>
          <w:szCs w:val="12"/>
        </w:rPr>
        <w:t xml:space="preserve"> с воздушным высоковольтным вводом и кабельным низковольтным выводом (ВК).</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Распределение электроэнергии на 380/220</w:t>
      </w:r>
      <w:proofErr w:type="gramStart"/>
      <w:r w:rsidRPr="00DF2B7F">
        <w:rPr>
          <w:rFonts w:ascii="Times New Roman" w:eastAsia="Calibri" w:hAnsi="Times New Roman" w:cs="Times New Roman"/>
          <w:sz w:val="12"/>
          <w:szCs w:val="12"/>
        </w:rPr>
        <w:t xml:space="preserve"> В</w:t>
      </w:r>
      <w:proofErr w:type="gramEnd"/>
      <w:r w:rsidRPr="00DF2B7F">
        <w:rPr>
          <w:rFonts w:ascii="Times New Roman" w:eastAsia="Calibri" w:hAnsi="Times New Roman" w:cs="Times New Roman"/>
          <w:sz w:val="12"/>
          <w:szCs w:val="12"/>
        </w:rPr>
        <w:t xml:space="preserve"> осуществляется от РУНН КТП.</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Питание и управление погружными электродвигателями насосных установок скважин осуществляется от специализированных трансформаторов ТМПНГ и станций управления, обеспечивающих регулирование частоты вращения и плавный пуск погружных электродвигателей.</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Для подавления высокочастотных </w:t>
      </w:r>
      <w:proofErr w:type="gramStart"/>
      <w:r w:rsidRPr="00DF2B7F">
        <w:rPr>
          <w:rFonts w:ascii="Times New Roman" w:eastAsia="Calibri" w:hAnsi="Times New Roman" w:cs="Times New Roman"/>
          <w:sz w:val="12"/>
          <w:szCs w:val="12"/>
        </w:rPr>
        <w:t>гармоник несущей частоты выходного напряжения станции управления</w:t>
      </w:r>
      <w:proofErr w:type="gramEnd"/>
      <w:r w:rsidRPr="00DF2B7F">
        <w:rPr>
          <w:rFonts w:ascii="Times New Roman" w:eastAsia="Calibri" w:hAnsi="Times New Roman" w:cs="Times New Roman"/>
          <w:sz w:val="12"/>
          <w:szCs w:val="12"/>
        </w:rPr>
        <w:t xml:space="preserve"> предусматривается встроенный в нее фильтр.</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Все электродвигатели поставляются в комплекте с технологическим оборудованием в исполнении, соответствующем месту установки.</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На ВЛ-10 </w:t>
      </w:r>
      <w:proofErr w:type="spellStart"/>
      <w:r w:rsidRPr="00DF2B7F">
        <w:rPr>
          <w:rFonts w:ascii="Times New Roman" w:eastAsia="Calibri" w:hAnsi="Times New Roman" w:cs="Times New Roman"/>
          <w:sz w:val="12"/>
          <w:szCs w:val="12"/>
        </w:rPr>
        <w:t>кВ</w:t>
      </w:r>
      <w:proofErr w:type="spellEnd"/>
      <w:r w:rsidRPr="00DF2B7F">
        <w:rPr>
          <w:rFonts w:ascii="Times New Roman" w:eastAsia="Calibri" w:hAnsi="Times New Roman" w:cs="Times New Roman"/>
          <w:sz w:val="12"/>
          <w:szCs w:val="12"/>
        </w:rPr>
        <w:t xml:space="preserve"> подвешивается </w:t>
      </w:r>
      <w:proofErr w:type="spellStart"/>
      <w:r w:rsidRPr="00DF2B7F">
        <w:rPr>
          <w:rFonts w:ascii="Times New Roman" w:eastAsia="Calibri" w:hAnsi="Times New Roman" w:cs="Times New Roman"/>
          <w:sz w:val="12"/>
          <w:szCs w:val="12"/>
        </w:rPr>
        <w:t>сталеалюминиевый</w:t>
      </w:r>
      <w:proofErr w:type="spellEnd"/>
      <w:r w:rsidRPr="00DF2B7F">
        <w:rPr>
          <w:rFonts w:ascii="Times New Roman" w:eastAsia="Calibri" w:hAnsi="Times New Roman" w:cs="Times New Roman"/>
          <w:sz w:val="12"/>
          <w:szCs w:val="12"/>
        </w:rPr>
        <w:t xml:space="preserve"> провод АС 95/16.</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Допустимые напряжения в проводе: G-= </w:t>
      </w:r>
      <w:proofErr w:type="spellStart"/>
      <w:proofErr w:type="gramStart"/>
      <w:r w:rsidRPr="00DF2B7F">
        <w:rPr>
          <w:rFonts w:ascii="Times New Roman" w:eastAsia="Calibri" w:hAnsi="Times New Roman" w:cs="Times New Roman"/>
          <w:sz w:val="12"/>
          <w:szCs w:val="12"/>
        </w:rPr>
        <w:t>G</w:t>
      </w:r>
      <w:proofErr w:type="gramEnd"/>
      <w:r w:rsidRPr="00DF2B7F">
        <w:rPr>
          <w:rFonts w:ascii="Times New Roman" w:eastAsia="Calibri" w:hAnsi="Times New Roman" w:cs="Times New Roman"/>
          <w:sz w:val="12"/>
          <w:szCs w:val="12"/>
        </w:rPr>
        <w:t>г</w:t>
      </w:r>
      <w:proofErr w:type="spellEnd"/>
      <w:r w:rsidRPr="00DF2B7F">
        <w:rPr>
          <w:rFonts w:ascii="Times New Roman" w:eastAsia="Calibri" w:hAnsi="Times New Roman" w:cs="Times New Roman"/>
          <w:sz w:val="12"/>
          <w:szCs w:val="12"/>
        </w:rPr>
        <w:t xml:space="preserve">= </w:t>
      </w:r>
      <w:proofErr w:type="spellStart"/>
      <w:r w:rsidRPr="00DF2B7F">
        <w:rPr>
          <w:rFonts w:ascii="Times New Roman" w:eastAsia="Calibri" w:hAnsi="Times New Roman" w:cs="Times New Roman"/>
          <w:sz w:val="12"/>
          <w:szCs w:val="12"/>
        </w:rPr>
        <w:t>Gв</w:t>
      </w:r>
      <w:proofErr w:type="spellEnd"/>
      <w:r w:rsidRPr="00DF2B7F">
        <w:rPr>
          <w:rFonts w:ascii="Times New Roman" w:eastAsia="Calibri" w:hAnsi="Times New Roman" w:cs="Times New Roman"/>
          <w:sz w:val="12"/>
          <w:szCs w:val="12"/>
        </w:rPr>
        <w:t xml:space="preserve">= 64,0 МПа, </w:t>
      </w:r>
      <w:proofErr w:type="spellStart"/>
      <w:r w:rsidRPr="00DF2B7F">
        <w:rPr>
          <w:rFonts w:ascii="Times New Roman" w:eastAsia="Calibri" w:hAnsi="Times New Roman" w:cs="Times New Roman"/>
          <w:sz w:val="12"/>
          <w:szCs w:val="12"/>
        </w:rPr>
        <w:t>Gэ</w:t>
      </w:r>
      <w:proofErr w:type="spellEnd"/>
      <w:r w:rsidRPr="00DF2B7F">
        <w:rPr>
          <w:rFonts w:ascii="Times New Roman" w:eastAsia="Calibri" w:hAnsi="Times New Roman" w:cs="Times New Roman"/>
          <w:sz w:val="12"/>
          <w:szCs w:val="12"/>
        </w:rPr>
        <w:t xml:space="preserve"> = 45,0 МПа.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Для защиты электрооборудования от грозовых перенапряжений на корпусе КТПН устанавливаются ограничители перенапряжений типа ОПН-П/ЗЭУ-6/7,2 УХЛ</w:t>
      </w:r>
      <w:proofErr w:type="gramStart"/>
      <w:r w:rsidRPr="00DF2B7F">
        <w:rPr>
          <w:rFonts w:ascii="Times New Roman" w:eastAsia="Calibri" w:hAnsi="Times New Roman" w:cs="Times New Roman"/>
          <w:sz w:val="12"/>
          <w:szCs w:val="12"/>
        </w:rPr>
        <w:t>1</w:t>
      </w:r>
      <w:proofErr w:type="gramEnd"/>
      <w:r w:rsidRPr="00DF2B7F">
        <w:rPr>
          <w:rFonts w:ascii="Times New Roman" w:eastAsia="Calibri" w:hAnsi="Times New Roman" w:cs="Times New Roman"/>
          <w:sz w:val="12"/>
          <w:szCs w:val="12"/>
        </w:rPr>
        <w:t xml:space="preserve"> (входит в комплект поставки КТП).</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DF2B7F">
        <w:rPr>
          <w:rFonts w:ascii="Times New Roman" w:eastAsia="Calibri" w:hAnsi="Times New Roman" w:cs="Times New Roman"/>
          <w:sz w:val="12"/>
          <w:szCs w:val="12"/>
        </w:rPr>
        <w:t>ВЛ</w:t>
      </w:r>
      <w:proofErr w:type="gramEnd"/>
      <w:r w:rsidRPr="00DF2B7F">
        <w:rPr>
          <w:rFonts w:ascii="Times New Roman" w:eastAsia="Calibri" w:hAnsi="Times New Roman" w:cs="Times New Roman"/>
          <w:sz w:val="12"/>
          <w:szCs w:val="12"/>
        </w:rPr>
        <w:t xml:space="preserve"> используются </w:t>
      </w:r>
      <w:proofErr w:type="spellStart"/>
      <w:r w:rsidRPr="00DF2B7F">
        <w:rPr>
          <w:rFonts w:ascii="Times New Roman" w:eastAsia="Calibri" w:hAnsi="Times New Roman" w:cs="Times New Roman"/>
          <w:sz w:val="12"/>
          <w:szCs w:val="12"/>
        </w:rPr>
        <w:t>птицезащитные</w:t>
      </w:r>
      <w:proofErr w:type="spellEnd"/>
      <w:r w:rsidRPr="00DF2B7F">
        <w:rPr>
          <w:rFonts w:ascii="Times New Roman" w:eastAsia="Calibri" w:hAnsi="Times New Roman" w:cs="Times New Roman"/>
          <w:sz w:val="12"/>
          <w:szCs w:val="12"/>
        </w:rPr>
        <w:t xml:space="preserve"> устройства ПЗУ ВЛ-6, 10 </w:t>
      </w:r>
      <w:proofErr w:type="spellStart"/>
      <w:r w:rsidRPr="00DF2B7F">
        <w:rPr>
          <w:rFonts w:ascii="Times New Roman" w:eastAsia="Calibri" w:hAnsi="Times New Roman" w:cs="Times New Roman"/>
          <w:sz w:val="12"/>
          <w:szCs w:val="12"/>
        </w:rPr>
        <w:t>кВ</w:t>
      </w:r>
      <w:proofErr w:type="spellEnd"/>
      <w:r w:rsidRPr="00DF2B7F">
        <w:rPr>
          <w:rFonts w:ascii="Times New Roman" w:eastAsia="Calibri" w:hAnsi="Times New Roman" w:cs="Times New Roman"/>
          <w:sz w:val="12"/>
          <w:szCs w:val="12"/>
        </w:rPr>
        <w:t xml:space="preserve"> в виде защитных кожухов из полимерных материалов.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Изоляция линий выполняется штыревыми фарфоровыми изоляторами ШФ-20Г с креплением провода на шейке изолятора с помощью проволочной вязки типа ВШ-1, подвесными стеклянными изоляторами ПС-70Е (по два изолятора в гирлянде) и соответствует требованиям по степени загрязнения атмосферы.</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На проектируемых </w:t>
      </w:r>
      <w:proofErr w:type="gramStart"/>
      <w:r w:rsidRPr="00DF2B7F">
        <w:rPr>
          <w:rFonts w:ascii="Times New Roman" w:eastAsia="Calibri" w:hAnsi="Times New Roman" w:cs="Times New Roman"/>
          <w:sz w:val="12"/>
          <w:szCs w:val="12"/>
        </w:rPr>
        <w:t>ВЛ</w:t>
      </w:r>
      <w:proofErr w:type="gramEnd"/>
      <w:r w:rsidRPr="00DF2B7F">
        <w:rPr>
          <w:rFonts w:ascii="Times New Roman" w:eastAsia="Calibri" w:hAnsi="Times New Roman" w:cs="Times New Roman"/>
          <w:sz w:val="12"/>
          <w:szCs w:val="12"/>
        </w:rPr>
        <w:t xml:space="preserve"> приняты железобетонные опоры по типовой серии 3.407.1-143 «Железобетонные опоры ВЛ 10 </w:t>
      </w:r>
      <w:proofErr w:type="spellStart"/>
      <w:r w:rsidRPr="00DF2B7F">
        <w:rPr>
          <w:rFonts w:ascii="Times New Roman" w:eastAsia="Calibri" w:hAnsi="Times New Roman" w:cs="Times New Roman"/>
          <w:sz w:val="12"/>
          <w:szCs w:val="12"/>
        </w:rPr>
        <w:t>кВ</w:t>
      </w:r>
      <w:proofErr w:type="spellEnd"/>
      <w:r w:rsidRPr="00DF2B7F">
        <w:rPr>
          <w:rFonts w:ascii="Times New Roman" w:eastAsia="Calibri" w:hAnsi="Times New Roman" w:cs="Times New Roman"/>
          <w:sz w:val="12"/>
          <w:szCs w:val="12"/>
        </w:rPr>
        <w:t>» на стойках СВ 105.</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В объем проектирования включены следующие сооружения (площадки, трассы, системы), проектируемые маркой ЭМ:</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lastRenderedPageBreak/>
        <w:t>Площадка скважины № 59:</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Площадка приустьевая скважины ППД;</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Подстанция трансформаторная комплектная;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Станция управления;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Шкаф </w:t>
      </w:r>
      <w:proofErr w:type="spellStart"/>
      <w:r w:rsidRPr="00DF2B7F">
        <w:rPr>
          <w:rFonts w:ascii="Times New Roman" w:eastAsia="Calibri" w:hAnsi="Times New Roman" w:cs="Times New Roman"/>
          <w:sz w:val="12"/>
          <w:szCs w:val="12"/>
        </w:rPr>
        <w:t>КИПиА</w:t>
      </w:r>
      <w:proofErr w:type="spellEnd"/>
      <w:r w:rsidRPr="00DF2B7F">
        <w:rPr>
          <w:rFonts w:ascii="Times New Roman" w:eastAsia="Calibri" w:hAnsi="Times New Roman" w:cs="Times New Roman"/>
          <w:sz w:val="12"/>
          <w:szCs w:val="12"/>
        </w:rPr>
        <w:t>;</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Инженерные сети.</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Площадка скважины № 61:</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Площадка приустьевая скважины ППД;</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Подстанция трансформаторная комплектная;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Станция управления;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Инженерные сети.</w:t>
      </w: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3. Местоположение проектируемого объекта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Ближайшие к району работ населенные пункты:</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с. Черновка, </w:t>
      </w:r>
      <w:proofErr w:type="gramStart"/>
      <w:r w:rsidRPr="00DF2B7F">
        <w:rPr>
          <w:rFonts w:ascii="Times New Roman" w:eastAsia="Calibri" w:hAnsi="Times New Roman" w:cs="Times New Roman"/>
          <w:sz w:val="12"/>
          <w:szCs w:val="12"/>
        </w:rPr>
        <w:t>расположенное</w:t>
      </w:r>
      <w:proofErr w:type="gramEnd"/>
      <w:r w:rsidRPr="00DF2B7F">
        <w:rPr>
          <w:rFonts w:ascii="Times New Roman" w:eastAsia="Calibri" w:hAnsi="Times New Roman" w:cs="Times New Roman"/>
          <w:sz w:val="12"/>
          <w:szCs w:val="12"/>
        </w:rPr>
        <w:t xml:space="preserve"> в 2,0 км на северо-восток от скважины № 59, в 2,1 км на северо-восток от скважины № 61, в 1,2 км от площадки АГЗУ-2 на северо-восток, в 2,2 км от площадки проект. ИУ на северо-запад, в 2,4 км от площадки АГЗУ-1 на северо-запад;</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с. Бол. </w:t>
      </w:r>
      <w:proofErr w:type="spellStart"/>
      <w:r w:rsidRPr="00DF2B7F">
        <w:rPr>
          <w:rFonts w:ascii="Times New Roman" w:eastAsia="Calibri" w:hAnsi="Times New Roman" w:cs="Times New Roman"/>
          <w:sz w:val="12"/>
          <w:szCs w:val="12"/>
        </w:rPr>
        <w:t>Раковка</w:t>
      </w:r>
      <w:proofErr w:type="spellEnd"/>
      <w:r w:rsidRPr="00DF2B7F">
        <w:rPr>
          <w:rFonts w:ascii="Times New Roman" w:eastAsia="Calibri" w:hAnsi="Times New Roman" w:cs="Times New Roman"/>
          <w:sz w:val="12"/>
          <w:szCs w:val="12"/>
        </w:rPr>
        <w:t xml:space="preserve">, </w:t>
      </w:r>
      <w:proofErr w:type="gramStart"/>
      <w:r w:rsidRPr="00DF2B7F">
        <w:rPr>
          <w:rFonts w:ascii="Times New Roman" w:eastAsia="Calibri" w:hAnsi="Times New Roman" w:cs="Times New Roman"/>
          <w:sz w:val="12"/>
          <w:szCs w:val="12"/>
        </w:rPr>
        <w:t>расположенное</w:t>
      </w:r>
      <w:proofErr w:type="gramEnd"/>
      <w:r w:rsidRPr="00DF2B7F">
        <w:rPr>
          <w:rFonts w:ascii="Times New Roman" w:eastAsia="Calibri" w:hAnsi="Times New Roman" w:cs="Times New Roman"/>
          <w:sz w:val="12"/>
          <w:szCs w:val="12"/>
        </w:rPr>
        <w:t xml:space="preserve"> в 6,6 км на запад от скважины № 59, в 6,7 км на запад от скважины № 61, в 7,2 км от площадки АГЗУ-2 на запад, в 7,1 км от площадки проект. ИУ на запад, в 11,2 км от площадки АГЗУ-1 на запад;</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с. Тростянка, </w:t>
      </w:r>
      <w:proofErr w:type="gramStart"/>
      <w:r w:rsidRPr="00DF2B7F">
        <w:rPr>
          <w:rFonts w:ascii="Times New Roman" w:eastAsia="Calibri" w:hAnsi="Times New Roman" w:cs="Times New Roman"/>
          <w:sz w:val="12"/>
          <w:szCs w:val="12"/>
        </w:rPr>
        <w:t>расположенное</w:t>
      </w:r>
      <w:proofErr w:type="gramEnd"/>
      <w:r w:rsidRPr="00DF2B7F">
        <w:rPr>
          <w:rFonts w:ascii="Times New Roman" w:eastAsia="Calibri" w:hAnsi="Times New Roman" w:cs="Times New Roman"/>
          <w:sz w:val="12"/>
          <w:szCs w:val="12"/>
        </w:rPr>
        <w:t xml:space="preserve"> в 18,2 км на юг от скважины № 59, в 18,1 км на юг от скважины № 61, в 18,8 км от площадки АГЗУ-2 на юг, в 18,3 км от площадки проект. ИУ на юг, в 21,7 км от площадки АГЗУ-1 на юг;</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Гидрография представлена рекой Сок, протекающей в 4,8 км к западу и рекой Черновка, протекающей в 4,1 км к востоку от места проведения работ. К юго-западу в 2,1 км от места проведения работ расположено оз. </w:t>
      </w:r>
      <w:proofErr w:type="gramStart"/>
      <w:r w:rsidRPr="00DF2B7F">
        <w:rPr>
          <w:rFonts w:ascii="Times New Roman" w:eastAsia="Calibri" w:hAnsi="Times New Roman" w:cs="Times New Roman"/>
          <w:sz w:val="12"/>
          <w:szCs w:val="12"/>
        </w:rPr>
        <w:t>Лебяжье</w:t>
      </w:r>
      <w:proofErr w:type="gramEnd"/>
      <w:r w:rsidRPr="00DF2B7F">
        <w:rPr>
          <w:rFonts w:ascii="Times New Roman" w:eastAsia="Calibri" w:hAnsi="Times New Roman" w:cs="Times New Roman"/>
          <w:sz w:val="12"/>
          <w:szCs w:val="12"/>
        </w:rPr>
        <w:t>.</w:t>
      </w:r>
    </w:p>
    <w:p w:rsidR="008662AA"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Дорожная сеть представлена автодорогой (М-5) Самара – Челябинск, проходящей в 1,5 км восточнее района работ, подъездными дорогами к указанным выше селам, а также проселочными дорогами.</w:t>
      </w:r>
    </w:p>
    <w:p w:rsidR="008662AA" w:rsidRDefault="00303726" w:rsidP="005C6059">
      <w:pPr>
        <w:tabs>
          <w:tab w:val="left" w:pos="284"/>
        </w:tabs>
        <w:spacing w:after="0" w:line="240" w:lineRule="auto"/>
        <w:rPr>
          <w:rFonts w:ascii="Times New Roman" w:eastAsia="Calibri" w:hAnsi="Times New Roman" w:cs="Times New Roman"/>
          <w:sz w:val="12"/>
          <w:szCs w:val="12"/>
        </w:rPr>
      </w:pPr>
      <w:bookmarkStart w:id="0" w:name="_GoBack"/>
      <w:r>
        <w:rPr>
          <w:rFonts w:ascii="Times New Roman" w:eastAsia="Calibri" w:hAnsi="Times New Roman" w:cs="Times New Roman"/>
          <w:noProof/>
          <w:sz w:val="12"/>
          <w:szCs w:val="12"/>
          <w:lang w:eastAsia="ru-RU"/>
        </w:rPr>
        <w:drawing>
          <wp:inline distT="0" distB="0" distL="0" distR="0">
            <wp:extent cx="4761782" cy="2863969"/>
            <wp:effectExtent l="0" t="0" r="0" b="0"/>
            <wp:docPr id="59" name="Рисунок 59" descr="C:\Users\user\Desktop\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9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15" cy="2864169"/>
                    </a:xfrm>
                    <a:prstGeom prst="rect">
                      <a:avLst/>
                    </a:prstGeom>
                    <a:noFill/>
                    <a:ln>
                      <a:noFill/>
                    </a:ln>
                  </pic:spPr>
                </pic:pic>
              </a:graphicData>
            </a:graphic>
          </wp:inline>
        </w:drawing>
      </w:r>
      <w:bookmarkEnd w:id="0"/>
    </w:p>
    <w:p w:rsidR="008662AA" w:rsidRDefault="008662AA" w:rsidP="005C6059">
      <w:pPr>
        <w:tabs>
          <w:tab w:val="left" w:pos="284"/>
        </w:tabs>
        <w:spacing w:after="0" w:line="240" w:lineRule="auto"/>
        <w:rPr>
          <w:rFonts w:ascii="Times New Roman" w:eastAsia="Calibri" w:hAnsi="Times New Roman" w:cs="Times New Roman"/>
          <w:sz w:val="12"/>
          <w:szCs w:val="12"/>
        </w:rPr>
      </w:pPr>
    </w:p>
    <w:p w:rsidR="008662AA" w:rsidRDefault="00DF2B7F" w:rsidP="00DF2B7F">
      <w:pPr>
        <w:tabs>
          <w:tab w:val="left" w:pos="284"/>
        </w:tabs>
        <w:spacing w:after="0" w:line="240" w:lineRule="auto"/>
        <w:jc w:val="center"/>
        <w:rPr>
          <w:rFonts w:ascii="Times New Roman" w:eastAsia="Calibri" w:hAnsi="Times New Roman" w:cs="Times New Roman"/>
          <w:sz w:val="12"/>
          <w:szCs w:val="12"/>
        </w:rPr>
      </w:pPr>
      <w:r w:rsidRPr="00DF2B7F">
        <w:rPr>
          <w:rFonts w:ascii="Times New Roman" w:eastAsia="Calibri" w:hAnsi="Times New Roman" w:cs="Times New Roman"/>
          <w:sz w:val="12"/>
          <w:szCs w:val="12"/>
        </w:rPr>
        <w:t>Рисунок 1 – Обзорная схема района работ</w:t>
      </w:r>
    </w:p>
    <w:p w:rsidR="00DF2B7F" w:rsidRPr="00DF2B7F" w:rsidRDefault="00DF2B7F" w:rsidP="00DF2B7F">
      <w:pPr>
        <w:tabs>
          <w:tab w:val="left" w:pos="284"/>
        </w:tabs>
        <w:spacing w:after="0" w:line="240" w:lineRule="auto"/>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 xml:space="preserve">4. Перечень </w:t>
      </w:r>
      <w:proofErr w:type="gramStart"/>
      <w:r w:rsidRPr="00DF2B7F">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1807"/>
        <w:gridCol w:w="2652"/>
        <w:gridCol w:w="3054"/>
      </w:tblGrid>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N</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X</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Y</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442817.54</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2216124.85</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442820.64</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2216122.31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442818.83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2216120.40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442817.95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2216119.29</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442817.59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2216118.69</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442817.04</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2216117.40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442816.69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2216116.04</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8</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442816.59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2216114.63</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9</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442816.75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2216113.24</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10</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442816.90</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2216112.55</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11</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442817.12</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2216111.88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12</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442817.39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2216111.23</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13</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442817.72</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2216110.62</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lastRenderedPageBreak/>
              <w:t>14</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442818.10</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2216110.02</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15</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442857.60</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2216063.05</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16</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442858.15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2216062.54</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17</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442858.77</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2216062.11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18</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442859.42</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2216061.75</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19</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442860.13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2216061.48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20</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442860.86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2216061.30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21</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442861.99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2216061.19</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442863.11</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2216061.31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23</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442863.83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2216061.50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24</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442864.87</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2216061.97</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25</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442865.79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2216062.60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26</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442900.92</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2216092.01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27</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442903.33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2216093.40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28</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442905.95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2216094.36</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29</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442908.70</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2216094.84</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30</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442911.49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2216094.84</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31</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442914.24</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2216094.35</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32</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442916.85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2216093.40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33</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442918.08</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2216092.76</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34</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442919.27</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2216092.02</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35</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442920.38</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2216091.16</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36</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442922.35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2216089.19</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37</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442961.11</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2216043.02</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38</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442962.00</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2216041.90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39</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442962.75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2216040.78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40</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442963.54</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2216039.38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41</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442964.18</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2216038.00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42</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442964.88</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2216036.02</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43</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442965.37</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2216033.95</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442965.64</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2216031.73</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45</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442965.63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2216029.10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46</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442965.36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2216026.92</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47</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442964.89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2216024.96</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48</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442964.10</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2216022.78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49</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442962.89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2216020.44</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50</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442961.45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2216018.34</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51</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442960.13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2216016.86</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52</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442956.66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2216013.81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53</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442951.35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2216009.30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54</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442985.48</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2215968.46</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55</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442984.06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2215967.35</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56</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442937.43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2215929.61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57</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442935.49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2215927.99</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58</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442916.03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2215951.54</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59</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442896.98</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2215935.13</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60</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442816.04</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2216032.28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61</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442817.18</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2216033.23</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62</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442790.26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2216065.50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63</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442793.34</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2216068.06</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64</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442796.41</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2216070.62</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65</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442821.96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2216039.98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66</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442836.94</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2216052.48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67</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442843.86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2216044.21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68</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442849.23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2216048.74</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69</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442849.59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2216049.13</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70</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442850.21</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2216050.01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71</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442850.66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2216050.98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72</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442850.93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2216052.01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73</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442851.03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2216053.07</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74</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442851.01</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2216053.61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75</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442850.81</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2216054.67</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76</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442850.45</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2216055.67</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77</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442849.59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2216057.03</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78</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442812.96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2216100.50</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79</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442811.57</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2216101.65</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80</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442810.00</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2216102.52</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81</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442808.29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2216103.11</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82</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442806.52</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2216103.38</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83</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442804.71</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2216103.32</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lastRenderedPageBreak/>
              <w:t>84</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442802.96</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2216102.95</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85</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442801.29</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2216102.27</w:t>
            </w:r>
          </w:p>
        </w:tc>
      </w:tr>
      <w:tr w:rsidR="00DF2B7F" w:rsidRPr="00DF2B7F" w:rsidTr="00DF2B7F">
        <w:trPr>
          <w:trHeight w:val="20"/>
        </w:trPr>
        <w:tc>
          <w:tcPr>
            <w:tcW w:w="1807"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86</w:t>
            </w:r>
          </w:p>
        </w:tc>
        <w:tc>
          <w:tcPr>
            <w:tcW w:w="2652"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442796.43</w:t>
            </w:r>
          </w:p>
        </w:tc>
        <w:tc>
          <w:tcPr>
            <w:tcW w:w="3054" w:type="dxa"/>
            <w:noWrap/>
          </w:tcPr>
          <w:p w:rsidR="00DF2B7F" w:rsidRPr="00DF2B7F" w:rsidRDefault="00DF2B7F" w:rsidP="00DF2B7F">
            <w:pPr>
              <w:tabs>
                <w:tab w:val="left" w:pos="284"/>
              </w:tabs>
              <w:rPr>
                <w:rFonts w:ascii="Times New Roman" w:eastAsia="Calibri" w:hAnsi="Times New Roman" w:cs="Times New Roman"/>
                <w:sz w:val="12"/>
                <w:szCs w:val="12"/>
                <w:lang w:val="en-US"/>
              </w:rPr>
            </w:pPr>
            <w:r w:rsidRPr="00DF2B7F">
              <w:rPr>
                <w:rFonts w:ascii="Times New Roman" w:eastAsia="Calibri" w:hAnsi="Times New Roman" w:cs="Times New Roman"/>
                <w:sz w:val="12"/>
                <w:szCs w:val="12"/>
                <w:lang w:val="en-US"/>
              </w:rPr>
              <w:t>2216102.44</w:t>
            </w:r>
          </w:p>
        </w:tc>
      </w:tr>
    </w:tbl>
    <w:p w:rsidR="008662AA" w:rsidRDefault="008662AA" w:rsidP="005C6059">
      <w:pPr>
        <w:tabs>
          <w:tab w:val="left" w:pos="284"/>
        </w:tabs>
        <w:spacing w:after="0" w:line="240" w:lineRule="auto"/>
        <w:rPr>
          <w:rFonts w:ascii="Times New Roman" w:eastAsia="Calibri" w:hAnsi="Times New Roman" w:cs="Times New Roman"/>
          <w:sz w:val="12"/>
          <w:szCs w:val="12"/>
        </w:rPr>
      </w:pP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5.1. Мероприятия по сохранению объектов культурного наследия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5.2. Мероприятия по охране окружающей среды</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w:t>
      </w:r>
      <w:proofErr w:type="spellStart"/>
      <w:r w:rsidRPr="00DF2B7F">
        <w:rPr>
          <w:rFonts w:ascii="Times New Roman" w:eastAsia="Calibri" w:hAnsi="Times New Roman" w:cs="Times New Roman"/>
          <w:sz w:val="12"/>
          <w:szCs w:val="12"/>
        </w:rPr>
        <w:t>Самаранефтегаз</w:t>
      </w:r>
      <w:proofErr w:type="spellEnd"/>
      <w:r w:rsidRPr="00DF2B7F">
        <w:rPr>
          <w:rFonts w:ascii="Times New Roman" w:eastAsia="Calibri" w:hAnsi="Times New Roman" w:cs="Times New Roman"/>
          <w:sz w:val="12"/>
          <w:szCs w:val="12"/>
        </w:rPr>
        <w:t>».</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5.2.1. Мероприятия по охране атмосферного воздуха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r>
      <w:proofErr w:type="gramStart"/>
      <w:r w:rsidRPr="00DF2B7F">
        <w:rPr>
          <w:rFonts w:ascii="Times New Roman" w:eastAsia="Calibri" w:hAnsi="Times New Roman" w:cs="Times New Roman"/>
          <w:sz w:val="12"/>
          <w:szCs w:val="12"/>
        </w:rPr>
        <w:t>контроль за</w:t>
      </w:r>
      <w:proofErr w:type="gramEnd"/>
      <w:r w:rsidRPr="00DF2B7F">
        <w:rPr>
          <w:rFonts w:ascii="Times New Roman" w:eastAsia="Calibri" w:hAnsi="Times New Roman" w:cs="Times New Roman"/>
          <w:sz w:val="12"/>
          <w:szCs w:val="12"/>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регулировка двигателей автостроительной техники и автотранспорта в случае обнаружения выбросов NO2 и </w:t>
      </w:r>
      <w:proofErr w:type="gramStart"/>
      <w:r w:rsidRPr="00DF2B7F">
        <w:rPr>
          <w:rFonts w:ascii="Times New Roman" w:eastAsia="Calibri" w:hAnsi="Times New Roman" w:cs="Times New Roman"/>
          <w:sz w:val="12"/>
          <w:szCs w:val="12"/>
        </w:rPr>
        <w:t>СО</w:t>
      </w:r>
      <w:proofErr w:type="gramEnd"/>
      <w:r w:rsidRPr="00DF2B7F">
        <w:rPr>
          <w:rFonts w:ascii="Times New Roman" w:eastAsia="Calibri" w:hAnsi="Times New Roman" w:cs="Times New Roman"/>
          <w:sz w:val="12"/>
          <w:szCs w:val="12"/>
        </w:rPr>
        <w:t>, превышающих нормативный уровень, и своевременное проведение профилактических работ по регулировке топливных систем;</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соблюдение правил противопожарной безопасности при выполнении всех работ.</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5.2.2. Мероприятия по охране и рациональному использованию земельных ресурсов и почвенного покрова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перед началом строительно-монтажных р</w:t>
      </w:r>
      <w:r>
        <w:rPr>
          <w:rFonts w:ascii="Times New Roman" w:eastAsia="Calibri" w:hAnsi="Times New Roman" w:cs="Times New Roman"/>
          <w:sz w:val="12"/>
          <w:szCs w:val="12"/>
        </w:rPr>
        <w:t>абот после оформления отвода зе</w:t>
      </w:r>
      <w:r w:rsidRPr="00DF2B7F">
        <w:rPr>
          <w:rFonts w:ascii="Times New Roman" w:eastAsia="Calibri" w:hAnsi="Times New Roman" w:cs="Times New Roman"/>
          <w:sz w:val="12"/>
          <w:szCs w:val="12"/>
        </w:rPr>
        <w:t>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соблюдение чистоты на стройплощадке, разделение отходов производства и потребления; вывоз отходов по мере заполнения контейнеров;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5.2.3. Мероприятия по рациональному использованию и охране вод и водных биоресурсов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DF2B7F">
        <w:rPr>
          <w:rFonts w:ascii="Times New Roman" w:eastAsia="Calibri" w:hAnsi="Times New Roman" w:cs="Times New Roman"/>
          <w:sz w:val="12"/>
          <w:szCs w:val="12"/>
        </w:rPr>
        <w:t>водоохранным</w:t>
      </w:r>
      <w:proofErr w:type="spellEnd"/>
      <w:r w:rsidRPr="00DF2B7F">
        <w:rPr>
          <w:rFonts w:ascii="Times New Roman" w:eastAsia="Calibri" w:hAnsi="Times New Roman" w:cs="Times New Roman"/>
          <w:sz w:val="12"/>
          <w:szCs w:val="12"/>
        </w:rPr>
        <w:t xml:space="preserve"> зонам и прибрежным защитным полосам ближайших водных объектов.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proofErr w:type="spellStart"/>
      <w:r w:rsidRPr="00DF2B7F">
        <w:rPr>
          <w:rFonts w:ascii="Times New Roman" w:eastAsia="Calibri" w:hAnsi="Times New Roman" w:cs="Times New Roman"/>
          <w:sz w:val="12"/>
          <w:szCs w:val="12"/>
        </w:rPr>
        <w:t>Водоохранными</w:t>
      </w:r>
      <w:proofErr w:type="spellEnd"/>
      <w:r w:rsidRPr="00DF2B7F">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DF2B7F">
        <w:rPr>
          <w:rFonts w:ascii="Times New Roman" w:eastAsia="Calibri" w:hAnsi="Times New Roman" w:cs="Times New Roman"/>
          <w:sz w:val="12"/>
          <w:szCs w:val="12"/>
        </w:rPr>
        <w:t>водоохранных</w:t>
      </w:r>
      <w:proofErr w:type="spellEnd"/>
      <w:r w:rsidRPr="00DF2B7F">
        <w:rPr>
          <w:rFonts w:ascii="Times New Roman" w:eastAsia="Calibri" w:hAnsi="Times New Roman" w:cs="Times New Roman"/>
          <w:sz w:val="12"/>
          <w:szCs w:val="12"/>
        </w:rPr>
        <w:t xml:space="preserve"> зон запрещаются: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использование сточных вод для удобрения почв;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осуществление авиационных мер по борьбе с вредителями и болезнями растений;</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Прибрежной защитной полосой является часть </w:t>
      </w:r>
      <w:proofErr w:type="spellStart"/>
      <w:r w:rsidRPr="00DF2B7F">
        <w:rPr>
          <w:rFonts w:ascii="Times New Roman" w:eastAsia="Calibri" w:hAnsi="Times New Roman" w:cs="Times New Roman"/>
          <w:sz w:val="12"/>
          <w:szCs w:val="12"/>
        </w:rPr>
        <w:t>водоохранной</w:t>
      </w:r>
      <w:proofErr w:type="spellEnd"/>
      <w:r w:rsidRPr="00DF2B7F">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распашка земель;</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размещение отвалов размываемых грунтов;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выпас сельскохозяйственных животных и организация для них летних лагерей, ванн.</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Размеры </w:t>
      </w:r>
      <w:proofErr w:type="spellStart"/>
      <w:r w:rsidRPr="00DF2B7F">
        <w:rPr>
          <w:rFonts w:ascii="Times New Roman" w:eastAsia="Calibri" w:hAnsi="Times New Roman" w:cs="Times New Roman"/>
          <w:sz w:val="12"/>
          <w:szCs w:val="12"/>
        </w:rPr>
        <w:t>водоохранных</w:t>
      </w:r>
      <w:proofErr w:type="spellEnd"/>
      <w:r w:rsidRPr="00DF2B7F">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DF2B7F">
        <w:rPr>
          <w:rFonts w:ascii="Times New Roman" w:eastAsia="Calibri" w:hAnsi="Times New Roman" w:cs="Times New Roman"/>
          <w:sz w:val="12"/>
          <w:szCs w:val="12"/>
        </w:rPr>
        <w:t>водоохранной</w:t>
      </w:r>
      <w:proofErr w:type="spellEnd"/>
      <w:r w:rsidRPr="00DF2B7F">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DF2B7F">
        <w:rPr>
          <w:rFonts w:ascii="Times New Roman" w:eastAsia="Calibri" w:hAnsi="Times New Roman" w:cs="Times New Roman"/>
          <w:sz w:val="12"/>
          <w:szCs w:val="12"/>
        </w:rPr>
        <w:t>2</w:t>
      </w:r>
      <w:proofErr w:type="gramEnd"/>
      <w:r w:rsidRPr="00DF2B7F">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DF2B7F">
        <w:rPr>
          <w:rFonts w:ascii="Times New Roman" w:eastAsia="Calibri" w:hAnsi="Times New Roman" w:cs="Times New Roman"/>
          <w:sz w:val="12"/>
          <w:szCs w:val="12"/>
        </w:rPr>
        <w:t>рыбохозяйственное</w:t>
      </w:r>
      <w:proofErr w:type="spellEnd"/>
      <w:r w:rsidRPr="00DF2B7F">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В границах </w:t>
      </w:r>
      <w:proofErr w:type="spellStart"/>
      <w:r w:rsidRPr="00DF2B7F">
        <w:rPr>
          <w:rFonts w:ascii="Times New Roman" w:eastAsia="Calibri" w:hAnsi="Times New Roman" w:cs="Times New Roman"/>
          <w:sz w:val="12"/>
          <w:szCs w:val="12"/>
        </w:rPr>
        <w:t>водоохранных</w:t>
      </w:r>
      <w:proofErr w:type="spellEnd"/>
      <w:r w:rsidRPr="00DF2B7F">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5.2.4. Мероприятия по сбору, использованию, обезвреживанию, транспортировке и размещению опасных отходов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lastRenderedPageBreak/>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Осуществляется систематический </w:t>
      </w:r>
      <w:proofErr w:type="gramStart"/>
      <w:r w:rsidRPr="00DF2B7F">
        <w:rPr>
          <w:rFonts w:ascii="Times New Roman" w:eastAsia="Calibri" w:hAnsi="Times New Roman" w:cs="Times New Roman"/>
          <w:sz w:val="12"/>
          <w:szCs w:val="12"/>
        </w:rPr>
        <w:t>контроль за</w:t>
      </w:r>
      <w:proofErr w:type="gramEnd"/>
      <w:r w:rsidRPr="00DF2B7F">
        <w:rPr>
          <w:rFonts w:ascii="Times New Roman" w:eastAsia="Calibri" w:hAnsi="Times New Roman" w:cs="Times New Roman"/>
          <w:sz w:val="12"/>
          <w:szCs w:val="12"/>
        </w:rPr>
        <w:t xml:space="preserve"> сбором, сортировкой и своевременной утилизацией отходов.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К основным мероприятиям относятся: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на предприятии приказом назначается </w:t>
      </w:r>
      <w:proofErr w:type="gramStart"/>
      <w:r w:rsidRPr="00DF2B7F">
        <w:rPr>
          <w:rFonts w:ascii="Times New Roman" w:eastAsia="Calibri" w:hAnsi="Times New Roman" w:cs="Times New Roman"/>
          <w:sz w:val="12"/>
          <w:szCs w:val="12"/>
        </w:rPr>
        <w:t>ответственный</w:t>
      </w:r>
      <w:proofErr w:type="gramEnd"/>
      <w:r w:rsidRPr="00DF2B7F">
        <w:rPr>
          <w:rFonts w:ascii="Times New Roman" w:eastAsia="Calibri" w:hAnsi="Times New Roman" w:cs="Times New Roman"/>
          <w:sz w:val="12"/>
          <w:szCs w:val="12"/>
        </w:rPr>
        <w:t xml:space="preserve"> за соблюдение требований природоохранного законодательства;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места производства работ оборудуются табличкой с указанием ответственного лица за экологическую безопасность.</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proofErr w:type="gramStart"/>
      <w:r w:rsidRPr="00DF2B7F">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w:t>
      </w:r>
      <w:proofErr w:type="spellStart"/>
      <w:r w:rsidRPr="00DF2B7F">
        <w:rPr>
          <w:rFonts w:ascii="Times New Roman" w:eastAsia="Calibri" w:hAnsi="Times New Roman" w:cs="Times New Roman"/>
          <w:sz w:val="12"/>
          <w:szCs w:val="12"/>
        </w:rPr>
        <w:t>Самаранефтегаз</w:t>
      </w:r>
      <w:proofErr w:type="spellEnd"/>
      <w:r w:rsidRPr="00DF2B7F">
        <w:rPr>
          <w:rFonts w:ascii="Times New Roman" w:eastAsia="Calibri" w:hAnsi="Times New Roman" w:cs="Times New Roman"/>
          <w:sz w:val="12"/>
          <w:szCs w:val="12"/>
        </w:rPr>
        <w:t>»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5.2.5. Мероприятия по охране недр</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фильтрацией загрязняющих веществ с поверхности при загрязнении грунтов почвенного покрова;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интенсификацией экзогенных процессов при строительстве проектируемых сооружений.</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Эксплуатация объектов электроснабжения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АО «</w:t>
      </w:r>
      <w:proofErr w:type="spellStart"/>
      <w:r w:rsidRPr="00DF2B7F">
        <w:rPr>
          <w:rFonts w:ascii="Times New Roman" w:eastAsia="Calibri" w:hAnsi="Times New Roman" w:cs="Times New Roman"/>
          <w:sz w:val="12"/>
          <w:szCs w:val="12"/>
        </w:rPr>
        <w:t>Самаранефтегаз</w:t>
      </w:r>
      <w:proofErr w:type="spellEnd"/>
      <w:r w:rsidRPr="00DF2B7F">
        <w:rPr>
          <w:rFonts w:ascii="Times New Roman" w:eastAsia="Calibri" w:hAnsi="Times New Roman" w:cs="Times New Roman"/>
          <w:sz w:val="12"/>
          <w:szCs w:val="12"/>
        </w:rPr>
        <w:t xml:space="preserve">» для экологического </w:t>
      </w:r>
      <w:proofErr w:type="gramStart"/>
      <w:r w:rsidRPr="00DF2B7F">
        <w:rPr>
          <w:rFonts w:ascii="Times New Roman" w:eastAsia="Calibri" w:hAnsi="Times New Roman" w:cs="Times New Roman"/>
          <w:sz w:val="12"/>
          <w:szCs w:val="12"/>
        </w:rPr>
        <w:t>контроля за</w:t>
      </w:r>
      <w:proofErr w:type="gramEnd"/>
      <w:r w:rsidRPr="00DF2B7F">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получение регулярной и достаточной информации о состоянии оборудования и инженерных коммуникаций;</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своевременное реагирование на все отклонения технического состояния оборудования </w:t>
      </w:r>
      <w:proofErr w:type="gramStart"/>
      <w:r w:rsidRPr="00DF2B7F">
        <w:rPr>
          <w:rFonts w:ascii="Times New Roman" w:eastAsia="Calibri" w:hAnsi="Times New Roman" w:cs="Times New Roman"/>
          <w:sz w:val="12"/>
          <w:szCs w:val="12"/>
        </w:rPr>
        <w:t>от</w:t>
      </w:r>
      <w:proofErr w:type="gramEnd"/>
      <w:r w:rsidRPr="00DF2B7F">
        <w:rPr>
          <w:rFonts w:ascii="Times New Roman" w:eastAsia="Calibri" w:hAnsi="Times New Roman" w:cs="Times New Roman"/>
          <w:sz w:val="12"/>
          <w:szCs w:val="12"/>
        </w:rPr>
        <w:t xml:space="preserve"> нормального;</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размещение технологических сооружений на площадках с твердым покрытием;</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сбор производственно-дождевых стоков в подземную емкость.</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На </w:t>
      </w:r>
      <w:proofErr w:type="spellStart"/>
      <w:r w:rsidRPr="00DF2B7F">
        <w:rPr>
          <w:rFonts w:ascii="Times New Roman" w:eastAsia="Calibri" w:hAnsi="Times New Roman" w:cs="Times New Roman"/>
          <w:sz w:val="12"/>
          <w:szCs w:val="12"/>
        </w:rPr>
        <w:t>недропользователей</w:t>
      </w:r>
      <w:proofErr w:type="spellEnd"/>
      <w:r w:rsidRPr="00DF2B7F">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5.2.6. Мероприятия по охране объектов растительного и животного мира и среды их обитания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размещение строительного оборудования в пределах земельного участка, отведенного под строительство;</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движение автотранспорта и строительной техники по существующим и проектируемым дорогам;</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размещение сооружений на минимально необходимых площадях с соблюдением нормативов плотности застройки;</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установление поддонов под емкостями с </w:t>
      </w:r>
      <w:proofErr w:type="spellStart"/>
      <w:r w:rsidRPr="00DF2B7F">
        <w:rPr>
          <w:rFonts w:ascii="Times New Roman" w:eastAsia="Calibri" w:hAnsi="Times New Roman" w:cs="Times New Roman"/>
          <w:sz w:val="12"/>
          <w:szCs w:val="12"/>
        </w:rPr>
        <w:t>химреагентами</w:t>
      </w:r>
      <w:proofErr w:type="spellEnd"/>
      <w:r w:rsidRPr="00DF2B7F">
        <w:rPr>
          <w:rFonts w:ascii="Times New Roman" w:eastAsia="Calibri" w:hAnsi="Times New Roman" w:cs="Times New Roman"/>
          <w:sz w:val="12"/>
          <w:szCs w:val="12"/>
        </w:rPr>
        <w:t xml:space="preserve"> и ГСМ;</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последовательная рекультивация нарушенных земель по мере выполнения работ.</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При проведении строительных работ запрещается: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бросать горящие спички, окурки и горячую золу из курительных трубок;</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оставлять промасленный или пропитанный бензином, керосином или иными горючими веществами обтирочный материал в непредусмотренных специально для этого местах;</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ограничение работ по строительству объектов в периоды массовой миграции и в местах размножения животных;</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ограждение производственных площадок металлическими ограждениями с целью исключения попадания животных на территорию;</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оборудование линий электропередач </w:t>
      </w:r>
      <w:proofErr w:type="spellStart"/>
      <w:r w:rsidRPr="00DF2B7F">
        <w:rPr>
          <w:rFonts w:ascii="Times New Roman" w:eastAsia="Calibri" w:hAnsi="Times New Roman" w:cs="Times New Roman"/>
          <w:sz w:val="12"/>
          <w:szCs w:val="12"/>
        </w:rPr>
        <w:t>птицезащитными</w:t>
      </w:r>
      <w:proofErr w:type="spellEnd"/>
      <w:r w:rsidRPr="00DF2B7F">
        <w:rPr>
          <w:rFonts w:ascii="Times New Roman" w:eastAsia="Calibri" w:hAnsi="Times New Roman" w:cs="Times New Roman"/>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сбор хоз</w:t>
      </w:r>
      <w:proofErr w:type="gramStart"/>
      <w:r w:rsidRPr="00DF2B7F">
        <w:rPr>
          <w:rFonts w:ascii="Times New Roman" w:eastAsia="Calibri" w:hAnsi="Times New Roman" w:cs="Times New Roman"/>
          <w:sz w:val="12"/>
          <w:szCs w:val="12"/>
        </w:rPr>
        <w:t>.-</w:t>
      </w:r>
      <w:proofErr w:type="gramEnd"/>
      <w:r w:rsidRPr="00DF2B7F">
        <w:rPr>
          <w:rFonts w:ascii="Times New Roman" w:eastAsia="Calibri" w:hAnsi="Times New Roman" w:cs="Times New Roman"/>
          <w:sz w:val="12"/>
          <w:szCs w:val="12"/>
        </w:rPr>
        <w:t>бытовых сточных вод в герметичные емкости с последующей транспортировкой на утилизацию;</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 xml:space="preserve">обеспечение </w:t>
      </w:r>
      <w:proofErr w:type="gramStart"/>
      <w:r w:rsidRPr="00DF2B7F">
        <w:rPr>
          <w:rFonts w:ascii="Times New Roman" w:eastAsia="Calibri" w:hAnsi="Times New Roman" w:cs="Times New Roman"/>
          <w:sz w:val="12"/>
          <w:szCs w:val="12"/>
        </w:rPr>
        <w:t>контроля за</w:t>
      </w:r>
      <w:proofErr w:type="gramEnd"/>
      <w:r w:rsidRPr="00DF2B7F">
        <w:rPr>
          <w:rFonts w:ascii="Times New Roman" w:eastAsia="Calibri" w:hAnsi="Times New Roman" w:cs="Times New Roman"/>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по окончании строительных работ уборка строительных конструкций, оборудования, засыпка траншей.</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lastRenderedPageBreak/>
        <w:t>5.3. Мероприятия по защите территории от чрезвычайных ситуаций</w:t>
      </w:r>
    </w:p>
    <w:p w:rsid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5.3.1. Перечень и характеристики производств (технологического оборудования)</w:t>
      </w:r>
    </w:p>
    <w:p w:rsidR="00DF2B7F" w:rsidRPr="00DF2B7F" w:rsidRDefault="00DF2B7F" w:rsidP="00DF2B7F">
      <w:pPr>
        <w:tabs>
          <w:tab w:val="left" w:pos="284"/>
        </w:tabs>
        <w:spacing w:after="0" w:line="240" w:lineRule="auto"/>
        <w:ind w:firstLine="284"/>
        <w:jc w:val="center"/>
        <w:rPr>
          <w:rFonts w:ascii="Times New Roman" w:eastAsia="Calibri" w:hAnsi="Times New Roman" w:cs="Times New Roman"/>
          <w:b/>
          <w:sz w:val="12"/>
          <w:szCs w:val="12"/>
        </w:rPr>
      </w:pPr>
      <w:r w:rsidRPr="00DF2B7F">
        <w:rPr>
          <w:rFonts w:ascii="Times New Roman" w:eastAsia="Calibri" w:hAnsi="Times New Roman" w:cs="Times New Roman"/>
          <w:b/>
          <w:sz w:val="12"/>
          <w:szCs w:val="12"/>
        </w:rPr>
        <w:t xml:space="preserve"> проектируемого объекта, </w:t>
      </w:r>
      <w:proofErr w:type="gramStart"/>
      <w:r w:rsidRPr="00DF2B7F">
        <w:rPr>
          <w:rFonts w:ascii="Times New Roman" w:eastAsia="Calibri" w:hAnsi="Times New Roman" w:cs="Times New Roman"/>
          <w:b/>
          <w:sz w:val="12"/>
          <w:szCs w:val="12"/>
        </w:rPr>
        <w:t>аварии</w:t>
      </w:r>
      <w:proofErr w:type="gramEnd"/>
      <w:r w:rsidRPr="00DF2B7F">
        <w:rPr>
          <w:rFonts w:ascii="Times New Roman" w:eastAsia="Calibri" w:hAnsi="Times New Roman" w:cs="Times New Roman"/>
          <w:b/>
          <w:sz w:val="12"/>
          <w:szCs w:val="12"/>
        </w:rPr>
        <w:t xml:space="preserve"> на которых могут привести к возникновению ЧС техногенного характера</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proofErr w:type="gramStart"/>
      <w:r w:rsidRPr="00DF2B7F">
        <w:rPr>
          <w:rFonts w:ascii="Times New Roman" w:eastAsia="Calibri" w:hAnsi="Times New Roman" w:cs="Times New Roman"/>
          <w:sz w:val="12"/>
          <w:szCs w:val="12"/>
        </w:rPr>
        <w:t>При анализе возможных аварий на идентичных объектах было выявлено, что на проектируемых сооружениях возможны аварии, связанные с обрывом высоковольтного провода, коротким замыканием, разливом трансформаторного масла, что может повлечь за собой человеческие жертвы, ущерб здоровью людей, нарушение электроснабжения промышленных объектов и в итоге значительные материальные потери, т.е. вызвать чрезвычайную ситуацию (ЧС).</w:t>
      </w:r>
      <w:proofErr w:type="gramEnd"/>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При возникновении аварий на объектах электроснабжения к поражающим факторам относится:</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воздействие электрического тока и электрической дуги на людей;</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w:t>
      </w:r>
      <w:r w:rsidRPr="00DF2B7F">
        <w:rPr>
          <w:rFonts w:ascii="Times New Roman" w:eastAsia="Calibri" w:hAnsi="Times New Roman" w:cs="Times New Roman"/>
          <w:sz w:val="12"/>
          <w:szCs w:val="12"/>
        </w:rPr>
        <w:tab/>
        <w:t>возгорание неметаллических элементов электрооборудования и масла в маслонаполненных силовых трансформаторах КТПН.</w:t>
      </w:r>
    </w:p>
    <w:p w:rsidR="008662AA" w:rsidRDefault="00DF2B7F" w:rsidP="00DF2B7F">
      <w:pPr>
        <w:tabs>
          <w:tab w:val="left" w:pos="284"/>
        </w:tabs>
        <w:spacing w:after="0" w:line="240" w:lineRule="auto"/>
        <w:ind w:firstLine="284"/>
        <w:jc w:val="both"/>
        <w:rPr>
          <w:rFonts w:ascii="Times New Roman" w:eastAsia="Calibri" w:hAnsi="Times New Roman" w:cs="Times New Roman"/>
          <w:sz w:val="12"/>
          <w:szCs w:val="12"/>
        </w:rPr>
      </w:pPr>
      <w:r w:rsidRPr="00DF2B7F">
        <w:rPr>
          <w:rFonts w:ascii="Times New Roman" w:eastAsia="Calibri" w:hAnsi="Times New Roman" w:cs="Times New Roman"/>
          <w:sz w:val="12"/>
          <w:szCs w:val="12"/>
        </w:rPr>
        <w:t>Характеристика применяемых в технологическом процессе веществ по характеру воздействия на организм человека представлена в таблице 2.</w:t>
      </w:r>
    </w:p>
    <w:p w:rsidR="00DF2B7F" w:rsidRPr="00DF2B7F" w:rsidRDefault="00DF2B7F" w:rsidP="00DF2B7F">
      <w:pPr>
        <w:tabs>
          <w:tab w:val="left" w:pos="284"/>
        </w:tabs>
        <w:spacing w:after="0" w:line="240" w:lineRule="auto"/>
        <w:jc w:val="right"/>
        <w:rPr>
          <w:rFonts w:ascii="Times New Roman" w:eastAsia="Calibri" w:hAnsi="Times New Roman" w:cs="Times New Roman"/>
          <w:sz w:val="12"/>
          <w:szCs w:val="12"/>
        </w:rPr>
      </w:pPr>
      <w:r w:rsidRPr="00DF2B7F">
        <w:rPr>
          <w:rFonts w:ascii="Times New Roman" w:eastAsia="Calibri" w:hAnsi="Times New Roman" w:cs="Times New Roman"/>
          <w:sz w:val="12"/>
          <w:szCs w:val="12"/>
        </w:rPr>
        <w:t>Таблица</w:t>
      </w:r>
      <w:bookmarkStart w:id="1" w:name="t02_ouv"/>
      <w:r w:rsidRPr="00DF2B7F">
        <w:rPr>
          <w:rFonts w:ascii="Times New Roman" w:eastAsia="Calibri" w:hAnsi="Times New Roman" w:cs="Times New Roman"/>
          <w:sz w:val="12"/>
          <w:szCs w:val="12"/>
        </w:rPr>
        <w:t xml:space="preserve"> </w:t>
      </w:r>
      <w:bookmarkEnd w:id="1"/>
      <w:r w:rsidRPr="00DF2B7F">
        <w:rPr>
          <w:rFonts w:ascii="Times New Roman" w:eastAsia="Calibri" w:hAnsi="Times New Roman" w:cs="Times New Roman"/>
          <w:sz w:val="12"/>
          <w:szCs w:val="12"/>
        </w:rPr>
        <w:t xml:space="preserve">2 </w:t>
      </w:r>
    </w:p>
    <w:tbl>
      <w:tblPr>
        <w:tblStyle w:val="212"/>
        <w:tblW w:w="7513" w:type="dxa"/>
        <w:tblInd w:w="108" w:type="dxa"/>
        <w:tblLayout w:type="fixed"/>
        <w:tblLook w:val="0000" w:firstRow="0" w:lastRow="0" w:firstColumn="0" w:lastColumn="0" w:noHBand="0" w:noVBand="0"/>
      </w:tblPr>
      <w:tblGrid>
        <w:gridCol w:w="1276"/>
        <w:gridCol w:w="709"/>
        <w:gridCol w:w="1276"/>
        <w:gridCol w:w="567"/>
        <w:gridCol w:w="708"/>
        <w:gridCol w:w="993"/>
        <w:gridCol w:w="1984"/>
      </w:tblGrid>
      <w:tr w:rsidR="00DF2B7F" w:rsidRPr="00DF2B7F" w:rsidTr="00DF2B7F">
        <w:trPr>
          <w:trHeight w:val="20"/>
        </w:trPr>
        <w:tc>
          <w:tcPr>
            <w:tcW w:w="1276" w:type="dxa"/>
            <w:vMerge w:val="restart"/>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Наименование вещества</w:t>
            </w:r>
          </w:p>
        </w:tc>
        <w:tc>
          <w:tcPr>
            <w:tcW w:w="709" w:type="dxa"/>
            <w:vMerge w:val="restart"/>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Характеристика вещества</w:t>
            </w:r>
          </w:p>
        </w:tc>
        <w:tc>
          <w:tcPr>
            <w:tcW w:w="1276" w:type="dxa"/>
            <w:vMerge w:val="restart"/>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Класс опасности вещества по</w:t>
            </w:r>
            <w:r w:rsidRPr="00DF2B7F">
              <w:rPr>
                <w:rFonts w:ascii="Times New Roman" w:eastAsia="Calibri" w:hAnsi="Times New Roman" w:cs="Times New Roman"/>
                <w:sz w:val="12"/>
                <w:szCs w:val="12"/>
              </w:rPr>
              <w:br/>
              <w:t>ГОСТ 12.1.007-76*</w:t>
            </w:r>
          </w:p>
        </w:tc>
        <w:tc>
          <w:tcPr>
            <w:tcW w:w="2268" w:type="dxa"/>
            <w:gridSpan w:val="3"/>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Температура, º</w:t>
            </w:r>
            <w:proofErr w:type="gramStart"/>
            <w:r w:rsidRPr="00DF2B7F">
              <w:rPr>
                <w:rFonts w:ascii="Times New Roman" w:eastAsia="Calibri" w:hAnsi="Times New Roman" w:cs="Times New Roman"/>
                <w:sz w:val="12"/>
                <w:szCs w:val="12"/>
              </w:rPr>
              <w:t>С</w:t>
            </w:r>
            <w:proofErr w:type="gramEnd"/>
          </w:p>
        </w:tc>
        <w:tc>
          <w:tcPr>
            <w:tcW w:w="1984" w:type="dxa"/>
            <w:vMerge w:val="restart"/>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Нижний концентрацион</w:t>
            </w:r>
            <w:r w:rsidRPr="00DF2B7F">
              <w:rPr>
                <w:rFonts w:ascii="Times New Roman" w:eastAsia="Calibri" w:hAnsi="Times New Roman" w:cs="Times New Roman"/>
                <w:sz w:val="12"/>
                <w:szCs w:val="12"/>
              </w:rPr>
              <w:softHyphen/>
              <w:t>ный предел распространения пламени, объемное содержание, %</w:t>
            </w:r>
          </w:p>
        </w:tc>
      </w:tr>
      <w:tr w:rsidR="00DF2B7F" w:rsidRPr="00DF2B7F" w:rsidTr="00DF2B7F">
        <w:trPr>
          <w:trHeight w:val="20"/>
        </w:trPr>
        <w:tc>
          <w:tcPr>
            <w:tcW w:w="1276" w:type="dxa"/>
            <w:vMerge/>
          </w:tcPr>
          <w:p w:rsidR="00DF2B7F" w:rsidRPr="00DF2B7F" w:rsidRDefault="00DF2B7F" w:rsidP="00DF2B7F">
            <w:pPr>
              <w:tabs>
                <w:tab w:val="left" w:pos="284"/>
              </w:tabs>
              <w:rPr>
                <w:rFonts w:ascii="Times New Roman" w:eastAsia="Calibri" w:hAnsi="Times New Roman" w:cs="Times New Roman"/>
                <w:sz w:val="12"/>
                <w:szCs w:val="12"/>
              </w:rPr>
            </w:pPr>
          </w:p>
        </w:tc>
        <w:tc>
          <w:tcPr>
            <w:tcW w:w="709" w:type="dxa"/>
            <w:vMerge/>
          </w:tcPr>
          <w:p w:rsidR="00DF2B7F" w:rsidRPr="00DF2B7F" w:rsidRDefault="00DF2B7F" w:rsidP="00DF2B7F">
            <w:pPr>
              <w:tabs>
                <w:tab w:val="left" w:pos="284"/>
              </w:tabs>
              <w:rPr>
                <w:rFonts w:ascii="Times New Roman" w:eastAsia="Calibri" w:hAnsi="Times New Roman" w:cs="Times New Roman"/>
                <w:sz w:val="12"/>
                <w:szCs w:val="12"/>
              </w:rPr>
            </w:pPr>
          </w:p>
        </w:tc>
        <w:tc>
          <w:tcPr>
            <w:tcW w:w="1276" w:type="dxa"/>
            <w:vMerge/>
          </w:tcPr>
          <w:p w:rsidR="00DF2B7F" w:rsidRPr="00DF2B7F" w:rsidRDefault="00DF2B7F" w:rsidP="00DF2B7F">
            <w:pPr>
              <w:tabs>
                <w:tab w:val="left" w:pos="284"/>
              </w:tabs>
              <w:rPr>
                <w:rFonts w:ascii="Times New Roman" w:eastAsia="Calibri" w:hAnsi="Times New Roman" w:cs="Times New Roman"/>
                <w:sz w:val="12"/>
                <w:szCs w:val="12"/>
              </w:rPr>
            </w:pPr>
          </w:p>
        </w:tc>
        <w:tc>
          <w:tcPr>
            <w:tcW w:w="567"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вспышки</w:t>
            </w:r>
          </w:p>
        </w:tc>
        <w:tc>
          <w:tcPr>
            <w:tcW w:w="708"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воспламенения</w:t>
            </w:r>
          </w:p>
        </w:tc>
        <w:tc>
          <w:tcPr>
            <w:tcW w:w="993" w:type="dxa"/>
          </w:tcPr>
          <w:p w:rsidR="00DF2B7F" w:rsidRPr="00DF2B7F" w:rsidRDefault="00DF2B7F" w:rsidP="00DF2B7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самовоспламене</w:t>
            </w:r>
            <w:r w:rsidRPr="00DF2B7F">
              <w:rPr>
                <w:rFonts w:ascii="Times New Roman" w:eastAsia="Calibri" w:hAnsi="Times New Roman" w:cs="Times New Roman"/>
                <w:sz w:val="12"/>
                <w:szCs w:val="12"/>
              </w:rPr>
              <w:t>ния</w:t>
            </w:r>
          </w:p>
        </w:tc>
        <w:tc>
          <w:tcPr>
            <w:tcW w:w="1984" w:type="dxa"/>
            <w:vMerge/>
          </w:tcPr>
          <w:p w:rsidR="00DF2B7F" w:rsidRPr="00DF2B7F" w:rsidRDefault="00DF2B7F" w:rsidP="00DF2B7F">
            <w:pPr>
              <w:tabs>
                <w:tab w:val="left" w:pos="284"/>
              </w:tabs>
              <w:rPr>
                <w:rFonts w:ascii="Times New Roman" w:eastAsia="Calibri" w:hAnsi="Times New Roman" w:cs="Times New Roman"/>
                <w:sz w:val="12"/>
                <w:szCs w:val="12"/>
              </w:rPr>
            </w:pPr>
          </w:p>
        </w:tc>
      </w:tr>
      <w:tr w:rsidR="00DF2B7F" w:rsidRPr="00DF2B7F" w:rsidTr="00DF2B7F">
        <w:trPr>
          <w:trHeight w:val="20"/>
        </w:trPr>
        <w:tc>
          <w:tcPr>
            <w:tcW w:w="1276"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Масло трансформаторное</w:t>
            </w:r>
          </w:p>
        </w:tc>
        <w:tc>
          <w:tcPr>
            <w:tcW w:w="709"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ГЖ</w:t>
            </w:r>
          </w:p>
        </w:tc>
        <w:tc>
          <w:tcPr>
            <w:tcW w:w="1276"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lang w:val="en-US"/>
              </w:rPr>
              <w:t>IV</w:t>
            </w:r>
          </w:p>
        </w:tc>
        <w:tc>
          <w:tcPr>
            <w:tcW w:w="567" w:type="dxa"/>
          </w:tcPr>
          <w:p w:rsidR="00DF2B7F" w:rsidRPr="00DF2B7F" w:rsidRDefault="00DF2B7F" w:rsidP="00DF2B7F">
            <w:pPr>
              <w:tabs>
                <w:tab w:val="left" w:pos="284"/>
              </w:tabs>
              <w:rPr>
                <w:rFonts w:ascii="Times New Roman" w:eastAsia="Calibri" w:hAnsi="Times New Roman" w:cs="Times New Roman"/>
                <w:bCs/>
                <w:sz w:val="12"/>
                <w:szCs w:val="12"/>
              </w:rPr>
            </w:pPr>
            <w:r w:rsidRPr="00DF2B7F">
              <w:rPr>
                <w:rFonts w:ascii="Times New Roman" w:eastAsia="Calibri" w:hAnsi="Times New Roman" w:cs="Times New Roman"/>
                <w:bCs/>
                <w:sz w:val="12"/>
                <w:szCs w:val="12"/>
              </w:rPr>
              <w:t>135 – 140</w:t>
            </w:r>
          </w:p>
        </w:tc>
        <w:tc>
          <w:tcPr>
            <w:tcW w:w="708"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135 – 163</w:t>
            </w:r>
          </w:p>
        </w:tc>
        <w:tc>
          <w:tcPr>
            <w:tcW w:w="993"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270</w:t>
            </w:r>
          </w:p>
        </w:tc>
        <w:tc>
          <w:tcPr>
            <w:tcW w:w="1984"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0,291</w:t>
            </w:r>
          </w:p>
        </w:tc>
      </w:tr>
    </w:tbl>
    <w:p w:rsidR="00DF2B7F" w:rsidRDefault="00DF2B7F" w:rsidP="00DF2B7F">
      <w:pPr>
        <w:tabs>
          <w:tab w:val="left" w:pos="284"/>
        </w:tabs>
        <w:spacing w:after="0" w:line="240" w:lineRule="auto"/>
        <w:jc w:val="both"/>
        <w:rPr>
          <w:rFonts w:ascii="Times New Roman" w:eastAsia="Calibri" w:hAnsi="Times New Roman" w:cs="Times New Roman"/>
          <w:bCs/>
          <w:sz w:val="12"/>
          <w:szCs w:val="12"/>
        </w:rPr>
      </w:pP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bCs/>
          <w:sz w:val="12"/>
          <w:szCs w:val="12"/>
        </w:rPr>
      </w:pPr>
      <w:r w:rsidRPr="00DF2B7F">
        <w:rPr>
          <w:rFonts w:ascii="Times New Roman" w:eastAsia="Calibri" w:hAnsi="Times New Roman" w:cs="Times New Roman"/>
          <w:bCs/>
          <w:sz w:val="12"/>
          <w:szCs w:val="12"/>
        </w:rPr>
        <w:t>Трансформаторное масло является малоопасным продуктом и по степени воздействия на организм человека относится к 4-му классу опасности в соответствии с ГОСТ 12.1.007-76.</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bCs/>
          <w:sz w:val="12"/>
          <w:szCs w:val="12"/>
        </w:rPr>
      </w:pPr>
      <w:r w:rsidRPr="00DF2B7F">
        <w:rPr>
          <w:rFonts w:ascii="Times New Roman" w:eastAsia="Calibri" w:hAnsi="Times New Roman" w:cs="Times New Roman"/>
          <w:bCs/>
          <w:sz w:val="12"/>
          <w:szCs w:val="12"/>
        </w:rPr>
        <w:t>Трансформаторное масло - горючая жидкость. Плотность 860-880 кг/м</w:t>
      </w:r>
      <w:r w:rsidRPr="00DF2B7F">
        <w:rPr>
          <w:rFonts w:ascii="Times New Roman" w:eastAsia="Calibri" w:hAnsi="Times New Roman" w:cs="Times New Roman"/>
          <w:bCs/>
          <w:sz w:val="12"/>
          <w:szCs w:val="12"/>
          <w:vertAlign w:val="superscript"/>
        </w:rPr>
        <w:t>3</w:t>
      </w:r>
      <w:r w:rsidRPr="00DF2B7F">
        <w:rPr>
          <w:rFonts w:ascii="Times New Roman" w:eastAsia="Calibri" w:hAnsi="Times New Roman" w:cs="Times New Roman"/>
          <w:bCs/>
          <w:sz w:val="12"/>
          <w:szCs w:val="12"/>
        </w:rPr>
        <w:t>, температура застывания -45</w:t>
      </w:r>
      <w:proofErr w:type="gramStart"/>
      <w:r w:rsidRPr="00DF2B7F">
        <w:rPr>
          <w:rFonts w:ascii="Times New Roman" w:eastAsia="Calibri" w:hAnsi="Times New Roman" w:cs="Times New Roman"/>
          <w:bCs/>
          <w:sz w:val="12"/>
          <w:szCs w:val="12"/>
        </w:rPr>
        <w:t> ºС</w:t>
      </w:r>
      <w:proofErr w:type="gramEnd"/>
      <w:r w:rsidRPr="00DF2B7F">
        <w:rPr>
          <w:rFonts w:ascii="Times New Roman" w:eastAsia="Calibri" w:hAnsi="Times New Roman" w:cs="Times New Roman"/>
          <w:bCs/>
          <w:sz w:val="12"/>
          <w:szCs w:val="12"/>
        </w:rPr>
        <w:t>, температура кипения 300 ºС.</w:t>
      </w:r>
    </w:p>
    <w:p w:rsidR="00DF2B7F" w:rsidRPr="00DF2B7F" w:rsidRDefault="00DF2B7F" w:rsidP="00DF2B7F">
      <w:pPr>
        <w:tabs>
          <w:tab w:val="left" w:pos="284"/>
        </w:tabs>
        <w:spacing w:after="0" w:line="240" w:lineRule="auto"/>
        <w:ind w:firstLine="284"/>
        <w:jc w:val="both"/>
        <w:rPr>
          <w:rFonts w:ascii="Times New Roman" w:eastAsia="Calibri" w:hAnsi="Times New Roman" w:cs="Times New Roman"/>
          <w:bCs/>
          <w:sz w:val="12"/>
          <w:szCs w:val="12"/>
        </w:rPr>
      </w:pPr>
      <w:r w:rsidRPr="00DF2B7F">
        <w:rPr>
          <w:rFonts w:ascii="Times New Roman" w:eastAsia="Calibri" w:hAnsi="Times New Roman" w:cs="Times New Roman"/>
          <w:bCs/>
          <w:sz w:val="12"/>
          <w:szCs w:val="12"/>
        </w:rPr>
        <w:t>Характеристики опасных веществ, обращающихся на проектируемом объекте, представлены в таблице</w:t>
      </w:r>
      <w:bookmarkStart w:id="2" w:name="тм31м"/>
      <w:bookmarkEnd w:id="2"/>
      <w:r w:rsidRPr="00DF2B7F">
        <w:rPr>
          <w:rFonts w:ascii="Times New Roman" w:eastAsia="Calibri" w:hAnsi="Times New Roman" w:cs="Times New Roman"/>
          <w:bCs/>
          <w:sz w:val="12"/>
          <w:szCs w:val="12"/>
        </w:rPr>
        <w:fldChar w:fldCharType="begin"/>
      </w:r>
      <w:r w:rsidRPr="00DF2B7F">
        <w:rPr>
          <w:rFonts w:ascii="Times New Roman" w:eastAsia="Calibri" w:hAnsi="Times New Roman" w:cs="Times New Roman"/>
          <w:bCs/>
          <w:sz w:val="12"/>
          <w:szCs w:val="12"/>
        </w:rPr>
        <w:instrText xml:space="preserve"> REF тм31м \h  \* MERGEFORMAT </w:instrText>
      </w:r>
      <w:r w:rsidRPr="00DF2B7F">
        <w:rPr>
          <w:rFonts w:ascii="Times New Roman" w:eastAsia="Calibri" w:hAnsi="Times New Roman" w:cs="Times New Roman"/>
          <w:bCs/>
          <w:sz w:val="12"/>
          <w:szCs w:val="12"/>
        </w:rPr>
      </w:r>
      <w:r w:rsidRPr="00DF2B7F">
        <w:rPr>
          <w:rFonts w:ascii="Times New Roman" w:eastAsia="Calibri" w:hAnsi="Times New Roman" w:cs="Times New Roman"/>
          <w:sz w:val="12"/>
          <w:szCs w:val="12"/>
        </w:rPr>
        <w:fldChar w:fldCharType="end"/>
      </w:r>
      <w:r w:rsidRPr="00DF2B7F">
        <w:rPr>
          <w:rFonts w:ascii="Times New Roman" w:eastAsia="Calibri" w:hAnsi="Times New Roman" w:cs="Times New Roman"/>
          <w:bCs/>
          <w:sz w:val="12"/>
          <w:szCs w:val="12"/>
        </w:rPr>
        <w:t xml:space="preserve"> 3.</w:t>
      </w:r>
    </w:p>
    <w:p w:rsidR="00DF2B7F" w:rsidRPr="00DF2B7F" w:rsidRDefault="00DF2B7F" w:rsidP="00DF2B7F">
      <w:pPr>
        <w:tabs>
          <w:tab w:val="left" w:pos="284"/>
        </w:tabs>
        <w:spacing w:after="0" w:line="240" w:lineRule="auto"/>
        <w:jc w:val="right"/>
        <w:rPr>
          <w:rFonts w:ascii="Times New Roman" w:eastAsia="Calibri" w:hAnsi="Times New Roman" w:cs="Times New Roman"/>
          <w:sz w:val="12"/>
          <w:szCs w:val="12"/>
        </w:rPr>
      </w:pPr>
      <w:r w:rsidRPr="00DF2B7F">
        <w:rPr>
          <w:rFonts w:ascii="Times New Roman" w:eastAsia="Calibri" w:hAnsi="Times New Roman" w:cs="Times New Roman"/>
          <w:sz w:val="12"/>
          <w:szCs w:val="12"/>
        </w:rPr>
        <w:t>Таблица 3</w:t>
      </w:r>
    </w:p>
    <w:tbl>
      <w:tblPr>
        <w:tblStyle w:val="212"/>
        <w:tblW w:w="7513" w:type="dxa"/>
        <w:tblInd w:w="108" w:type="dxa"/>
        <w:tblLayout w:type="fixed"/>
        <w:tblLook w:val="01E0" w:firstRow="1" w:lastRow="1" w:firstColumn="1" w:lastColumn="1" w:noHBand="0" w:noVBand="0"/>
      </w:tblPr>
      <w:tblGrid>
        <w:gridCol w:w="2268"/>
        <w:gridCol w:w="851"/>
        <w:gridCol w:w="850"/>
        <w:gridCol w:w="1276"/>
        <w:gridCol w:w="1134"/>
        <w:gridCol w:w="1134"/>
      </w:tblGrid>
      <w:tr w:rsidR="00DF2B7F" w:rsidRPr="00DF2B7F" w:rsidTr="00DF2B7F">
        <w:trPr>
          <w:trHeight w:val="20"/>
        </w:trPr>
        <w:tc>
          <w:tcPr>
            <w:tcW w:w="2268" w:type="dxa"/>
          </w:tcPr>
          <w:p w:rsidR="00DF2B7F" w:rsidRPr="00DF2B7F" w:rsidRDefault="00DF2B7F" w:rsidP="00DF2B7F">
            <w:pPr>
              <w:tabs>
                <w:tab w:val="left" w:pos="284"/>
              </w:tabs>
              <w:rPr>
                <w:rFonts w:ascii="Times New Roman" w:eastAsia="Calibri" w:hAnsi="Times New Roman" w:cs="Times New Roman"/>
                <w:bCs/>
                <w:sz w:val="12"/>
                <w:szCs w:val="12"/>
              </w:rPr>
            </w:pPr>
            <w:r w:rsidRPr="00DF2B7F">
              <w:rPr>
                <w:rFonts w:ascii="Times New Roman" w:eastAsia="Calibri" w:hAnsi="Times New Roman" w:cs="Times New Roman"/>
                <w:bCs/>
                <w:sz w:val="12"/>
                <w:szCs w:val="12"/>
              </w:rPr>
              <w:t>Наименование опасного производства, участка (оборудования)</w:t>
            </w:r>
          </w:p>
        </w:tc>
        <w:tc>
          <w:tcPr>
            <w:tcW w:w="851" w:type="dxa"/>
          </w:tcPr>
          <w:p w:rsidR="00DF2B7F" w:rsidRPr="00DF2B7F" w:rsidRDefault="00DF2B7F" w:rsidP="00DF2B7F">
            <w:pPr>
              <w:tabs>
                <w:tab w:val="left" w:pos="284"/>
              </w:tabs>
              <w:rPr>
                <w:rFonts w:ascii="Times New Roman" w:eastAsia="Calibri" w:hAnsi="Times New Roman" w:cs="Times New Roman"/>
                <w:bCs/>
                <w:sz w:val="12"/>
                <w:szCs w:val="12"/>
                <w:vertAlign w:val="superscript"/>
              </w:rPr>
            </w:pPr>
            <w:r w:rsidRPr="00DF2B7F">
              <w:rPr>
                <w:rFonts w:ascii="Times New Roman" w:eastAsia="Calibri" w:hAnsi="Times New Roman" w:cs="Times New Roman"/>
                <w:bCs/>
                <w:sz w:val="12"/>
                <w:szCs w:val="12"/>
              </w:rPr>
              <w:t>Тип, марка</w:t>
            </w:r>
          </w:p>
        </w:tc>
        <w:tc>
          <w:tcPr>
            <w:tcW w:w="850" w:type="dxa"/>
          </w:tcPr>
          <w:p w:rsidR="00DF2B7F" w:rsidRPr="00DF2B7F" w:rsidRDefault="00DF2B7F" w:rsidP="00DF2B7F">
            <w:pPr>
              <w:tabs>
                <w:tab w:val="left" w:pos="284"/>
              </w:tabs>
              <w:rPr>
                <w:rFonts w:ascii="Times New Roman" w:eastAsia="Calibri" w:hAnsi="Times New Roman" w:cs="Times New Roman"/>
                <w:bCs/>
                <w:sz w:val="12"/>
                <w:szCs w:val="12"/>
                <w:vertAlign w:val="superscript"/>
              </w:rPr>
            </w:pPr>
            <w:r w:rsidRPr="00DF2B7F">
              <w:rPr>
                <w:rFonts w:ascii="Times New Roman" w:eastAsia="Calibri" w:hAnsi="Times New Roman" w:cs="Times New Roman"/>
                <w:bCs/>
                <w:sz w:val="12"/>
                <w:szCs w:val="12"/>
              </w:rPr>
              <w:t>Вид системы охлаждения</w:t>
            </w:r>
          </w:p>
        </w:tc>
        <w:tc>
          <w:tcPr>
            <w:tcW w:w="1276" w:type="dxa"/>
          </w:tcPr>
          <w:p w:rsidR="00DF2B7F" w:rsidRPr="00DF2B7F" w:rsidRDefault="00DF2B7F" w:rsidP="00DF2B7F">
            <w:pPr>
              <w:tabs>
                <w:tab w:val="left" w:pos="284"/>
              </w:tabs>
              <w:rPr>
                <w:rFonts w:ascii="Times New Roman" w:eastAsia="Calibri" w:hAnsi="Times New Roman" w:cs="Times New Roman"/>
                <w:bCs/>
                <w:sz w:val="12"/>
                <w:szCs w:val="12"/>
                <w:vertAlign w:val="superscript"/>
              </w:rPr>
            </w:pPr>
            <w:r w:rsidRPr="00DF2B7F">
              <w:rPr>
                <w:rFonts w:ascii="Times New Roman" w:eastAsia="Calibri" w:hAnsi="Times New Roman" w:cs="Times New Roman"/>
                <w:bCs/>
                <w:sz w:val="12"/>
                <w:szCs w:val="12"/>
              </w:rPr>
              <w:t xml:space="preserve">Габаритные размеры площадки трансформатора </w:t>
            </w:r>
            <w:r w:rsidRPr="00DF2B7F">
              <w:rPr>
                <w:rFonts w:ascii="Times New Roman" w:eastAsia="Calibri" w:hAnsi="Times New Roman" w:cs="Times New Roman"/>
                <w:bCs/>
                <w:sz w:val="12"/>
                <w:szCs w:val="12"/>
                <w:lang w:val="en-US"/>
              </w:rPr>
              <w:t>l</w:t>
            </w:r>
            <w:r w:rsidRPr="00DF2B7F">
              <w:rPr>
                <w:rFonts w:ascii="Times New Roman" w:eastAsia="Calibri" w:hAnsi="Times New Roman" w:cs="Times New Roman"/>
                <w:bCs/>
                <w:sz w:val="12"/>
                <w:szCs w:val="12"/>
              </w:rPr>
              <w:sym w:font="Symbol" w:char="F0B4"/>
            </w:r>
            <w:r w:rsidRPr="00DF2B7F">
              <w:rPr>
                <w:rFonts w:ascii="Times New Roman" w:eastAsia="Calibri" w:hAnsi="Times New Roman" w:cs="Times New Roman"/>
                <w:bCs/>
                <w:sz w:val="12"/>
                <w:szCs w:val="12"/>
                <w:lang w:val="en-US"/>
              </w:rPr>
              <w:t>b</w:t>
            </w:r>
            <w:r w:rsidRPr="00DF2B7F">
              <w:rPr>
                <w:rFonts w:ascii="Times New Roman" w:eastAsia="Calibri" w:hAnsi="Times New Roman" w:cs="Times New Roman"/>
                <w:bCs/>
                <w:sz w:val="12"/>
                <w:szCs w:val="12"/>
              </w:rPr>
              <w:sym w:font="Symbol" w:char="F0B4"/>
            </w:r>
            <w:r w:rsidRPr="00DF2B7F">
              <w:rPr>
                <w:rFonts w:ascii="Times New Roman" w:eastAsia="Calibri" w:hAnsi="Times New Roman" w:cs="Times New Roman"/>
                <w:bCs/>
                <w:sz w:val="12"/>
                <w:szCs w:val="12"/>
                <w:lang w:val="en-US"/>
              </w:rPr>
              <w:t>h</w:t>
            </w:r>
            <w:r w:rsidRPr="00DF2B7F">
              <w:rPr>
                <w:rFonts w:ascii="Times New Roman" w:eastAsia="Calibri" w:hAnsi="Times New Roman" w:cs="Times New Roman"/>
                <w:bCs/>
                <w:sz w:val="12"/>
                <w:szCs w:val="12"/>
              </w:rPr>
              <w:t xml:space="preserve">, мм </w:t>
            </w:r>
          </w:p>
        </w:tc>
        <w:tc>
          <w:tcPr>
            <w:tcW w:w="1134" w:type="dxa"/>
          </w:tcPr>
          <w:p w:rsidR="00DF2B7F" w:rsidRPr="00DF2B7F" w:rsidRDefault="00DF2B7F" w:rsidP="00DF2B7F">
            <w:pPr>
              <w:tabs>
                <w:tab w:val="left" w:pos="284"/>
              </w:tabs>
              <w:rPr>
                <w:rFonts w:ascii="Times New Roman" w:eastAsia="Calibri" w:hAnsi="Times New Roman" w:cs="Times New Roman"/>
                <w:bCs/>
                <w:sz w:val="12"/>
                <w:szCs w:val="12"/>
                <w:vertAlign w:val="superscript"/>
              </w:rPr>
            </w:pPr>
            <w:r w:rsidRPr="00DF2B7F">
              <w:rPr>
                <w:rFonts w:ascii="Times New Roman" w:eastAsia="Calibri" w:hAnsi="Times New Roman" w:cs="Times New Roman"/>
                <w:bCs/>
                <w:sz w:val="12"/>
                <w:szCs w:val="12"/>
              </w:rPr>
              <w:t xml:space="preserve">Масса заливаемого масла в оборудование, </w:t>
            </w:r>
            <w:proofErr w:type="gramStart"/>
            <w:r w:rsidRPr="00DF2B7F">
              <w:rPr>
                <w:rFonts w:ascii="Times New Roman" w:eastAsia="Calibri" w:hAnsi="Times New Roman" w:cs="Times New Roman"/>
                <w:bCs/>
                <w:sz w:val="12"/>
                <w:szCs w:val="12"/>
              </w:rPr>
              <w:t>кг</w:t>
            </w:r>
            <w:proofErr w:type="gramEnd"/>
          </w:p>
        </w:tc>
        <w:tc>
          <w:tcPr>
            <w:tcW w:w="1134" w:type="dxa"/>
          </w:tcPr>
          <w:p w:rsidR="00DF2B7F" w:rsidRPr="00DF2B7F" w:rsidRDefault="00DF2B7F" w:rsidP="00DF2B7F">
            <w:pPr>
              <w:tabs>
                <w:tab w:val="left" w:pos="284"/>
              </w:tabs>
              <w:rPr>
                <w:rFonts w:ascii="Times New Roman" w:eastAsia="Calibri" w:hAnsi="Times New Roman" w:cs="Times New Roman"/>
                <w:bCs/>
                <w:sz w:val="12"/>
                <w:szCs w:val="12"/>
                <w:vertAlign w:val="superscript"/>
              </w:rPr>
            </w:pPr>
            <w:r w:rsidRPr="00DF2B7F">
              <w:rPr>
                <w:rFonts w:ascii="Times New Roman" w:eastAsia="Calibri" w:hAnsi="Times New Roman" w:cs="Times New Roman"/>
                <w:bCs/>
                <w:sz w:val="12"/>
                <w:szCs w:val="12"/>
              </w:rPr>
              <w:t>Объем заливаемого масла в оборудование, м</w:t>
            </w:r>
            <w:r w:rsidRPr="00DF2B7F">
              <w:rPr>
                <w:rFonts w:ascii="Times New Roman" w:eastAsia="Calibri" w:hAnsi="Times New Roman" w:cs="Times New Roman"/>
                <w:bCs/>
                <w:sz w:val="12"/>
                <w:szCs w:val="12"/>
                <w:vertAlign w:val="superscript"/>
              </w:rPr>
              <w:t>3</w:t>
            </w:r>
          </w:p>
        </w:tc>
      </w:tr>
      <w:tr w:rsidR="00DF2B7F" w:rsidRPr="00DF2B7F" w:rsidTr="00DF2B7F">
        <w:trPr>
          <w:trHeight w:val="20"/>
        </w:trPr>
        <w:tc>
          <w:tcPr>
            <w:tcW w:w="2268"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 xml:space="preserve">Комплектная </w:t>
            </w:r>
            <w:proofErr w:type="spellStart"/>
            <w:r w:rsidRPr="00DF2B7F">
              <w:rPr>
                <w:rFonts w:ascii="Times New Roman" w:eastAsia="Calibri" w:hAnsi="Times New Roman" w:cs="Times New Roman"/>
                <w:sz w:val="12"/>
                <w:szCs w:val="12"/>
              </w:rPr>
              <w:t>однотрансформаторная</w:t>
            </w:r>
            <w:proofErr w:type="spellEnd"/>
            <w:r w:rsidRPr="00DF2B7F">
              <w:rPr>
                <w:rFonts w:ascii="Times New Roman" w:eastAsia="Calibri" w:hAnsi="Times New Roman" w:cs="Times New Roman"/>
                <w:sz w:val="12"/>
                <w:szCs w:val="12"/>
              </w:rPr>
              <w:t xml:space="preserve"> подстанция типа «киоск» наружной установки с силовым трансформатором ТМГ-250/10/0,4-У</w:t>
            </w:r>
            <w:proofErr w:type="gramStart"/>
            <w:r w:rsidRPr="00DF2B7F">
              <w:rPr>
                <w:rFonts w:ascii="Times New Roman" w:eastAsia="Calibri" w:hAnsi="Times New Roman" w:cs="Times New Roman"/>
                <w:sz w:val="12"/>
                <w:szCs w:val="12"/>
              </w:rPr>
              <w:t>1</w:t>
            </w:r>
            <w:proofErr w:type="gramEnd"/>
          </w:p>
        </w:tc>
        <w:tc>
          <w:tcPr>
            <w:tcW w:w="851"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КТП250/10УВ1П10</w:t>
            </w:r>
          </w:p>
        </w:tc>
        <w:tc>
          <w:tcPr>
            <w:tcW w:w="850"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М</w:t>
            </w:r>
          </w:p>
        </w:tc>
        <w:tc>
          <w:tcPr>
            <w:tcW w:w="1276"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lang w:val="en-US"/>
              </w:rPr>
              <w:t>3700</w:t>
            </w:r>
            <w:r w:rsidRPr="00DF2B7F">
              <w:rPr>
                <w:rFonts w:ascii="Times New Roman" w:eastAsia="Calibri" w:hAnsi="Times New Roman" w:cs="Times New Roman"/>
                <w:sz w:val="12"/>
                <w:szCs w:val="12"/>
              </w:rPr>
              <w:t>х2</w:t>
            </w:r>
            <w:r w:rsidRPr="00DF2B7F">
              <w:rPr>
                <w:rFonts w:ascii="Times New Roman" w:eastAsia="Calibri" w:hAnsi="Times New Roman" w:cs="Times New Roman"/>
                <w:sz w:val="12"/>
                <w:szCs w:val="12"/>
                <w:lang w:val="en-US"/>
              </w:rPr>
              <w:t>3</w:t>
            </w:r>
            <w:r w:rsidRPr="00DF2B7F">
              <w:rPr>
                <w:rFonts w:ascii="Times New Roman" w:eastAsia="Calibri" w:hAnsi="Times New Roman" w:cs="Times New Roman"/>
                <w:sz w:val="12"/>
                <w:szCs w:val="12"/>
              </w:rPr>
              <w:t>00х2800</w:t>
            </w:r>
          </w:p>
        </w:tc>
        <w:tc>
          <w:tcPr>
            <w:tcW w:w="1134"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lang w:val="en-US"/>
              </w:rPr>
              <w:t>320</w:t>
            </w:r>
          </w:p>
        </w:tc>
        <w:tc>
          <w:tcPr>
            <w:tcW w:w="1134" w:type="dxa"/>
          </w:tcPr>
          <w:p w:rsidR="00DF2B7F" w:rsidRPr="00DF2B7F" w:rsidRDefault="00DF2B7F" w:rsidP="00DF2B7F">
            <w:pPr>
              <w:tabs>
                <w:tab w:val="left" w:pos="284"/>
              </w:tabs>
              <w:rPr>
                <w:rFonts w:ascii="Times New Roman" w:eastAsia="Calibri" w:hAnsi="Times New Roman" w:cs="Times New Roman"/>
                <w:sz w:val="12"/>
                <w:szCs w:val="12"/>
              </w:rPr>
            </w:pPr>
            <w:r w:rsidRPr="00DF2B7F">
              <w:rPr>
                <w:rFonts w:ascii="Times New Roman" w:eastAsia="Calibri" w:hAnsi="Times New Roman" w:cs="Times New Roman"/>
                <w:sz w:val="12"/>
                <w:szCs w:val="12"/>
              </w:rPr>
              <w:t>0,</w:t>
            </w:r>
            <w:r w:rsidRPr="00DF2B7F">
              <w:rPr>
                <w:rFonts w:ascii="Times New Roman" w:eastAsia="Calibri" w:hAnsi="Times New Roman" w:cs="Times New Roman"/>
                <w:sz w:val="12"/>
                <w:szCs w:val="12"/>
                <w:lang w:val="en-US"/>
              </w:rPr>
              <w:t>3</w:t>
            </w:r>
            <w:r w:rsidRPr="00DF2B7F">
              <w:rPr>
                <w:rFonts w:ascii="Times New Roman" w:eastAsia="Calibri" w:hAnsi="Times New Roman" w:cs="Times New Roman"/>
                <w:sz w:val="12"/>
                <w:szCs w:val="12"/>
              </w:rPr>
              <w:t>6</w:t>
            </w:r>
          </w:p>
        </w:tc>
      </w:tr>
    </w:tbl>
    <w:p w:rsidR="00DF2B7F" w:rsidRDefault="00DF2B7F" w:rsidP="00DF2B7F">
      <w:pPr>
        <w:tabs>
          <w:tab w:val="left" w:pos="284"/>
        </w:tabs>
        <w:spacing w:after="0" w:line="240" w:lineRule="auto"/>
        <w:jc w:val="both"/>
        <w:rPr>
          <w:rFonts w:ascii="Times New Roman" w:eastAsia="Calibri" w:hAnsi="Times New Roman" w:cs="Times New Roman"/>
          <w:sz w:val="12"/>
          <w:szCs w:val="12"/>
        </w:rPr>
      </w:pPr>
    </w:p>
    <w:p w:rsidR="00B3042B" w:rsidRPr="00B3042B" w:rsidRDefault="00B3042B" w:rsidP="00B3042B">
      <w:pPr>
        <w:tabs>
          <w:tab w:val="left" w:pos="284"/>
        </w:tabs>
        <w:spacing w:after="0" w:line="240" w:lineRule="auto"/>
        <w:ind w:firstLine="284"/>
        <w:jc w:val="center"/>
        <w:rPr>
          <w:rFonts w:ascii="Times New Roman" w:eastAsia="Calibri" w:hAnsi="Times New Roman" w:cs="Times New Roman"/>
          <w:b/>
          <w:sz w:val="12"/>
          <w:szCs w:val="12"/>
        </w:rPr>
      </w:pPr>
      <w:r w:rsidRPr="00B3042B">
        <w:rPr>
          <w:rFonts w:ascii="Times New Roman" w:eastAsia="Calibri" w:hAnsi="Times New Roman" w:cs="Times New Roman"/>
          <w:b/>
          <w:sz w:val="12"/>
          <w:szCs w:val="12"/>
        </w:rPr>
        <w:t>5.3.2. Решения по исключению разгерметизации оборудования и предупреждению аварийных выбросов опасных веществ</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В целях исключения разгерметизации оборудования проектной документацией предусматривается: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конструктивные решения, используемые при изготовлении КТП, 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трансформаторный отсек отгорожен глухой стеной от РУ 0,4 </w:t>
      </w:r>
      <w:proofErr w:type="spellStart"/>
      <w:r w:rsidRPr="00B3042B">
        <w:rPr>
          <w:rFonts w:ascii="Times New Roman" w:eastAsia="Calibri" w:hAnsi="Times New Roman" w:cs="Times New Roman"/>
          <w:sz w:val="12"/>
          <w:szCs w:val="12"/>
        </w:rPr>
        <w:t>кВ.</w:t>
      </w:r>
      <w:proofErr w:type="spellEnd"/>
      <w:r w:rsidRPr="00B3042B">
        <w:rPr>
          <w:rFonts w:ascii="Times New Roman" w:eastAsia="Calibri" w:hAnsi="Times New Roman" w:cs="Times New Roman"/>
          <w:sz w:val="12"/>
          <w:szCs w:val="12"/>
        </w:rPr>
        <w:t xml:space="preserve"> Обеспечена возможность контроля уровня масла в трансформаторе без проникновения в трансформаторный отсек;</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все металлические части КТП имеют антикоррозийное покрытие. Гарантия на качество антикоррозионного покрытия составляет не менее 15 лет;</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w:t>
      </w:r>
      <w:proofErr w:type="gramStart"/>
      <w:r w:rsidRPr="00B3042B">
        <w:rPr>
          <w:rFonts w:ascii="Times New Roman" w:eastAsia="Calibri" w:hAnsi="Times New Roman" w:cs="Times New Roman"/>
          <w:sz w:val="12"/>
          <w:szCs w:val="12"/>
        </w:rPr>
        <w:t>принятия</w:t>
      </w:r>
      <w:proofErr w:type="gramEnd"/>
      <w:r w:rsidRPr="00B3042B">
        <w:rPr>
          <w:rFonts w:ascii="Times New Roman" w:eastAsia="Calibri" w:hAnsi="Times New Roman" w:cs="Times New Roman"/>
          <w:sz w:val="12"/>
          <w:szCs w:val="12"/>
        </w:rPr>
        <w:t xml:space="preserve"> оперативных мер по предотвращению аварийных ситуаций или локализации аварий;</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размещение сооружений с учетом категории по </w:t>
      </w:r>
      <w:proofErr w:type="spellStart"/>
      <w:r w:rsidRPr="00B3042B">
        <w:rPr>
          <w:rFonts w:ascii="Times New Roman" w:eastAsia="Calibri" w:hAnsi="Times New Roman" w:cs="Times New Roman"/>
          <w:sz w:val="12"/>
          <w:szCs w:val="12"/>
        </w:rPr>
        <w:t>взрывопожароопасности</w:t>
      </w:r>
      <w:proofErr w:type="spellEnd"/>
      <w:r w:rsidRPr="00B3042B">
        <w:rPr>
          <w:rFonts w:ascii="Times New Roman" w:eastAsia="Calibri" w:hAnsi="Times New Roman" w:cs="Times New Roman"/>
          <w:sz w:val="12"/>
          <w:szCs w:val="12"/>
        </w:rPr>
        <w:t xml:space="preserve"> и обеспечением необходимых по нормам разрывов;</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p>
    <w:p w:rsidR="00B3042B" w:rsidRPr="00B3042B" w:rsidRDefault="00B3042B" w:rsidP="00B3042B">
      <w:pPr>
        <w:tabs>
          <w:tab w:val="left" w:pos="284"/>
        </w:tabs>
        <w:spacing w:after="0" w:line="240" w:lineRule="auto"/>
        <w:ind w:firstLine="284"/>
        <w:jc w:val="center"/>
        <w:rPr>
          <w:rFonts w:ascii="Times New Roman" w:eastAsia="Calibri" w:hAnsi="Times New Roman" w:cs="Times New Roman"/>
          <w:b/>
          <w:sz w:val="12"/>
          <w:szCs w:val="12"/>
        </w:rPr>
      </w:pPr>
      <w:r w:rsidRPr="00B3042B">
        <w:rPr>
          <w:rFonts w:ascii="Times New Roman" w:eastAsia="Calibri" w:hAnsi="Times New Roman" w:cs="Times New Roman"/>
          <w:b/>
          <w:sz w:val="12"/>
          <w:szCs w:val="12"/>
        </w:rPr>
        <w:t>5.3.3. Решения, направленные на предупреждение развития аварии и локализацию выбросов (сбросов) опасных веществ</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защита оборудования от статического электричества путем заземления;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заземление и система уравнивания потенциалов внутри КТП выполнены в соответствии с ПУЭ. Предусмотрено соединение вывода </w:t>
      </w:r>
      <w:proofErr w:type="spellStart"/>
      <w:r w:rsidRPr="00B3042B">
        <w:rPr>
          <w:rFonts w:ascii="Times New Roman" w:eastAsia="Calibri" w:hAnsi="Times New Roman" w:cs="Times New Roman"/>
          <w:sz w:val="12"/>
          <w:szCs w:val="12"/>
        </w:rPr>
        <w:t>глухозаземленой</w:t>
      </w:r>
      <w:proofErr w:type="spellEnd"/>
      <w:r w:rsidRPr="00B3042B">
        <w:rPr>
          <w:rFonts w:ascii="Times New Roman" w:eastAsia="Calibri" w:hAnsi="Times New Roman" w:cs="Times New Roman"/>
          <w:sz w:val="12"/>
          <w:szCs w:val="12"/>
        </w:rPr>
        <w:t xml:space="preserve"> </w:t>
      </w:r>
      <w:proofErr w:type="spellStart"/>
      <w:r w:rsidRPr="00B3042B">
        <w:rPr>
          <w:rFonts w:ascii="Times New Roman" w:eastAsia="Calibri" w:hAnsi="Times New Roman" w:cs="Times New Roman"/>
          <w:sz w:val="12"/>
          <w:szCs w:val="12"/>
        </w:rPr>
        <w:t>нейтрали</w:t>
      </w:r>
      <w:proofErr w:type="spellEnd"/>
      <w:r w:rsidRPr="00B3042B">
        <w:rPr>
          <w:rFonts w:ascii="Times New Roman" w:eastAsia="Calibri" w:hAnsi="Times New Roman" w:cs="Times New Roman"/>
          <w:sz w:val="12"/>
          <w:szCs w:val="12"/>
        </w:rPr>
        <w:t xml:space="preserve"> трансформатора с шиной заземления внутри КТП;</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объект обеспечивается первичными средствами пожаротушения;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ввод кабелей в КТП должен производиться с утеплением и герметизацией вводных отверстий и креплением кабелей, рассчитанным на весь вес кабеля;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конструкция РУ 0,4 </w:t>
      </w:r>
      <w:proofErr w:type="spellStart"/>
      <w:r w:rsidRPr="00B3042B">
        <w:rPr>
          <w:rFonts w:ascii="Times New Roman" w:eastAsia="Calibri" w:hAnsi="Times New Roman" w:cs="Times New Roman"/>
          <w:sz w:val="12"/>
          <w:szCs w:val="12"/>
        </w:rPr>
        <w:t>кВ</w:t>
      </w:r>
      <w:proofErr w:type="spellEnd"/>
      <w:r w:rsidRPr="00B3042B">
        <w:rPr>
          <w:rFonts w:ascii="Times New Roman" w:eastAsia="Calibri" w:hAnsi="Times New Roman" w:cs="Times New Roman"/>
          <w:sz w:val="12"/>
          <w:szCs w:val="12"/>
        </w:rPr>
        <w:t xml:space="preserve">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ППБО-85 «Правила пожарной безопасности в нефтяной и газовой промышленности»;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ПУЭ «Правила устройства электроустановок»;</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СП 18.13330.2011 «Генеральные планы промышленных предприятий».</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proofErr w:type="gramStart"/>
      <w:r w:rsidRPr="00B3042B">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Пожаротушение до прибытия дежурного караула пожарной части осуществляется первичными средствами.</w:t>
      </w:r>
    </w:p>
    <w:p w:rsidR="00B3042B" w:rsidRPr="00B3042B" w:rsidRDefault="00B3042B" w:rsidP="00B3042B">
      <w:pPr>
        <w:tabs>
          <w:tab w:val="left" w:pos="284"/>
        </w:tabs>
        <w:spacing w:after="0" w:line="240" w:lineRule="auto"/>
        <w:jc w:val="both"/>
        <w:rPr>
          <w:rFonts w:ascii="Times New Roman" w:eastAsia="Calibri" w:hAnsi="Times New Roman" w:cs="Times New Roman"/>
          <w:sz w:val="12"/>
          <w:szCs w:val="12"/>
        </w:rPr>
      </w:pPr>
    </w:p>
    <w:p w:rsidR="00B3042B" w:rsidRPr="00B3042B" w:rsidRDefault="00B3042B" w:rsidP="00B3042B">
      <w:pPr>
        <w:tabs>
          <w:tab w:val="left" w:pos="284"/>
        </w:tabs>
        <w:spacing w:after="0" w:line="240" w:lineRule="auto"/>
        <w:ind w:firstLine="284"/>
        <w:jc w:val="center"/>
        <w:rPr>
          <w:rFonts w:ascii="Times New Roman" w:eastAsia="Calibri" w:hAnsi="Times New Roman" w:cs="Times New Roman"/>
          <w:b/>
          <w:sz w:val="12"/>
          <w:szCs w:val="12"/>
        </w:rPr>
      </w:pPr>
      <w:r w:rsidRPr="00B3042B">
        <w:rPr>
          <w:rFonts w:ascii="Times New Roman" w:eastAsia="Calibri" w:hAnsi="Times New Roman" w:cs="Times New Roman"/>
          <w:b/>
          <w:sz w:val="12"/>
          <w:szCs w:val="12"/>
        </w:rPr>
        <w:t xml:space="preserve">5.3.4. Решения по обеспечению </w:t>
      </w:r>
      <w:proofErr w:type="spellStart"/>
      <w:r w:rsidRPr="00B3042B">
        <w:rPr>
          <w:rFonts w:ascii="Times New Roman" w:eastAsia="Calibri" w:hAnsi="Times New Roman" w:cs="Times New Roman"/>
          <w:b/>
          <w:sz w:val="12"/>
          <w:szCs w:val="12"/>
        </w:rPr>
        <w:t>взрывопожаробезопасности</w:t>
      </w:r>
      <w:proofErr w:type="spellEnd"/>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размещение сооружений с учетом категории по </w:t>
      </w:r>
      <w:proofErr w:type="spellStart"/>
      <w:r w:rsidRPr="00B3042B">
        <w:rPr>
          <w:rFonts w:ascii="Times New Roman" w:eastAsia="Calibri" w:hAnsi="Times New Roman" w:cs="Times New Roman"/>
          <w:sz w:val="12"/>
          <w:szCs w:val="12"/>
        </w:rPr>
        <w:t>взрывопожароопасности</w:t>
      </w:r>
      <w:proofErr w:type="spellEnd"/>
      <w:r w:rsidRPr="00B3042B">
        <w:rPr>
          <w:rFonts w:ascii="Times New Roman" w:eastAsia="Calibri" w:hAnsi="Times New Roman" w:cs="Times New Roman"/>
          <w:sz w:val="12"/>
          <w:szCs w:val="12"/>
        </w:rPr>
        <w:t xml:space="preserve"> и обеспечением необходимых по нормам разрывов;</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w:t>
      </w:r>
      <w:proofErr w:type="gramStart"/>
      <w:r w:rsidRPr="00B3042B">
        <w:rPr>
          <w:rFonts w:ascii="Times New Roman" w:eastAsia="Calibri" w:hAnsi="Times New Roman" w:cs="Times New Roman"/>
          <w:sz w:val="12"/>
          <w:szCs w:val="12"/>
        </w:rPr>
        <w:t>Р</w:t>
      </w:r>
      <w:proofErr w:type="gramEnd"/>
      <w:r w:rsidRPr="00B3042B">
        <w:rPr>
          <w:rFonts w:ascii="Times New Roman" w:eastAsia="Calibri" w:hAnsi="Times New Roman" w:cs="Times New Roman"/>
          <w:sz w:val="12"/>
          <w:szCs w:val="12"/>
        </w:rPr>
        <w:t xml:space="preserve"> 30852.5-2002, ГОСТ Р 30852.9-2002, ГОСТ Р 30852.11-2002;</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длины пролетов между опорами в проекте приняты в соответствии с работой</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ОАО РАО «ЕЭС России» ОАО «РОСЭП» (шифр 25.0038), в которой основными положениями по определению расчетных пролетов опор </w:t>
      </w:r>
      <w:proofErr w:type="gramStart"/>
      <w:r w:rsidRPr="00B3042B">
        <w:rPr>
          <w:rFonts w:ascii="Times New Roman" w:eastAsia="Calibri" w:hAnsi="Times New Roman" w:cs="Times New Roman"/>
          <w:sz w:val="12"/>
          <w:szCs w:val="12"/>
        </w:rPr>
        <w:t>ВЛ</w:t>
      </w:r>
      <w:proofErr w:type="gramEnd"/>
      <w:r w:rsidRPr="00B3042B">
        <w:rPr>
          <w:rFonts w:ascii="Times New Roman" w:eastAsia="Calibri" w:hAnsi="Times New Roman" w:cs="Times New Roman"/>
          <w:sz w:val="12"/>
          <w:szCs w:val="12"/>
        </w:rPr>
        <w:t xml:space="preserve"> стало соблюдение требований ПУЭ 7 изд.</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на всем электрооборудовании устанавливаются знаки «Опасность поражения электрическим током» в соответствии с ГОСТ </w:t>
      </w:r>
      <w:proofErr w:type="gramStart"/>
      <w:r w:rsidRPr="00B3042B">
        <w:rPr>
          <w:rFonts w:ascii="Times New Roman" w:eastAsia="Calibri" w:hAnsi="Times New Roman" w:cs="Times New Roman"/>
          <w:sz w:val="12"/>
          <w:szCs w:val="12"/>
        </w:rPr>
        <w:t>Р</w:t>
      </w:r>
      <w:proofErr w:type="gramEnd"/>
      <w:r w:rsidRPr="00B3042B">
        <w:rPr>
          <w:rFonts w:ascii="Times New Roman" w:eastAsia="Calibri" w:hAnsi="Times New Roman" w:cs="Times New Roman"/>
          <w:sz w:val="12"/>
          <w:szCs w:val="12"/>
        </w:rPr>
        <w:t xml:space="preserve"> 12.4.026.</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для всех токоведущих частей в отсеках РУВН и РУНН предусмотрены ограждения для предотвращения случайного прикосновения к токоведущим частям (предусматривается комплектацией КТП);</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для прокладки трасс </w:t>
      </w:r>
      <w:proofErr w:type="spellStart"/>
      <w:r w:rsidRPr="00B3042B">
        <w:rPr>
          <w:rFonts w:ascii="Times New Roman" w:eastAsia="Calibri" w:hAnsi="Times New Roman" w:cs="Times New Roman"/>
          <w:sz w:val="12"/>
          <w:szCs w:val="12"/>
        </w:rPr>
        <w:t>КИПиА</w:t>
      </w:r>
      <w:proofErr w:type="spellEnd"/>
      <w:r w:rsidRPr="00B3042B">
        <w:rPr>
          <w:rFonts w:ascii="Times New Roman" w:eastAsia="Calibri" w:hAnsi="Times New Roman" w:cs="Times New Roman"/>
          <w:sz w:val="12"/>
          <w:szCs w:val="12"/>
        </w:rPr>
        <w:t xml:space="preserve"> предусматриваются контрольные бронированные кабели не распространяющие горение, с низким </w:t>
      </w:r>
      <w:proofErr w:type="spellStart"/>
      <w:r w:rsidRPr="00B3042B">
        <w:rPr>
          <w:rFonts w:ascii="Times New Roman" w:eastAsia="Calibri" w:hAnsi="Times New Roman" w:cs="Times New Roman"/>
          <w:sz w:val="12"/>
          <w:szCs w:val="12"/>
        </w:rPr>
        <w:t>дым</w:t>
      </w:r>
      <w:proofErr w:type="gramStart"/>
      <w:r w:rsidRPr="00B3042B">
        <w:rPr>
          <w:rFonts w:ascii="Times New Roman" w:eastAsia="Calibri" w:hAnsi="Times New Roman" w:cs="Times New Roman"/>
          <w:sz w:val="12"/>
          <w:szCs w:val="12"/>
        </w:rPr>
        <w:t>о</w:t>
      </w:r>
      <w:proofErr w:type="spellEnd"/>
      <w:r w:rsidRPr="00B3042B">
        <w:rPr>
          <w:rFonts w:ascii="Times New Roman" w:eastAsia="Calibri" w:hAnsi="Times New Roman" w:cs="Times New Roman"/>
          <w:sz w:val="12"/>
          <w:szCs w:val="12"/>
        </w:rPr>
        <w:t>-</w:t>
      </w:r>
      <w:proofErr w:type="gramEnd"/>
      <w:r w:rsidRPr="00B3042B">
        <w:rPr>
          <w:rFonts w:ascii="Times New Roman" w:eastAsia="Calibri" w:hAnsi="Times New Roman" w:cs="Times New Roman"/>
          <w:sz w:val="12"/>
          <w:szCs w:val="12"/>
        </w:rPr>
        <w:t xml:space="preserve"> и </w:t>
      </w:r>
      <w:proofErr w:type="spellStart"/>
      <w:r w:rsidRPr="00B3042B">
        <w:rPr>
          <w:rFonts w:ascii="Times New Roman" w:eastAsia="Calibri" w:hAnsi="Times New Roman" w:cs="Times New Roman"/>
          <w:sz w:val="12"/>
          <w:szCs w:val="12"/>
        </w:rPr>
        <w:t>газовыделением</w:t>
      </w:r>
      <w:proofErr w:type="spellEnd"/>
      <w:r w:rsidRPr="00B3042B">
        <w:rPr>
          <w:rFonts w:ascii="Times New Roman" w:eastAsia="Calibri" w:hAnsi="Times New Roman" w:cs="Times New Roman"/>
          <w:sz w:val="12"/>
          <w:szCs w:val="12"/>
        </w:rPr>
        <w:t>.</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К мероприятиям, обеспечивающим защиту персонала при возможных аварийных ситуациях, дополнительно относятся: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защита от свободного доступа к токоведущим частям;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установленные электрические обогреватели шкафов </w:t>
      </w:r>
      <w:proofErr w:type="spellStart"/>
      <w:r w:rsidRPr="00B3042B">
        <w:rPr>
          <w:rFonts w:ascii="Times New Roman" w:eastAsia="Calibri" w:hAnsi="Times New Roman" w:cs="Times New Roman"/>
          <w:sz w:val="12"/>
          <w:szCs w:val="12"/>
        </w:rPr>
        <w:t>КИПиА</w:t>
      </w:r>
      <w:proofErr w:type="spellEnd"/>
      <w:r w:rsidRPr="00B3042B">
        <w:rPr>
          <w:rFonts w:ascii="Times New Roman" w:eastAsia="Calibri" w:hAnsi="Times New Roman" w:cs="Times New Roman"/>
          <w:sz w:val="12"/>
          <w:szCs w:val="12"/>
        </w:rPr>
        <w:t xml:space="preserve"> имеют уровень защиты от поражения током класса 0.</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наличие средств индивидуальной защиты в соответствии с существующими нормами;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оснащение персонала спецодеждой и </w:t>
      </w:r>
      <w:proofErr w:type="spellStart"/>
      <w:r w:rsidRPr="00B3042B">
        <w:rPr>
          <w:rFonts w:ascii="Times New Roman" w:eastAsia="Calibri" w:hAnsi="Times New Roman" w:cs="Times New Roman"/>
          <w:sz w:val="12"/>
          <w:szCs w:val="12"/>
        </w:rPr>
        <w:t>спецобувью</w:t>
      </w:r>
      <w:proofErr w:type="spellEnd"/>
      <w:r w:rsidRPr="00B3042B">
        <w:rPr>
          <w:rFonts w:ascii="Times New Roman" w:eastAsia="Calibri" w:hAnsi="Times New Roman" w:cs="Times New Roman"/>
          <w:sz w:val="12"/>
          <w:szCs w:val="12"/>
        </w:rPr>
        <w:t>;</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содержание первичных средств пожаротушения в </w:t>
      </w:r>
      <w:proofErr w:type="gramStart"/>
      <w:r w:rsidRPr="00B3042B">
        <w:rPr>
          <w:rFonts w:ascii="Times New Roman" w:eastAsia="Calibri" w:hAnsi="Times New Roman" w:cs="Times New Roman"/>
          <w:sz w:val="12"/>
          <w:szCs w:val="12"/>
        </w:rPr>
        <w:t>исправном</w:t>
      </w:r>
      <w:proofErr w:type="gramEnd"/>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B3042B">
        <w:rPr>
          <w:rFonts w:ascii="Times New Roman" w:eastAsia="Calibri" w:hAnsi="Times New Roman" w:cs="Times New Roman"/>
          <w:sz w:val="12"/>
          <w:szCs w:val="12"/>
        </w:rPr>
        <w:t>состоянии</w:t>
      </w:r>
      <w:proofErr w:type="gramEnd"/>
      <w:r w:rsidRPr="00B3042B">
        <w:rPr>
          <w:rFonts w:ascii="Times New Roman" w:eastAsia="Calibri" w:hAnsi="Times New Roman" w:cs="Times New Roman"/>
          <w:sz w:val="12"/>
          <w:szCs w:val="12"/>
        </w:rPr>
        <w:t xml:space="preserve">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разработка планов тушения пожара и инструкций по пожарной безопасности;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отработка взаимодействия персонала предприятия и подразделений пожарной охраны при тушении пожара.</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наличие медицинской аптечки для оказания первой медицинской помощи пострадавшим;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proofErr w:type="gramStart"/>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обучение персонала безопасным приемам и методам работы на опасном производстве, в </w:t>
      </w:r>
      <w:proofErr w:type="spellStart"/>
      <w:r w:rsidRPr="00B3042B">
        <w:rPr>
          <w:rFonts w:ascii="Times New Roman" w:eastAsia="Calibri" w:hAnsi="Times New Roman" w:cs="Times New Roman"/>
          <w:sz w:val="12"/>
          <w:szCs w:val="12"/>
        </w:rPr>
        <w:t>т.ч</w:t>
      </w:r>
      <w:proofErr w:type="spellEnd"/>
      <w:r w:rsidRPr="00B3042B">
        <w:rPr>
          <w:rFonts w:ascii="Times New Roman" w:eastAsia="Calibri" w:hAnsi="Times New Roman" w:cs="Times New Roman"/>
          <w:sz w:val="12"/>
          <w:szCs w:val="12"/>
        </w:rPr>
        <w:t>. к действиям в случае возникновения пожара (п. 3 «Правил противопожарного режима в Российской Федерации», утвержденных постановлением Правительства РФ от 25.04.2012 № 390 «О противопожарном режиме», проведение инструктажа по технике безопасности, пожарной безопасности.</w:t>
      </w:r>
      <w:proofErr w:type="gramEnd"/>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w:t>
      </w:r>
      <w:r>
        <w:rPr>
          <w:rFonts w:ascii="Times New Roman" w:eastAsia="Calibri" w:hAnsi="Times New Roman" w:cs="Times New Roman"/>
          <w:sz w:val="12"/>
          <w:szCs w:val="12"/>
        </w:rPr>
        <w:t xml:space="preserve">оды и мусор следует собирать </w:t>
      </w:r>
      <w:proofErr w:type="gramStart"/>
      <w:r>
        <w:rPr>
          <w:rFonts w:ascii="Times New Roman" w:eastAsia="Calibri" w:hAnsi="Times New Roman" w:cs="Times New Roman"/>
          <w:sz w:val="12"/>
          <w:szCs w:val="12"/>
        </w:rPr>
        <w:t>на</w:t>
      </w:r>
      <w:proofErr w:type="gramEnd"/>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специально выделенных </w:t>
      </w:r>
      <w:proofErr w:type="gramStart"/>
      <w:r w:rsidRPr="00B3042B">
        <w:rPr>
          <w:rFonts w:ascii="Times New Roman" w:eastAsia="Calibri" w:hAnsi="Times New Roman" w:cs="Times New Roman"/>
          <w:sz w:val="12"/>
          <w:szCs w:val="12"/>
        </w:rPr>
        <w:t>площадках</w:t>
      </w:r>
      <w:proofErr w:type="gramEnd"/>
      <w:r w:rsidRPr="00B3042B">
        <w:rPr>
          <w:rFonts w:ascii="Times New Roman" w:eastAsia="Calibri" w:hAnsi="Times New Roman" w:cs="Times New Roman"/>
          <w:sz w:val="12"/>
          <w:szCs w:val="12"/>
        </w:rPr>
        <w:t xml:space="preserve"> в контейнеры или ящики, а затем вывозить.</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p>
    <w:p w:rsidR="00B3042B" w:rsidRPr="00B3042B" w:rsidRDefault="00B3042B" w:rsidP="00B3042B">
      <w:pPr>
        <w:tabs>
          <w:tab w:val="left" w:pos="284"/>
        </w:tabs>
        <w:spacing w:after="0" w:line="240" w:lineRule="auto"/>
        <w:ind w:firstLine="284"/>
        <w:jc w:val="center"/>
        <w:rPr>
          <w:rFonts w:ascii="Times New Roman" w:eastAsia="Calibri" w:hAnsi="Times New Roman" w:cs="Times New Roman"/>
          <w:b/>
          <w:sz w:val="12"/>
          <w:szCs w:val="12"/>
        </w:rPr>
      </w:pPr>
      <w:r w:rsidRPr="00B3042B">
        <w:rPr>
          <w:rFonts w:ascii="Times New Roman" w:eastAsia="Calibri" w:hAnsi="Times New Roman" w:cs="Times New Roman"/>
          <w:b/>
          <w:sz w:val="12"/>
          <w:szCs w:val="12"/>
        </w:rPr>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lastRenderedPageBreak/>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w:t>
      </w:r>
      <w:proofErr w:type="gramStart"/>
      <w:r w:rsidRPr="00B3042B">
        <w:rPr>
          <w:rFonts w:ascii="Times New Roman" w:eastAsia="Calibri" w:hAnsi="Times New Roman" w:cs="Times New Roman"/>
          <w:sz w:val="12"/>
          <w:szCs w:val="12"/>
        </w:rPr>
        <w:t>от</w:t>
      </w:r>
      <w:proofErr w:type="gramEnd"/>
      <w:r w:rsidRPr="00B3042B">
        <w:rPr>
          <w:rFonts w:ascii="Times New Roman" w:eastAsia="Calibri" w:hAnsi="Times New Roman" w:cs="Times New Roman"/>
          <w:sz w:val="12"/>
          <w:szCs w:val="12"/>
        </w:rPr>
        <w:t xml:space="preserve"> проектируемых объектах).</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w:t>
      </w:r>
      <w:proofErr w:type="spellStart"/>
      <w:r w:rsidRPr="00B3042B">
        <w:rPr>
          <w:rFonts w:ascii="Times New Roman" w:eastAsia="Calibri" w:hAnsi="Times New Roman" w:cs="Times New Roman"/>
          <w:sz w:val="12"/>
          <w:szCs w:val="12"/>
        </w:rPr>
        <w:t>ПДКм.р</w:t>
      </w:r>
      <w:proofErr w:type="spellEnd"/>
      <w:r w:rsidRPr="00B3042B">
        <w:rPr>
          <w:rFonts w:ascii="Times New Roman" w:eastAsia="Calibri" w:hAnsi="Times New Roman" w:cs="Times New Roman"/>
          <w:sz w:val="12"/>
          <w:szCs w:val="12"/>
        </w:rPr>
        <w:t>. периодичность контроля принимается равной 1 раз в 5 лет расчетным методом.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w:t>
      </w:r>
      <w:proofErr w:type="gramStart"/>
      <w:r w:rsidRPr="00B3042B">
        <w:rPr>
          <w:rFonts w:ascii="Times New Roman" w:eastAsia="Calibri" w:hAnsi="Times New Roman" w:cs="Times New Roman"/>
          <w:sz w:val="12"/>
          <w:szCs w:val="12"/>
        </w:rPr>
        <w:t>и ООО</w:t>
      </w:r>
      <w:proofErr w:type="gramEnd"/>
      <w:r w:rsidRPr="00B3042B">
        <w:rPr>
          <w:rFonts w:ascii="Times New Roman" w:eastAsia="Calibri" w:hAnsi="Times New Roman" w:cs="Times New Roman"/>
          <w:sz w:val="12"/>
          <w:szCs w:val="12"/>
        </w:rPr>
        <w:t xml:space="preserve"> ЧОП «РН – Охрана - Самара» в количестве 2 человека. Охрана на данном объекте постоянно не находится.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w:t>
      </w:r>
      <w:proofErr w:type="spellStart"/>
      <w:r w:rsidRPr="00B3042B">
        <w:rPr>
          <w:rFonts w:ascii="Times New Roman" w:eastAsia="Calibri" w:hAnsi="Times New Roman" w:cs="Times New Roman"/>
          <w:sz w:val="12"/>
          <w:szCs w:val="12"/>
        </w:rPr>
        <w:t>Самаранефтегаз</w:t>
      </w:r>
      <w:proofErr w:type="spellEnd"/>
      <w:r w:rsidRPr="00B3042B">
        <w:rPr>
          <w:rFonts w:ascii="Times New Roman" w:eastAsia="Calibri" w:hAnsi="Times New Roman" w:cs="Times New Roman"/>
          <w:sz w:val="12"/>
          <w:szCs w:val="12"/>
        </w:rPr>
        <w:t>» (центр сбора и обработки информации (ЦСОИ «Суходол»), построенной на базе SCADA «Телескоп+»;</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сигнализация несанкционированного доступа в КТП, шкаф </w:t>
      </w:r>
      <w:proofErr w:type="spellStart"/>
      <w:r w:rsidRPr="00B3042B">
        <w:rPr>
          <w:rFonts w:ascii="Times New Roman" w:eastAsia="Calibri" w:hAnsi="Times New Roman" w:cs="Times New Roman"/>
          <w:sz w:val="12"/>
          <w:szCs w:val="12"/>
        </w:rPr>
        <w:t>КИПиА</w:t>
      </w:r>
      <w:proofErr w:type="spellEnd"/>
      <w:r w:rsidRPr="00B3042B">
        <w:rPr>
          <w:rFonts w:ascii="Times New Roman" w:eastAsia="Calibri" w:hAnsi="Times New Roman" w:cs="Times New Roman"/>
          <w:sz w:val="12"/>
          <w:szCs w:val="12"/>
        </w:rPr>
        <w:t>;</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телесигнализацию о неисправности </w:t>
      </w:r>
      <w:proofErr w:type="spellStart"/>
      <w:r w:rsidRPr="00B3042B">
        <w:rPr>
          <w:rFonts w:ascii="Times New Roman" w:eastAsia="Calibri" w:hAnsi="Times New Roman" w:cs="Times New Roman"/>
          <w:sz w:val="12"/>
          <w:szCs w:val="12"/>
        </w:rPr>
        <w:t>охранно</w:t>
      </w:r>
      <w:proofErr w:type="spellEnd"/>
      <w:r w:rsidRPr="00B3042B">
        <w:rPr>
          <w:rFonts w:ascii="Times New Roman" w:eastAsia="Calibri" w:hAnsi="Times New Roman" w:cs="Times New Roman"/>
          <w:sz w:val="12"/>
          <w:szCs w:val="12"/>
        </w:rPr>
        <w:t xml:space="preserve"> – пожарной сигнализации;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обеспечение личного состава ведомственной охраны табельным оружием в соответствии с законодательством.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p>
    <w:p w:rsidR="00B3042B" w:rsidRDefault="00B3042B" w:rsidP="00B3042B">
      <w:pPr>
        <w:tabs>
          <w:tab w:val="left" w:pos="284"/>
        </w:tabs>
        <w:spacing w:after="0" w:line="240" w:lineRule="auto"/>
        <w:ind w:firstLine="284"/>
        <w:jc w:val="center"/>
        <w:rPr>
          <w:rFonts w:ascii="Times New Roman" w:eastAsia="Calibri" w:hAnsi="Times New Roman" w:cs="Times New Roman"/>
          <w:b/>
          <w:sz w:val="12"/>
          <w:szCs w:val="12"/>
        </w:rPr>
      </w:pPr>
      <w:r w:rsidRPr="00B3042B">
        <w:rPr>
          <w:rFonts w:ascii="Times New Roman" w:eastAsia="Calibri" w:hAnsi="Times New Roman" w:cs="Times New Roman"/>
          <w:b/>
          <w:sz w:val="12"/>
          <w:szCs w:val="12"/>
        </w:rPr>
        <w:t xml:space="preserve">5.3.6. Мероприятия по инженерной защите проектируемого объекта от </w:t>
      </w:r>
      <w:proofErr w:type="gramStart"/>
      <w:r w:rsidRPr="00B3042B">
        <w:rPr>
          <w:rFonts w:ascii="Times New Roman" w:eastAsia="Calibri" w:hAnsi="Times New Roman" w:cs="Times New Roman"/>
          <w:b/>
          <w:sz w:val="12"/>
          <w:szCs w:val="12"/>
        </w:rPr>
        <w:t>чрезвычайных</w:t>
      </w:r>
      <w:proofErr w:type="gramEnd"/>
      <w:r w:rsidRPr="00B3042B">
        <w:rPr>
          <w:rFonts w:ascii="Times New Roman" w:eastAsia="Calibri" w:hAnsi="Times New Roman" w:cs="Times New Roman"/>
          <w:b/>
          <w:sz w:val="12"/>
          <w:szCs w:val="12"/>
        </w:rPr>
        <w:t xml:space="preserve"> </w:t>
      </w:r>
    </w:p>
    <w:p w:rsidR="00B3042B" w:rsidRPr="00B3042B" w:rsidRDefault="00B3042B" w:rsidP="00B3042B">
      <w:pPr>
        <w:tabs>
          <w:tab w:val="left" w:pos="284"/>
        </w:tabs>
        <w:spacing w:after="0" w:line="240" w:lineRule="auto"/>
        <w:ind w:firstLine="284"/>
        <w:jc w:val="center"/>
        <w:rPr>
          <w:rFonts w:ascii="Times New Roman" w:eastAsia="Calibri" w:hAnsi="Times New Roman" w:cs="Times New Roman"/>
          <w:b/>
          <w:sz w:val="12"/>
          <w:szCs w:val="12"/>
        </w:rPr>
      </w:pPr>
      <w:r w:rsidRPr="00B3042B">
        <w:rPr>
          <w:rFonts w:ascii="Times New Roman" w:eastAsia="Calibri" w:hAnsi="Times New Roman" w:cs="Times New Roman"/>
          <w:b/>
          <w:sz w:val="12"/>
          <w:szCs w:val="12"/>
        </w:rPr>
        <w:t>ситуаций природного характера, вызванных опасными природными процессами и явлениями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4.</w:t>
      </w:r>
    </w:p>
    <w:p w:rsidR="00DF2B7F" w:rsidRDefault="00B3042B" w:rsidP="00B3042B">
      <w:pPr>
        <w:tabs>
          <w:tab w:val="left" w:pos="284"/>
        </w:tabs>
        <w:spacing w:after="0" w:line="240" w:lineRule="auto"/>
        <w:ind w:firstLine="284"/>
        <w:jc w:val="right"/>
        <w:rPr>
          <w:rFonts w:ascii="Times New Roman" w:eastAsia="Calibri" w:hAnsi="Times New Roman" w:cs="Times New Roman"/>
          <w:sz w:val="12"/>
          <w:szCs w:val="12"/>
        </w:rPr>
      </w:pPr>
      <w:r w:rsidRPr="00B3042B">
        <w:rPr>
          <w:rFonts w:ascii="Times New Roman" w:eastAsia="Calibri" w:hAnsi="Times New Roman" w:cs="Times New Roman"/>
          <w:sz w:val="12"/>
          <w:szCs w:val="12"/>
        </w:rPr>
        <w:t>Таблица 4</w:t>
      </w:r>
    </w:p>
    <w:tbl>
      <w:tblPr>
        <w:tblStyle w:val="212"/>
        <w:tblW w:w="7513" w:type="dxa"/>
        <w:tblInd w:w="108" w:type="dxa"/>
        <w:tblLook w:val="01E0" w:firstRow="1" w:lastRow="1" w:firstColumn="1" w:lastColumn="1" w:noHBand="0" w:noVBand="0"/>
      </w:tblPr>
      <w:tblGrid>
        <w:gridCol w:w="426"/>
        <w:gridCol w:w="1417"/>
        <w:gridCol w:w="5670"/>
      </w:tblGrid>
      <w:tr w:rsidR="00B3042B" w:rsidRPr="00B3042B" w:rsidTr="00B3042B">
        <w:tc>
          <w:tcPr>
            <w:tcW w:w="426"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 </w:t>
            </w:r>
            <w:proofErr w:type="gramStart"/>
            <w:r w:rsidRPr="00B3042B">
              <w:rPr>
                <w:rFonts w:ascii="Times New Roman" w:eastAsia="Calibri" w:hAnsi="Times New Roman" w:cs="Times New Roman"/>
                <w:sz w:val="12"/>
                <w:szCs w:val="12"/>
              </w:rPr>
              <w:t>п</w:t>
            </w:r>
            <w:proofErr w:type="gramEnd"/>
            <w:r w:rsidRPr="00B3042B">
              <w:rPr>
                <w:rFonts w:ascii="Times New Roman" w:eastAsia="Calibri" w:hAnsi="Times New Roman" w:cs="Times New Roman"/>
                <w:sz w:val="12"/>
                <w:szCs w:val="12"/>
              </w:rPr>
              <w:t>/п</w:t>
            </w:r>
          </w:p>
        </w:tc>
        <w:tc>
          <w:tcPr>
            <w:tcW w:w="1417" w:type="dxa"/>
          </w:tcPr>
          <w:p w:rsidR="00B3042B" w:rsidRPr="00B3042B" w:rsidRDefault="00B3042B" w:rsidP="00B3042B">
            <w:pPr>
              <w:tabs>
                <w:tab w:val="left" w:pos="284"/>
              </w:tabs>
              <w:rPr>
                <w:rFonts w:ascii="Times New Roman" w:eastAsia="Calibri" w:hAnsi="Times New Roman" w:cs="Times New Roman"/>
                <w:sz w:val="10"/>
                <w:szCs w:val="10"/>
              </w:rPr>
            </w:pPr>
            <w:r w:rsidRPr="00B3042B">
              <w:rPr>
                <w:rFonts w:ascii="Times New Roman" w:eastAsia="Calibri" w:hAnsi="Times New Roman" w:cs="Times New Roman"/>
                <w:sz w:val="10"/>
                <w:szCs w:val="10"/>
              </w:rPr>
              <w:t>Наименование природного процесса, опасного природного явления</w:t>
            </w:r>
          </w:p>
        </w:tc>
        <w:tc>
          <w:tcPr>
            <w:tcW w:w="5670"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Мероприятия по инженерной защите</w:t>
            </w:r>
          </w:p>
        </w:tc>
      </w:tr>
      <w:tr w:rsidR="00B3042B" w:rsidRPr="00B3042B" w:rsidTr="00B3042B">
        <w:tc>
          <w:tcPr>
            <w:tcW w:w="426"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1</w:t>
            </w:r>
          </w:p>
        </w:tc>
        <w:tc>
          <w:tcPr>
            <w:tcW w:w="1417"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Сильный ветер</w:t>
            </w:r>
          </w:p>
        </w:tc>
        <w:tc>
          <w:tcPr>
            <w:tcW w:w="5670" w:type="dxa"/>
          </w:tcPr>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 xml:space="preserve">Строительство проектируемого объекта ведется с учетом III района по ветровым нагрузкам. Для предотвращения повреждения кабелей предусматривается их прокладка по технологическим площадкам в </w:t>
            </w:r>
            <w:proofErr w:type="spellStart"/>
            <w:r w:rsidRPr="00B3042B">
              <w:rPr>
                <w:rFonts w:ascii="Times New Roman" w:eastAsia="Calibri" w:hAnsi="Times New Roman" w:cs="Times New Roman"/>
                <w:bCs/>
                <w:sz w:val="12"/>
                <w:szCs w:val="12"/>
              </w:rPr>
              <w:t>водогазопроводных</w:t>
            </w:r>
            <w:proofErr w:type="spellEnd"/>
            <w:r w:rsidRPr="00B3042B">
              <w:rPr>
                <w:rFonts w:ascii="Times New Roman" w:eastAsia="Calibri" w:hAnsi="Times New Roman" w:cs="Times New Roman"/>
                <w:bCs/>
                <w:sz w:val="12"/>
                <w:szCs w:val="12"/>
              </w:rPr>
              <w:t xml:space="preserve"> трубах.</w:t>
            </w:r>
          </w:p>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 xml:space="preserve">Для защиты молниеотводов от ветровых нагрузок предусмотрена установка их в грунт на глубину не менее 4 м. Закрепление молниеотводов осуществляется бетоном на мелкозернистом наполнителе. </w:t>
            </w:r>
            <w:proofErr w:type="gramStart"/>
            <w:r w:rsidRPr="00B3042B">
              <w:rPr>
                <w:rFonts w:ascii="Times New Roman" w:eastAsia="Calibri" w:hAnsi="Times New Roman" w:cs="Times New Roman"/>
                <w:bCs/>
                <w:sz w:val="12"/>
                <w:szCs w:val="12"/>
              </w:rPr>
              <w:t xml:space="preserve">Для снижения ветровых нагрузок опора молниеотвода и </w:t>
            </w:r>
            <w:proofErr w:type="spellStart"/>
            <w:r w:rsidRPr="00B3042B">
              <w:rPr>
                <w:rFonts w:ascii="Times New Roman" w:eastAsia="Calibri" w:hAnsi="Times New Roman" w:cs="Times New Roman"/>
                <w:bCs/>
                <w:sz w:val="12"/>
                <w:szCs w:val="12"/>
              </w:rPr>
              <w:t>молниеприемник</w:t>
            </w:r>
            <w:proofErr w:type="spellEnd"/>
            <w:r w:rsidRPr="00B3042B">
              <w:rPr>
                <w:rFonts w:ascii="Times New Roman" w:eastAsia="Calibri" w:hAnsi="Times New Roman" w:cs="Times New Roman"/>
                <w:bCs/>
                <w:sz w:val="12"/>
                <w:szCs w:val="12"/>
              </w:rPr>
              <w:t xml:space="preserve"> выполнены из труб круглого сечения.</w:t>
            </w:r>
            <w:proofErr w:type="gramEnd"/>
          </w:p>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 xml:space="preserve">Для защиты от сильных ветров фундамент под КТП выполнен из труб </w:t>
            </w:r>
            <w:r w:rsidRPr="00B3042B">
              <w:rPr>
                <w:rFonts w:ascii="Times New Roman" w:eastAsia="Calibri" w:hAnsi="Times New Roman" w:cs="Times New Roman"/>
                <w:bCs/>
                <w:sz w:val="12"/>
                <w:szCs w:val="12"/>
              </w:rPr>
              <w:sym w:font="Symbol" w:char="F0C6"/>
            </w:r>
            <w:r w:rsidRPr="00B3042B">
              <w:rPr>
                <w:rFonts w:ascii="Times New Roman" w:eastAsia="Calibri" w:hAnsi="Times New Roman" w:cs="Times New Roman"/>
                <w:bCs/>
                <w:sz w:val="12"/>
                <w:szCs w:val="12"/>
              </w:rPr>
              <w:t> 89x5, Ø 114х5 (ГОСТ 10704-91) с заделкой бетоном класса В15 в высверленном котловане Ø 300 мм на глубину 1,8 м.</w:t>
            </w:r>
          </w:p>
        </w:tc>
      </w:tr>
      <w:tr w:rsidR="00B3042B" w:rsidRPr="00B3042B" w:rsidTr="00B3042B">
        <w:tc>
          <w:tcPr>
            <w:tcW w:w="426"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2</w:t>
            </w:r>
          </w:p>
        </w:tc>
        <w:tc>
          <w:tcPr>
            <w:tcW w:w="1417"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Ливень</w:t>
            </w:r>
          </w:p>
        </w:tc>
        <w:tc>
          <w:tcPr>
            <w:tcW w:w="5670"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На площадках скважин №№ 51, 55, 63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B3042B">
              <w:rPr>
                <w:rFonts w:ascii="Times New Roman" w:eastAsia="Calibri" w:hAnsi="Times New Roman" w:cs="Times New Roman"/>
                <w:bCs/>
                <w:sz w:val="12"/>
                <w:szCs w:val="12"/>
              </w:rPr>
              <w:t>сульфатостойком</w:t>
            </w:r>
            <w:proofErr w:type="spellEnd"/>
            <w:r w:rsidRPr="00B3042B">
              <w:rPr>
                <w:rFonts w:ascii="Times New Roman" w:eastAsia="Calibri" w:hAnsi="Times New Roman" w:cs="Times New Roman"/>
                <w:bCs/>
                <w:sz w:val="12"/>
                <w:szCs w:val="12"/>
              </w:rPr>
              <w:t xml:space="preserve"> портландцементе по ГОСТ 22266-2013, марки по водонепроницаемости – </w:t>
            </w:r>
            <w:r w:rsidRPr="00B3042B">
              <w:rPr>
                <w:rFonts w:ascii="Times New Roman" w:eastAsia="Calibri" w:hAnsi="Times New Roman" w:cs="Times New Roman"/>
                <w:bCs/>
                <w:sz w:val="12"/>
                <w:szCs w:val="12"/>
                <w:lang w:val="en-US"/>
              </w:rPr>
              <w:t>W</w:t>
            </w:r>
            <w:r w:rsidRPr="00B3042B">
              <w:rPr>
                <w:rFonts w:ascii="Times New Roman" w:eastAsia="Calibri" w:hAnsi="Times New Roman" w:cs="Times New Roman"/>
                <w:bCs/>
                <w:sz w:val="12"/>
                <w:szCs w:val="12"/>
              </w:rPr>
              <w:t xml:space="preserve">4, </w:t>
            </w:r>
            <w:r w:rsidRPr="00B3042B">
              <w:rPr>
                <w:rFonts w:ascii="Times New Roman" w:eastAsia="Calibri" w:hAnsi="Times New Roman" w:cs="Times New Roman"/>
                <w:bCs/>
                <w:sz w:val="12"/>
                <w:szCs w:val="12"/>
                <w:lang w:val="en-US"/>
              </w:rPr>
              <w:t>W</w:t>
            </w:r>
            <w:r w:rsidRPr="00B3042B">
              <w:rPr>
                <w:rFonts w:ascii="Times New Roman" w:eastAsia="Calibri" w:hAnsi="Times New Roman" w:cs="Times New Roman"/>
                <w:bCs/>
                <w:sz w:val="12"/>
                <w:szCs w:val="12"/>
              </w:rPr>
              <w:t>8.</w:t>
            </w:r>
          </w:p>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водонепроницаемости – </w:t>
            </w:r>
            <w:r w:rsidRPr="00B3042B">
              <w:rPr>
                <w:rFonts w:ascii="Times New Roman" w:eastAsia="Calibri" w:hAnsi="Times New Roman" w:cs="Times New Roman"/>
                <w:bCs/>
                <w:sz w:val="12"/>
                <w:szCs w:val="12"/>
                <w:lang w:val="en-US"/>
              </w:rPr>
              <w:t>W</w:t>
            </w:r>
            <w:r w:rsidRPr="00B3042B">
              <w:rPr>
                <w:rFonts w:ascii="Times New Roman" w:eastAsia="Calibri" w:hAnsi="Times New Roman" w:cs="Times New Roman"/>
                <w:bCs/>
                <w:sz w:val="12"/>
                <w:szCs w:val="12"/>
              </w:rPr>
              <w:t>4.</w:t>
            </w:r>
          </w:p>
        </w:tc>
      </w:tr>
      <w:tr w:rsidR="00B3042B" w:rsidRPr="00B3042B" w:rsidTr="00B3042B">
        <w:tc>
          <w:tcPr>
            <w:tcW w:w="426"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3</w:t>
            </w:r>
          </w:p>
        </w:tc>
        <w:tc>
          <w:tcPr>
            <w:tcW w:w="1417"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Сильный снегопад</w:t>
            </w:r>
          </w:p>
        </w:tc>
        <w:tc>
          <w:tcPr>
            <w:tcW w:w="5670" w:type="dxa"/>
          </w:tcPr>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 xml:space="preserve">Все оборудование предусматривается в блочном исполнении. Установка КТП поставляется в блок-боксе, </w:t>
            </w:r>
            <w:proofErr w:type="gramStart"/>
            <w:r w:rsidRPr="00B3042B">
              <w:rPr>
                <w:rFonts w:ascii="Times New Roman" w:eastAsia="Calibri" w:hAnsi="Times New Roman" w:cs="Times New Roman"/>
                <w:bCs/>
                <w:sz w:val="12"/>
                <w:szCs w:val="12"/>
              </w:rPr>
              <w:t>защищенном</w:t>
            </w:r>
            <w:proofErr w:type="gramEnd"/>
            <w:r w:rsidRPr="00B3042B">
              <w:rPr>
                <w:rFonts w:ascii="Times New Roman" w:eastAsia="Calibri" w:hAnsi="Times New Roman" w:cs="Times New Roman"/>
                <w:bCs/>
                <w:sz w:val="12"/>
                <w:szCs w:val="12"/>
              </w:rPr>
              <w:t xml:space="preserve"> от снеговых явлений.</w:t>
            </w:r>
          </w:p>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Кабельные сооружения, трубопроводы, емкостное оборудование защищаются тем же способом, что и при сильном ветре.</w:t>
            </w:r>
          </w:p>
        </w:tc>
      </w:tr>
      <w:tr w:rsidR="00B3042B" w:rsidRPr="00B3042B" w:rsidTr="00B3042B">
        <w:tc>
          <w:tcPr>
            <w:tcW w:w="426"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4</w:t>
            </w:r>
          </w:p>
        </w:tc>
        <w:tc>
          <w:tcPr>
            <w:tcW w:w="1417"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Сильный мороз</w:t>
            </w:r>
          </w:p>
        </w:tc>
        <w:tc>
          <w:tcPr>
            <w:tcW w:w="5670" w:type="dxa"/>
          </w:tcPr>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 xml:space="preserve">Шкаф </w:t>
            </w:r>
            <w:proofErr w:type="spellStart"/>
            <w:r w:rsidRPr="00B3042B">
              <w:rPr>
                <w:rFonts w:ascii="Times New Roman" w:eastAsia="Calibri" w:hAnsi="Times New Roman" w:cs="Times New Roman"/>
                <w:bCs/>
                <w:sz w:val="12"/>
                <w:szCs w:val="12"/>
              </w:rPr>
              <w:t>КИПиА</w:t>
            </w:r>
            <w:proofErr w:type="spellEnd"/>
            <w:r w:rsidRPr="00B3042B">
              <w:rPr>
                <w:rFonts w:ascii="Times New Roman" w:eastAsia="Calibri" w:hAnsi="Times New Roman" w:cs="Times New Roman"/>
                <w:bCs/>
                <w:sz w:val="12"/>
                <w:szCs w:val="12"/>
              </w:rPr>
              <w:t xml:space="preserve"> комплектуется отопительными приборами заводом изготовителем для поддержания температуры в них не ниже +10 </w:t>
            </w:r>
            <w:r w:rsidRPr="00B3042B">
              <w:rPr>
                <w:rFonts w:ascii="Times New Roman" w:eastAsia="Calibri" w:hAnsi="Times New Roman" w:cs="Times New Roman"/>
                <w:bCs/>
                <w:sz w:val="12"/>
                <w:szCs w:val="12"/>
              </w:rPr>
              <w:sym w:font="Symbol" w:char="F0B0"/>
            </w:r>
            <w:r w:rsidRPr="00B3042B">
              <w:rPr>
                <w:rFonts w:ascii="Times New Roman" w:eastAsia="Calibri" w:hAnsi="Times New Roman" w:cs="Times New Roman"/>
                <w:bCs/>
                <w:sz w:val="12"/>
                <w:szCs w:val="12"/>
              </w:rPr>
              <w:t>С.</w:t>
            </w:r>
          </w:p>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B3042B">
              <w:rPr>
                <w:rFonts w:ascii="Times New Roman" w:eastAsia="Calibri" w:hAnsi="Times New Roman" w:cs="Times New Roman"/>
                <w:bCs/>
                <w:sz w:val="12"/>
                <w:szCs w:val="12"/>
              </w:rPr>
              <w:t>сульфатостойком</w:t>
            </w:r>
            <w:proofErr w:type="spellEnd"/>
            <w:r w:rsidRPr="00B3042B">
              <w:rPr>
                <w:rFonts w:ascii="Times New Roman" w:eastAsia="Calibri" w:hAnsi="Times New Roman" w:cs="Times New Roman"/>
                <w:bCs/>
                <w:sz w:val="12"/>
                <w:szCs w:val="12"/>
              </w:rPr>
              <w:t xml:space="preserve"> портландцементе по ГОСТ 22266-2013, марки по морозостойкости – </w:t>
            </w:r>
            <w:r w:rsidRPr="00B3042B">
              <w:rPr>
                <w:rFonts w:ascii="Times New Roman" w:eastAsia="Calibri" w:hAnsi="Times New Roman" w:cs="Times New Roman"/>
                <w:bCs/>
                <w:sz w:val="12"/>
                <w:szCs w:val="12"/>
                <w:lang w:val="en-US"/>
              </w:rPr>
              <w:t>F</w:t>
            </w:r>
            <w:r w:rsidRPr="00B3042B">
              <w:rPr>
                <w:rFonts w:ascii="Times New Roman" w:eastAsia="Calibri" w:hAnsi="Times New Roman" w:cs="Times New Roman"/>
                <w:bCs/>
                <w:sz w:val="12"/>
                <w:szCs w:val="12"/>
              </w:rPr>
              <w:t>150 (</w:t>
            </w:r>
            <w:r w:rsidRPr="00B3042B">
              <w:rPr>
                <w:rFonts w:ascii="Times New Roman" w:eastAsia="Calibri" w:hAnsi="Times New Roman" w:cs="Times New Roman"/>
                <w:bCs/>
                <w:sz w:val="12"/>
                <w:szCs w:val="12"/>
                <w:lang w:val="en-US"/>
              </w:rPr>
              <w:t>F</w:t>
            </w:r>
            <w:r w:rsidRPr="00B3042B">
              <w:rPr>
                <w:rFonts w:ascii="Times New Roman" w:eastAsia="Calibri" w:hAnsi="Times New Roman" w:cs="Times New Roman"/>
                <w:bCs/>
                <w:sz w:val="12"/>
                <w:szCs w:val="12"/>
              </w:rPr>
              <w:t>200 – для сборных конструкций).</w:t>
            </w:r>
          </w:p>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морозостойкости – </w:t>
            </w:r>
            <w:r w:rsidRPr="00B3042B">
              <w:rPr>
                <w:rFonts w:ascii="Times New Roman" w:eastAsia="Calibri" w:hAnsi="Times New Roman" w:cs="Times New Roman"/>
                <w:bCs/>
                <w:sz w:val="12"/>
                <w:szCs w:val="12"/>
                <w:lang w:val="en-US"/>
              </w:rPr>
              <w:t>F</w:t>
            </w:r>
            <w:r w:rsidRPr="00B3042B">
              <w:rPr>
                <w:rFonts w:ascii="Times New Roman" w:eastAsia="Calibri" w:hAnsi="Times New Roman" w:cs="Times New Roman"/>
                <w:bCs/>
                <w:sz w:val="12"/>
                <w:szCs w:val="12"/>
              </w:rPr>
              <w:t>150 (</w:t>
            </w:r>
            <w:r w:rsidRPr="00B3042B">
              <w:rPr>
                <w:rFonts w:ascii="Times New Roman" w:eastAsia="Calibri" w:hAnsi="Times New Roman" w:cs="Times New Roman"/>
                <w:bCs/>
                <w:sz w:val="12"/>
                <w:szCs w:val="12"/>
                <w:lang w:val="en-US"/>
              </w:rPr>
              <w:t>F</w:t>
            </w:r>
            <w:r w:rsidRPr="00B3042B">
              <w:rPr>
                <w:rFonts w:ascii="Times New Roman" w:eastAsia="Calibri" w:hAnsi="Times New Roman" w:cs="Times New Roman"/>
                <w:bCs/>
                <w:sz w:val="12"/>
                <w:szCs w:val="12"/>
              </w:rPr>
              <w:t>200 – для сборных конструкций).</w:t>
            </w:r>
          </w:p>
          <w:p w:rsidR="00B3042B" w:rsidRPr="00B3042B" w:rsidRDefault="00B3042B" w:rsidP="00B3042B">
            <w:pPr>
              <w:tabs>
                <w:tab w:val="left" w:pos="284"/>
              </w:tabs>
              <w:rPr>
                <w:rFonts w:ascii="Times New Roman" w:eastAsia="Calibri" w:hAnsi="Times New Roman" w:cs="Times New Roman"/>
                <w:bCs/>
                <w:sz w:val="12"/>
                <w:szCs w:val="12"/>
              </w:rPr>
            </w:pPr>
          </w:p>
        </w:tc>
      </w:tr>
      <w:tr w:rsidR="00B3042B" w:rsidRPr="00B3042B" w:rsidTr="00B3042B">
        <w:tc>
          <w:tcPr>
            <w:tcW w:w="426"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5</w:t>
            </w:r>
          </w:p>
        </w:tc>
        <w:tc>
          <w:tcPr>
            <w:tcW w:w="1417" w:type="dxa"/>
          </w:tcPr>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sz w:val="12"/>
                <w:szCs w:val="12"/>
              </w:rPr>
              <w:t>Природные пожары</w:t>
            </w:r>
          </w:p>
        </w:tc>
        <w:tc>
          <w:tcPr>
            <w:tcW w:w="5670" w:type="dxa"/>
          </w:tcPr>
          <w:p w:rsidR="00B3042B" w:rsidRPr="00B3042B" w:rsidRDefault="00B3042B" w:rsidP="00B3042B">
            <w:pPr>
              <w:tabs>
                <w:tab w:val="left" w:pos="284"/>
              </w:tabs>
              <w:rPr>
                <w:rFonts w:ascii="Times New Roman" w:eastAsia="Calibri" w:hAnsi="Times New Roman" w:cs="Times New Roman"/>
                <w:bCs/>
                <w:sz w:val="12"/>
                <w:szCs w:val="12"/>
              </w:rPr>
            </w:pPr>
            <w:r w:rsidRPr="00B3042B">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B3042B" w:rsidRPr="00B3042B" w:rsidRDefault="00B3042B" w:rsidP="00B3042B">
            <w:pPr>
              <w:tabs>
                <w:tab w:val="left" w:pos="284"/>
              </w:tabs>
              <w:rPr>
                <w:rFonts w:ascii="Times New Roman" w:eastAsia="Calibri" w:hAnsi="Times New Roman" w:cs="Times New Roman"/>
                <w:sz w:val="12"/>
                <w:szCs w:val="12"/>
              </w:rPr>
            </w:pPr>
            <w:r w:rsidRPr="00B3042B">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площадки проектируемых сооружений в виде полосы шириной, обеспечивающей недопущение перекидывания пламени на защищаемые объекты.</w:t>
            </w:r>
          </w:p>
        </w:tc>
      </w:tr>
    </w:tbl>
    <w:p w:rsidR="00DF2B7F" w:rsidRDefault="00DF2B7F" w:rsidP="00B3042B">
      <w:pPr>
        <w:tabs>
          <w:tab w:val="left" w:pos="284"/>
        </w:tabs>
        <w:spacing w:after="0" w:line="240" w:lineRule="auto"/>
        <w:jc w:val="both"/>
        <w:rPr>
          <w:rFonts w:ascii="Times New Roman" w:eastAsia="Calibri" w:hAnsi="Times New Roman" w:cs="Times New Roman"/>
          <w:sz w:val="12"/>
          <w:szCs w:val="12"/>
        </w:rPr>
      </w:pP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Автоматические выключатели выбираются таким образом, чтобы обеспечить </w:t>
      </w:r>
      <w:proofErr w:type="gramStart"/>
      <w:r w:rsidRPr="00B3042B">
        <w:rPr>
          <w:rFonts w:ascii="Times New Roman" w:eastAsia="Calibri" w:hAnsi="Times New Roman" w:cs="Times New Roman"/>
          <w:sz w:val="12"/>
          <w:szCs w:val="12"/>
        </w:rPr>
        <w:t>защиту</w:t>
      </w:r>
      <w:proofErr w:type="gramEnd"/>
      <w:r w:rsidRPr="00B3042B">
        <w:rPr>
          <w:rFonts w:ascii="Times New Roman" w:eastAsia="Calibri" w:hAnsi="Times New Roman" w:cs="Times New Roman"/>
          <w:sz w:val="12"/>
          <w:szCs w:val="12"/>
        </w:rPr>
        <w:t xml:space="preserve"> как оборудования, так и обслуживающего персонала от поражения электрическим током.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В проекте принята система заземления TN-S.</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Комплексное защитное устройство состоит </w:t>
      </w:r>
      <w:proofErr w:type="gramStart"/>
      <w:r w:rsidRPr="00B3042B">
        <w:rPr>
          <w:rFonts w:ascii="Times New Roman" w:eastAsia="Calibri" w:hAnsi="Times New Roman" w:cs="Times New Roman"/>
          <w:sz w:val="12"/>
          <w:szCs w:val="12"/>
        </w:rPr>
        <w:t>из</w:t>
      </w:r>
      <w:proofErr w:type="gramEnd"/>
      <w:r w:rsidRPr="00B3042B">
        <w:rPr>
          <w:rFonts w:ascii="Times New Roman" w:eastAsia="Calibri" w:hAnsi="Times New Roman" w:cs="Times New Roman"/>
          <w:sz w:val="12"/>
          <w:szCs w:val="12"/>
        </w:rPr>
        <w:t>:</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 xml:space="preserve">объединенного заземляющего устройства электроустановок и </w:t>
      </w:r>
      <w:proofErr w:type="spellStart"/>
      <w:r w:rsidRPr="00B3042B">
        <w:rPr>
          <w:rFonts w:ascii="Times New Roman" w:eastAsia="Calibri" w:hAnsi="Times New Roman" w:cs="Times New Roman"/>
          <w:sz w:val="12"/>
          <w:szCs w:val="12"/>
        </w:rPr>
        <w:t>молниезащиты</w:t>
      </w:r>
      <w:proofErr w:type="spellEnd"/>
      <w:r w:rsidRPr="00B3042B">
        <w:rPr>
          <w:rFonts w:ascii="Times New Roman" w:eastAsia="Calibri" w:hAnsi="Times New Roman" w:cs="Times New Roman"/>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главных заземляющих шин (ГЗШ), которыми являются РЕ-шины КТП;</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3042B">
        <w:rPr>
          <w:rFonts w:ascii="Times New Roman" w:eastAsia="Calibri" w:hAnsi="Times New Roman" w:cs="Times New Roman"/>
          <w:sz w:val="12"/>
          <w:szCs w:val="12"/>
        </w:rPr>
        <w:t>защитных проводников, в качестве которых используются защитные проводники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(PE-проводники) основной и дополнительной системы уравнивания потенциалов.</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РЕ-проводники входят в состав силовых кабелей, питающих </w:t>
      </w:r>
      <w:proofErr w:type="spellStart"/>
      <w:r w:rsidRPr="00B3042B">
        <w:rPr>
          <w:rFonts w:ascii="Times New Roman" w:eastAsia="Calibri" w:hAnsi="Times New Roman" w:cs="Times New Roman"/>
          <w:sz w:val="12"/>
          <w:szCs w:val="12"/>
        </w:rPr>
        <w:t>электроприемники</w:t>
      </w:r>
      <w:proofErr w:type="spellEnd"/>
      <w:r w:rsidRPr="00B3042B">
        <w:rPr>
          <w:rFonts w:ascii="Times New Roman" w:eastAsia="Calibri" w:hAnsi="Times New Roman" w:cs="Times New Roman"/>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B3042B">
        <w:rPr>
          <w:rFonts w:ascii="Times New Roman" w:eastAsia="Calibri" w:hAnsi="Times New Roman" w:cs="Times New Roman"/>
          <w:sz w:val="12"/>
          <w:szCs w:val="12"/>
        </w:rPr>
        <w:t>ПуГВ</w:t>
      </w:r>
      <w:proofErr w:type="spellEnd"/>
      <w:r w:rsidRPr="00B3042B">
        <w:rPr>
          <w:rFonts w:ascii="Times New Roman" w:eastAsia="Calibri" w:hAnsi="Times New Roman" w:cs="Times New Roman"/>
          <w:sz w:val="12"/>
          <w:szCs w:val="12"/>
        </w:rPr>
        <w:t>.</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w:t>
      </w:r>
      <w:proofErr w:type="gramStart"/>
      <w:r w:rsidRPr="00B3042B">
        <w:rPr>
          <w:rFonts w:ascii="Times New Roman" w:eastAsia="Calibri" w:hAnsi="Times New Roman" w:cs="Times New Roman"/>
          <w:sz w:val="12"/>
          <w:szCs w:val="12"/>
        </w:rPr>
        <w:t>2</w:t>
      </w:r>
      <w:proofErr w:type="gramEnd"/>
      <w:r w:rsidRPr="00B3042B">
        <w:rPr>
          <w:rFonts w:ascii="Times New Roman" w:eastAsia="Calibri" w:hAnsi="Times New Roman" w:cs="Times New Roman"/>
          <w:sz w:val="12"/>
          <w:szCs w:val="12"/>
        </w:rPr>
        <w:t>.</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w:t>
      </w:r>
      <w:proofErr w:type="gramStart"/>
      <w:r w:rsidRPr="00B3042B">
        <w:rPr>
          <w:rFonts w:ascii="Times New Roman" w:eastAsia="Calibri" w:hAnsi="Times New Roman" w:cs="Times New Roman"/>
          <w:sz w:val="12"/>
          <w:szCs w:val="12"/>
        </w:rPr>
        <w:t>в месте</w:t>
      </w:r>
      <w:proofErr w:type="gramEnd"/>
      <w:r w:rsidRPr="00B3042B">
        <w:rPr>
          <w:rFonts w:ascii="Times New Roman" w:eastAsia="Calibri" w:hAnsi="Times New Roman" w:cs="Times New Roman"/>
          <w:sz w:val="12"/>
          <w:szCs w:val="12"/>
        </w:rPr>
        <w:t xml:space="preserve"> их присоединения к сторонним проводящим частям должны быть обозначены желто-зелеными полосами.</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proofErr w:type="gramStart"/>
      <w:r w:rsidRPr="00B3042B">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roofErr w:type="gramEnd"/>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B3042B" w:rsidRP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 xml:space="preserve">Для </w:t>
      </w:r>
      <w:proofErr w:type="spellStart"/>
      <w:r w:rsidRPr="00B3042B">
        <w:rPr>
          <w:rFonts w:ascii="Times New Roman" w:eastAsia="Calibri" w:hAnsi="Times New Roman" w:cs="Times New Roman"/>
          <w:sz w:val="12"/>
          <w:szCs w:val="12"/>
        </w:rPr>
        <w:t>молниезащиты</w:t>
      </w:r>
      <w:proofErr w:type="spellEnd"/>
      <w:r w:rsidRPr="00B3042B">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B3042B" w:rsidRDefault="00B3042B" w:rsidP="00B3042B">
      <w:pPr>
        <w:tabs>
          <w:tab w:val="left" w:pos="284"/>
        </w:tabs>
        <w:spacing w:after="0" w:line="240" w:lineRule="auto"/>
        <w:ind w:firstLine="284"/>
        <w:jc w:val="both"/>
        <w:rPr>
          <w:rFonts w:ascii="Times New Roman" w:eastAsia="Calibri" w:hAnsi="Times New Roman" w:cs="Times New Roman"/>
          <w:sz w:val="12"/>
          <w:szCs w:val="12"/>
        </w:rPr>
      </w:pPr>
      <w:proofErr w:type="gramStart"/>
      <w:r w:rsidRPr="00B3042B">
        <w:rPr>
          <w:rFonts w:ascii="Times New Roman" w:eastAsia="Calibri" w:hAnsi="Times New Roman" w:cs="Times New Roman"/>
          <w:sz w:val="12"/>
          <w:szCs w:val="12"/>
        </w:rPr>
        <w:t xml:space="preserve">Заземлители для </w:t>
      </w:r>
      <w:proofErr w:type="spellStart"/>
      <w:r w:rsidRPr="00B3042B">
        <w:rPr>
          <w:rFonts w:ascii="Times New Roman" w:eastAsia="Calibri" w:hAnsi="Times New Roman" w:cs="Times New Roman"/>
          <w:sz w:val="12"/>
          <w:szCs w:val="12"/>
        </w:rPr>
        <w:t>молниезащиты</w:t>
      </w:r>
      <w:proofErr w:type="spellEnd"/>
      <w:r w:rsidRPr="00B3042B">
        <w:rPr>
          <w:rFonts w:ascii="Times New Roman" w:eastAsia="Calibri" w:hAnsi="Times New Roman" w:cs="Times New Roman"/>
          <w:sz w:val="12"/>
          <w:szCs w:val="12"/>
        </w:rPr>
        <w:t xml:space="preserve"> и защитного заземления – общие.</w:t>
      </w:r>
      <w:proofErr w:type="gramEnd"/>
    </w:p>
    <w:p w:rsidR="00B3042B" w:rsidRDefault="00B3042B" w:rsidP="00B3042B">
      <w:pPr>
        <w:tabs>
          <w:tab w:val="left" w:pos="284"/>
        </w:tabs>
        <w:spacing w:after="0" w:line="240" w:lineRule="auto"/>
        <w:jc w:val="both"/>
        <w:rPr>
          <w:rFonts w:ascii="Times New Roman" w:eastAsia="Calibri" w:hAnsi="Times New Roman" w:cs="Times New Roman"/>
          <w:sz w:val="12"/>
          <w:szCs w:val="12"/>
        </w:rPr>
      </w:pPr>
      <w:r w:rsidRPr="00B3042B">
        <w:rPr>
          <w:rFonts w:ascii="Times New Roman" w:eastAsia="Calibri" w:hAnsi="Times New Roman" w:cs="Times New Roman"/>
          <w:sz w:val="12"/>
          <w:szCs w:val="12"/>
        </w:rPr>
        <w:t>ПРИЛОЖЕНИЯ</w:t>
      </w:r>
    </w:p>
    <w:p w:rsidR="00B3042B" w:rsidRDefault="00B3042B" w:rsidP="00B3042B">
      <w:pPr>
        <w:tabs>
          <w:tab w:val="left" w:pos="284"/>
        </w:tabs>
        <w:spacing w:after="0" w:line="240" w:lineRule="auto"/>
        <w:jc w:val="both"/>
        <w:rPr>
          <w:rFonts w:ascii="Times New Roman" w:eastAsia="Calibri" w:hAnsi="Times New Roman" w:cs="Times New Roman"/>
          <w:sz w:val="12"/>
          <w:szCs w:val="12"/>
        </w:rPr>
      </w:pPr>
    </w:p>
    <w:p w:rsidR="00B3042B" w:rsidRDefault="00B3042B" w:rsidP="00B3042B">
      <w:pPr>
        <w:tabs>
          <w:tab w:val="left" w:pos="284"/>
        </w:tabs>
        <w:spacing w:after="0" w:line="240" w:lineRule="auto"/>
        <w:jc w:val="right"/>
        <w:rPr>
          <w:rFonts w:ascii="Times New Roman" w:eastAsia="Calibri" w:hAnsi="Times New Roman" w:cs="Times New Roman"/>
          <w:sz w:val="12"/>
          <w:szCs w:val="12"/>
        </w:rPr>
      </w:pPr>
    </w:p>
    <w:p w:rsidR="00B3042B" w:rsidRDefault="00B3042B" w:rsidP="00B3042B">
      <w:pPr>
        <w:tabs>
          <w:tab w:val="left" w:pos="284"/>
        </w:tabs>
        <w:spacing w:after="0" w:line="240" w:lineRule="auto"/>
        <w:jc w:val="center"/>
        <w:rPr>
          <w:rFonts w:ascii="Times New Roman" w:eastAsia="Calibri" w:hAnsi="Times New Roman" w:cs="Times New Roman"/>
          <w:sz w:val="12"/>
          <w:szCs w:val="12"/>
        </w:rPr>
      </w:pPr>
      <w:r>
        <w:object w:dxaOrig="1434" w:dyaOrig="787">
          <v:shape id="_x0000_i1026" type="#_x0000_t75" style="width:33.85pt;height:18.25pt" o:ole="">
            <v:imagedata r:id="rId9" o:title=""/>
          </v:shape>
          <o:OLEObject Type="Embed" ProgID="CorelDRAW.Graphic.11" ShapeID="_x0000_i1026" DrawAspect="Content" ObjectID="_1599565156" r:id="rId23"/>
        </w:object>
      </w:r>
    </w:p>
    <w:p w:rsidR="00B3042B" w:rsidRDefault="00B3042B" w:rsidP="00B3042B">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Общество с ограниченной ответственностью</w:t>
      </w:r>
    </w:p>
    <w:p w:rsidR="00B3042B" w:rsidRPr="00897B45" w:rsidRDefault="00B3042B" w:rsidP="00B3042B">
      <w:pPr>
        <w:tabs>
          <w:tab w:val="left" w:pos="284"/>
        </w:tabs>
        <w:spacing w:after="0" w:line="240" w:lineRule="auto"/>
        <w:jc w:val="center"/>
        <w:rPr>
          <w:rFonts w:ascii="Times New Roman" w:eastAsia="Calibri" w:hAnsi="Times New Roman" w:cs="Times New Roman"/>
          <w:sz w:val="12"/>
          <w:szCs w:val="12"/>
        </w:rPr>
      </w:pPr>
    </w:p>
    <w:p w:rsidR="00B3042B" w:rsidRDefault="00B3042B" w:rsidP="00B3042B">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«СРЕДНЕВОЛЖСКАЯ ЗЕМЛЕУСТРОИТЕЛЬНАЯ КОМПАНИЯ»</w:t>
      </w:r>
    </w:p>
    <w:p w:rsidR="00B3042B" w:rsidRDefault="00B3042B" w:rsidP="00B3042B">
      <w:pPr>
        <w:tabs>
          <w:tab w:val="left" w:pos="284"/>
        </w:tabs>
        <w:spacing w:after="0" w:line="240" w:lineRule="auto"/>
        <w:jc w:val="center"/>
        <w:rPr>
          <w:rFonts w:ascii="Times New Roman" w:eastAsia="Calibri" w:hAnsi="Times New Roman" w:cs="Times New Roman"/>
          <w:b/>
          <w:sz w:val="12"/>
          <w:szCs w:val="12"/>
        </w:rPr>
      </w:pPr>
    </w:p>
    <w:p w:rsidR="00B3042B" w:rsidRPr="00897B45" w:rsidRDefault="00B3042B" w:rsidP="00B3042B">
      <w:pPr>
        <w:tabs>
          <w:tab w:val="left" w:pos="284"/>
        </w:tabs>
        <w:spacing w:after="0" w:line="240" w:lineRule="auto"/>
        <w:jc w:val="center"/>
        <w:rPr>
          <w:rFonts w:ascii="Times New Roman" w:eastAsia="Calibri" w:hAnsi="Times New Roman" w:cs="Times New Roman"/>
          <w:b/>
          <w:sz w:val="12"/>
          <w:szCs w:val="12"/>
        </w:rPr>
      </w:pPr>
    </w:p>
    <w:p w:rsidR="00B3042B" w:rsidRPr="00897B45" w:rsidRDefault="00B3042B" w:rsidP="00B3042B">
      <w:pPr>
        <w:tabs>
          <w:tab w:val="left" w:pos="284"/>
        </w:tabs>
        <w:spacing w:after="0" w:line="240" w:lineRule="auto"/>
        <w:jc w:val="center"/>
        <w:rPr>
          <w:rFonts w:ascii="Times New Roman" w:eastAsia="Calibri" w:hAnsi="Times New Roman" w:cs="Times New Roman"/>
          <w:sz w:val="12"/>
          <w:szCs w:val="12"/>
        </w:rPr>
      </w:pPr>
    </w:p>
    <w:p w:rsidR="00B3042B" w:rsidRPr="00897B45" w:rsidRDefault="00B3042B" w:rsidP="00B3042B">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ДОКУМЕНТАЦИЯ ПО ПЛАНИРОВКЕ ТЕРРИТОРИИ</w:t>
      </w:r>
    </w:p>
    <w:p w:rsidR="00B3042B" w:rsidRPr="00897B45" w:rsidRDefault="00B3042B" w:rsidP="00B3042B">
      <w:pPr>
        <w:tabs>
          <w:tab w:val="left" w:pos="284"/>
        </w:tabs>
        <w:spacing w:after="0" w:line="240" w:lineRule="auto"/>
        <w:jc w:val="center"/>
        <w:rPr>
          <w:rFonts w:ascii="Times New Roman" w:eastAsia="Calibri" w:hAnsi="Times New Roman" w:cs="Times New Roman"/>
          <w:sz w:val="12"/>
          <w:szCs w:val="12"/>
        </w:rPr>
      </w:pPr>
    </w:p>
    <w:p w:rsidR="00B3042B" w:rsidRPr="00897B45" w:rsidRDefault="00B3042B" w:rsidP="00B3042B">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для строительства объекта АО «</w:t>
      </w:r>
      <w:proofErr w:type="spellStart"/>
      <w:r w:rsidRPr="00897B45">
        <w:rPr>
          <w:rFonts w:ascii="Times New Roman" w:eastAsia="Calibri" w:hAnsi="Times New Roman" w:cs="Times New Roman"/>
          <w:b/>
          <w:sz w:val="12"/>
          <w:szCs w:val="12"/>
        </w:rPr>
        <w:t>Самаранефтегаз</w:t>
      </w:r>
      <w:proofErr w:type="spellEnd"/>
      <w:r w:rsidRPr="00897B45">
        <w:rPr>
          <w:rFonts w:ascii="Times New Roman" w:eastAsia="Calibri" w:hAnsi="Times New Roman" w:cs="Times New Roman"/>
          <w:b/>
          <w:sz w:val="12"/>
          <w:szCs w:val="12"/>
        </w:rPr>
        <w:t>»:</w:t>
      </w:r>
    </w:p>
    <w:p w:rsidR="00B3042B" w:rsidRPr="00897B45" w:rsidRDefault="00B3042B" w:rsidP="00B3042B">
      <w:pPr>
        <w:tabs>
          <w:tab w:val="left" w:pos="284"/>
        </w:tabs>
        <w:spacing w:after="0" w:line="240" w:lineRule="auto"/>
        <w:jc w:val="center"/>
        <w:rPr>
          <w:rFonts w:ascii="Times New Roman" w:eastAsia="Calibri" w:hAnsi="Times New Roman" w:cs="Times New Roman"/>
          <w:b/>
          <w:sz w:val="12"/>
          <w:szCs w:val="12"/>
        </w:rPr>
      </w:pPr>
    </w:p>
    <w:p w:rsidR="00B3042B" w:rsidRPr="00897B45" w:rsidRDefault="00B3042B" w:rsidP="00B3042B">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fldChar w:fldCharType="begin"/>
      </w:r>
      <w:r w:rsidRPr="00897B45">
        <w:rPr>
          <w:rFonts w:ascii="Times New Roman" w:eastAsia="Calibri" w:hAnsi="Times New Roman" w:cs="Times New Roman"/>
          <w:b/>
          <w:sz w:val="12"/>
          <w:szCs w:val="12"/>
        </w:rPr>
        <w:instrText xml:space="preserve"> DOCPROPERTY  "Наименование объекта"  \* MERGEFORMAT </w:instrText>
      </w:r>
      <w:r w:rsidRPr="00897B45">
        <w:rPr>
          <w:rFonts w:ascii="Times New Roman" w:eastAsia="Calibri" w:hAnsi="Times New Roman" w:cs="Times New Roman"/>
          <w:b/>
          <w:sz w:val="12"/>
          <w:szCs w:val="12"/>
        </w:rPr>
        <w:fldChar w:fldCharType="separate"/>
      </w:r>
      <w:r w:rsidRPr="00897B45">
        <w:rPr>
          <w:rFonts w:ascii="Times New Roman" w:eastAsia="Calibri" w:hAnsi="Times New Roman" w:cs="Times New Roman"/>
          <w:b/>
          <w:sz w:val="12"/>
          <w:szCs w:val="12"/>
        </w:rPr>
        <w:t>4980П «Электроснабжение скважин №№ 59, 61 Южно-Орловского месторождения»</w:t>
      </w:r>
      <w:r w:rsidRPr="00897B45">
        <w:rPr>
          <w:rFonts w:ascii="Times New Roman" w:eastAsia="Calibri" w:hAnsi="Times New Roman" w:cs="Times New Roman"/>
          <w:sz w:val="12"/>
          <w:szCs w:val="12"/>
        </w:rPr>
        <w:fldChar w:fldCharType="end"/>
      </w:r>
    </w:p>
    <w:p w:rsidR="00B3042B" w:rsidRPr="00897B45" w:rsidRDefault="00B3042B" w:rsidP="00B3042B">
      <w:pPr>
        <w:tabs>
          <w:tab w:val="left" w:pos="284"/>
        </w:tabs>
        <w:spacing w:after="0" w:line="240" w:lineRule="auto"/>
        <w:jc w:val="center"/>
        <w:rPr>
          <w:rFonts w:ascii="Times New Roman" w:eastAsia="Calibri" w:hAnsi="Times New Roman" w:cs="Times New Roman"/>
          <w:b/>
          <w:sz w:val="12"/>
          <w:szCs w:val="12"/>
        </w:rPr>
      </w:pPr>
    </w:p>
    <w:p w:rsidR="00B3042B" w:rsidRPr="00897B45" w:rsidRDefault="00B3042B" w:rsidP="00B3042B">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в границах сельского поселения </w:t>
      </w:r>
      <w:r w:rsidRPr="00897B45">
        <w:rPr>
          <w:rFonts w:ascii="Times New Roman" w:eastAsia="Calibri" w:hAnsi="Times New Roman" w:cs="Times New Roman"/>
          <w:sz w:val="12"/>
          <w:szCs w:val="12"/>
        </w:rPr>
        <w:fldChar w:fldCharType="begin"/>
      </w:r>
      <w:r w:rsidRPr="00897B45">
        <w:rPr>
          <w:rFonts w:ascii="Times New Roman" w:eastAsia="Calibri" w:hAnsi="Times New Roman" w:cs="Times New Roman"/>
          <w:sz w:val="12"/>
          <w:szCs w:val="12"/>
        </w:rPr>
        <w:instrText xml:space="preserve"> DOCPROPERTY  "Сельское поселение"  \* MERGEFORMAT </w:instrText>
      </w:r>
      <w:r w:rsidRPr="00897B45">
        <w:rPr>
          <w:rFonts w:ascii="Times New Roman" w:eastAsia="Calibri" w:hAnsi="Times New Roman" w:cs="Times New Roman"/>
          <w:sz w:val="12"/>
          <w:szCs w:val="12"/>
        </w:rPr>
        <w:fldChar w:fldCharType="separate"/>
      </w:r>
      <w:r w:rsidRPr="00897B45">
        <w:rPr>
          <w:rFonts w:ascii="Times New Roman" w:eastAsia="Calibri" w:hAnsi="Times New Roman" w:cs="Times New Roman"/>
          <w:sz w:val="12"/>
          <w:szCs w:val="12"/>
        </w:rPr>
        <w:t>Черновка</w:t>
      </w:r>
      <w:r w:rsidRPr="00897B45">
        <w:rPr>
          <w:rFonts w:ascii="Times New Roman" w:eastAsia="Calibri" w:hAnsi="Times New Roman" w:cs="Times New Roman"/>
          <w:sz w:val="12"/>
          <w:szCs w:val="12"/>
        </w:rPr>
        <w:fldChar w:fldCharType="end"/>
      </w:r>
      <w:r>
        <w:rPr>
          <w:rFonts w:ascii="Times New Roman" w:eastAsia="Calibri" w:hAnsi="Times New Roman" w:cs="Times New Roman"/>
          <w:sz w:val="12"/>
          <w:szCs w:val="12"/>
        </w:rPr>
        <w:t xml:space="preserve"> </w:t>
      </w:r>
      <w:r w:rsidRPr="00897B45">
        <w:rPr>
          <w:rFonts w:ascii="Times New Roman" w:eastAsia="Calibri" w:hAnsi="Times New Roman" w:cs="Times New Roman"/>
          <w:sz w:val="12"/>
          <w:szCs w:val="12"/>
        </w:rPr>
        <w:t xml:space="preserve">муниципального района </w:t>
      </w:r>
      <w:r w:rsidRPr="00897B45">
        <w:rPr>
          <w:rFonts w:ascii="Times New Roman" w:eastAsia="Calibri" w:hAnsi="Times New Roman" w:cs="Times New Roman"/>
          <w:sz w:val="12"/>
          <w:szCs w:val="12"/>
        </w:rPr>
        <w:fldChar w:fldCharType="begin"/>
      </w:r>
      <w:r w:rsidRPr="00897B45">
        <w:rPr>
          <w:rFonts w:ascii="Times New Roman" w:eastAsia="Calibri" w:hAnsi="Times New Roman" w:cs="Times New Roman"/>
          <w:sz w:val="12"/>
          <w:szCs w:val="12"/>
        </w:rPr>
        <w:instrText xml:space="preserve"> DOCPROPERTY  Район  \* MERGEFORMAT </w:instrText>
      </w:r>
      <w:r w:rsidRPr="00897B45">
        <w:rPr>
          <w:rFonts w:ascii="Times New Roman" w:eastAsia="Calibri" w:hAnsi="Times New Roman" w:cs="Times New Roman"/>
          <w:sz w:val="12"/>
          <w:szCs w:val="12"/>
        </w:rPr>
        <w:fldChar w:fldCharType="separate"/>
      </w:r>
      <w:r w:rsidRPr="00897B45">
        <w:rPr>
          <w:rFonts w:ascii="Times New Roman" w:eastAsia="Calibri" w:hAnsi="Times New Roman" w:cs="Times New Roman"/>
          <w:sz w:val="12"/>
          <w:szCs w:val="12"/>
        </w:rPr>
        <w:t>Сергиевский</w:t>
      </w:r>
      <w:r w:rsidRPr="00897B45">
        <w:rPr>
          <w:rFonts w:ascii="Times New Roman" w:eastAsia="Calibri" w:hAnsi="Times New Roman" w:cs="Times New Roman"/>
          <w:sz w:val="12"/>
          <w:szCs w:val="12"/>
        </w:rPr>
        <w:fldChar w:fldCharType="end"/>
      </w:r>
      <w:r w:rsidRPr="00897B45">
        <w:rPr>
          <w:rFonts w:ascii="Times New Roman" w:eastAsia="Calibri" w:hAnsi="Times New Roman" w:cs="Times New Roman"/>
          <w:sz w:val="12"/>
          <w:szCs w:val="12"/>
        </w:rPr>
        <w:t xml:space="preserve"> Самарской области</w:t>
      </w:r>
    </w:p>
    <w:p w:rsidR="00B3042B" w:rsidRPr="00897B45" w:rsidRDefault="00B3042B" w:rsidP="00B3042B">
      <w:pPr>
        <w:tabs>
          <w:tab w:val="left" w:pos="284"/>
        </w:tabs>
        <w:spacing w:after="0" w:line="240" w:lineRule="auto"/>
        <w:jc w:val="center"/>
        <w:rPr>
          <w:rFonts w:ascii="Times New Roman" w:eastAsia="Calibri" w:hAnsi="Times New Roman" w:cs="Times New Roman"/>
          <w:sz w:val="12"/>
          <w:szCs w:val="12"/>
        </w:rPr>
      </w:pPr>
    </w:p>
    <w:p w:rsidR="00B3042B" w:rsidRPr="00897B45" w:rsidRDefault="00B3042B" w:rsidP="00B3042B">
      <w:pPr>
        <w:tabs>
          <w:tab w:val="left" w:pos="284"/>
        </w:tabs>
        <w:spacing w:after="0" w:line="240" w:lineRule="auto"/>
        <w:jc w:val="center"/>
        <w:rPr>
          <w:rFonts w:ascii="Times New Roman" w:eastAsia="Calibri" w:hAnsi="Times New Roman" w:cs="Times New Roman"/>
          <w:sz w:val="12"/>
          <w:szCs w:val="12"/>
        </w:rPr>
      </w:pPr>
    </w:p>
    <w:p w:rsidR="00B3042B" w:rsidRDefault="00B3042B" w:rsidP="00B3042B">
      <w:pPr>
        <w:tabs>
          <w:tab w:val="left" w:pos="284"/>
        </w:tabs>
        <w:spacing w:after="0" w:line="240" w:lineRule="auto"/>
        <w:jc w:val="center"/>
        <w:rPr>
          <w:rFonts w:ascii="Times New Roman" w:eastAsia="Calibri" w:hAnsi="Times New Roman" w:cs="Times New Roman"/>
          <w:sz w:val="12"/>
          <w:szCs w:val="12"/>
        </w:rPr>
      </w:pPr>
      <w:r w:rsidRPr="00B3042B">
        <w:rPr>
          <w:rFonts w:ascii="Times New Roman" w:eastAsia="Calibri" w:hAnsi="Times New Roman" w:cs="Times New Roman"/>
          <w:b/>
          <w:sz w:val="12"/>
          <w:szCs w:val="12"/>
        </w:rPr>
        <w:t xml:space="preserve">ПРОЕКТ МЕЖЕВАНИЯ ТЕРРИТОРИИ </w:t>
      </w:r>
      <w:r>
        <w:rPr>
          <w:rFonts w:ascii="Times New Roman" w:eastAsia="Calibri" w:hAnsi="Times New Roman" w:cs="Times New Roman"/>
          <w:noProof/>
          <w:sz w:val="12"/>
          <w:szCs w:val="12"/>
          <w:lang w:eastAsia="ru-RU"/>
        </w:rPr>
        <w:drawing>
          <wp:anchor distT="0" distB="0" distL="114300" distR="114300" simplePos="0" relativeHeight="251667456" behindDoc="0" locked="0" layoutInCell="1" allowOverlap="1" wp14:anchorId="22C2AF83" wp14:editId="21D3EDFD">
            <wp:simplePos x="0" y="0"/>
            <wp:positionH relativeFrom="column">
              <wp:posOffset>2270760</wp:posOffset>
            </wp:positionH>
            <wp:positionV relativeFrom="paragraph">
              <wp:posOffset>55568</wp:posOffset>
            </wp:positionV>
            <wp:extent cx="749935" cy="44894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49935" cy="448945"/>
                    </a:xfrm>
                    <a:prstGeom prst="rect">
                      <a:avLst/>
                    </a:prstGeom>
                    <a:noFill/>
                  </pic:spPr>
                </pic:pic>
              </a:graphicData>
            </a:graphic>
            <wp14:sizeRelH relativeFrom="page">
              <wp14:pctWidth>0</wp14:pctWidth>
            </wp14:sizeRelH>
            <wp14:sizeRelV relativeFrom="page">
              <wp14:pctHeight>0</wp14:pctHeight>
            </wp14:sizeRelV>
          </wp:anchor>
        </w:drawing>
      </w:r>
    </w:p>
    <w:p w:rsidR="00B3042B" w:rsidRDefault="00B3042B" w:rsidP="00B3042B">
      <w:pPr>
        <w:tabs>
          <w:tab w:val="left" w:pos="284"/>
        </w:tabs>
        <w:spacing w:after="0" w:line="240" w:lineRule="auto"/>
        <w:jc w:val="center"/>
        <w:rPr>
          <w:rFonts w:ascii="Times New Roman" w:eastAsia="Calibri" w:hAnsi="Times New Roman" w:cs="Times New Roman"/>
          <w:sz w:val="12"/>
          <w:szCs w:val="12"/>
        </w:rPr>
      </w:pPr>
    </w:p>
    <w:p w:rsidR="00B3042B" w:rsidRPr="00897B45" w:rsidRDefault="00B3042B" w:rsidP="00B3042B">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Генеральный директор </w:t>
      </w:r>
    </w:p>
    <w:p w:rsidR="00B3042B" w:rsidRPr="00897B45" w:rsidRDefault="00B3042B" w:rsidP="00B3042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5408" behindDoc="0" locked="0" layoutInCell="1" allowOverlap="1" wp14:anchorId="5A5DBBA1" wp14:editId="58F3FC95">
            <wp:simplePos x="0" y="0"/>
            <wp:positionH relativeFrom="column">
              <wp:posOffset>2965450</wp:posOffset>
            </wp:positionH>
            <wp:positionV relativeFrom="paragraph">
              <wp:posOffset>4860290</wp:posOffset>
            </wp:positionV>
            <wp:extent cx="1628775" cy="971550"/>
            <wp:effectExtent l="0" t="0" r="0" b="0"/>
            <wp:wrapNone/>
            <wp:docPr id="15" name="Рисунок 15"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пись ховри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B45">
        <w:rPr>
          <w:rFonts w:ascii="Times New Roman" w:eastAsia="Calibri" w:hAnsi="Times New Roman" w:cs="Times New Roman"/>
          <w:sz w:val="12"/>
          <w:szCs w:val="12"/>
        </w:rPr>
        <w:t>ООО «</w:t>
      </w:r>
      <w:proofErr w:type="spellStart"/>
      <w:r w:rsidRPr="00897B45">
        <w:rPr>
          <w:rFonts w:ascii="Times New Roman" w:eastAsia="Calibri" w:hAnsi="Times New Roman" w:cs="Times New Roman"/>
          <w:sz w:val="12"/>
          <w:szCs w:val="12"/>
        </w:rPr>
        <w:t>Средневолжская</w:t>
      </w:r>
      <w:proofErr w:type="spellEnd"/>
      <w:r w:rsidRPr="00897B45">
        <w:rPr>
          <w:rFonts w:ascii="Times New Roman" w:eastAsia="Calibri" w:hAnsi="Times New Roman" w:cs="Times New Roman"/>
          <w:sz w:val="12"/>
          <w:szCs w:val="12"/>
        </w:rPr>
        <w:t xml:space="preserve"> землеустроительная компания»</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w:t>
      </w:r>
      <w:r w:rsidRPr="00897B45">
        <w:rPr>
          <w:rFonts w:ascii="Times New Roman" w:eastAsia="Calibri" w:hAnsi="Times New Roman" w:cs="Times New Roman"/>
          <w:sz w:val="12"/>
          <w:szCs w:val="12"/>
        </w:rPr>
        <w:tab/>
        <w:t xml:space="preserve">  Н.А. </w:t>
      </w:r>
      <w:proofErr w:type="spellStart"/>
      <w:r w:rsidRPr="00897B45">
        <w:rPr>
          <w:rFonts w:ascii="Times New Roman" w:eastAsia="Calibri" w:hAnsi="Times New Roman" w:cs="Times New Roman"/>
          <w:sz w:val="12"/>
          <w:szCs w:val="12"/>
        </w:rPr>
        <w:t>Ховрин</w:t>
      </w:r>
      <w:proofErr w:type="spellEnd"/>
    </w:p>
    <w:p w:rsidR="00B3042B" w:rsidRDefault="00B3042B" w:rsidP="00B3042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9504" behindDoc="0" locked="0" layoutInCell="1" allowOverlap="1" wp14:anchorId="232DCBF4" wp14:editId="2EF611BB">
            <wp:simplePos x="0" y="0"/>
            <wp:positionH relativeFrom="column">
              <wp:posOffset>2373630</wp:posOffset>
            </wp:positionH>
            <wp:positionV relativeFrom="paragraph">
              <wp:posOffset>6985</wp:posOffset>
            </wp:positionV>
            <wp:extent cx="749935" cy="74485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49935"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68480" behindDoc="0" locked="0" layoutInCell="1" allowOverlap="1" wp14:anchorId="3112EE5A" wp14:editId="3E4ECE1C">
            <wp:simplePos x="0" y="0"/>
            <wp:positionH relativeFrom="column">
              <wp:posOffset>1934581</wp:posOffset>
            </wp:positionH>
            <wp:positionV relativeFrom="paragraph">
              <wp:posOffset>67849</wp:posOffset>
            </wp:positionV>
            <wp:extent cx="847956" cy="500332"/>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851518" cy="502434"/>
                    </a:xfrm>
                    <a:prstGeom prst="rect">
                      <a:avLst/>
                    </a:prstGeom>
                    <a:noFill/>
                  </pic:spPr>
                </pic:pic>
              </a:graphicData>
            </a:graphic>
            <wp14:sizeRelH relativeFrom="page">
              <wp14:pctWidth>0</wp14:pctWidth>
            </wp14:sizeRelH>
            <wp14:sizeRelV relativeFrom="page">
              <wp14:pctHeight>0</wp14:pctHeight>
            </wp14:sizeRelV>
          </wp:anchor>
        </w:drawing>
      </w:r>
    </w:p>
    <w:p w:rsidR="00B3042B" w:rsidRDefault="00B3042B" w:rsidP="00B3042B">
      <w:pPr>
        <w:tabs>
          <w:tab w:val="left" w:pos="284"/>
        </w:tabs>
        <w:spacing w:after="0" w:line="240" w:lineRule="auto"/>
        <w:ind w:firstLine="284"/>
        <w:rPr>
          <w:rFonts w:ascii="Times New Roman" w:eastAsia="Calibri" w:hAnsi="Times New Roman" w:cs="Times New Roman"/>
          <w:sz w:val="12"/>
          <w:szCs w:val="12"/>
        </w:rPr>
      </w:pPr>
    </w:p>
    <w:p w:rsidR="00B3042B" w:rsidRPr="00897B45" w:rsidRDefault="00B3042B" w:rsidP="00B3042B">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Заместитель начальника</w:t>
      </w:r>
    </w:p>
    <w:p w:rsidR="00B3042B" w:rsidRPr="00897B45" w:rsidRDefault="00B3042B" w:rsidP="00B3042B">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отдела землеустройства    </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Д.В. Савичев</w:t>
      </w:r>
    </w:p>
    <w:p w:rsidR="00B3042B" w:rsidRPr="00897B45" w:rsidRDefault="00B3042B" w:rsidP="00B3042B">
      <w:pPr>
        <w:tabs>
          <w:tab w:val="left" w:pos="284"/>
        </w:tabs>
        <w:spacing w:after="0" w:line="240" w:lineRule="auto"/>
        <w:ind w:firstLine="284"/>
        <w:rPr>
          <w:rFonts w:ascii="Times New Roman" w:eastAsia="Calibri" w:hAnsi="Times New Roman" w:cs="Times New Roman"/>
          <w:sz w:val="12"/>
          <w:szCs w:val="12"/>
        </w:rPr>
      </w:pPr>
    </w:p>
    <w:p w:rsidR="00B3042B" w:rsidRPr="00897B45" w:rsidRDefault="00B3042B" w:rsidP="00B3042B">
      <w:pPr>
        <w:tabs>
          <w:tab w:val="left" w:pos="284"/>
        </w:tabs>
        <w:spacing w:after="0" w:line="240" w:lineRule="auto"/>
        <w:ind w:firstLine="284"/>
        <w:rPr>
          <w:rFonts w:ascii="Times New Roman" w:eastAsia="Calibri" w:hAnsi="Times New Roman" w:cs="Times New Roman"/>
          <w:sz w:val="12"/>
          <w:szCs w:val="12"/>
        </w:rPr>
      </w:pPr>
    </w:p>
    <w:p w:rsidR="00B3042B" w:rsidRPr="00897B45" w:rsidRDefault="00B3042B" w:rsidP="00B3042B">
      <w:pPr>
        <w:tabs>
          <w:tab w:val="left" w:pos="284"/>
        </w:tabs>
        <w:spacing w:after="0" w:line="240" w:lineRule="auto"/>
        <w:ind w:firstLine="284"/>
        <w:rPr>
          <w:rFonts w:ascii="Times New Roman" w:eastAsia="Calibri" w:hAnsi="Times New Roman" w:cs="Times New Roman"/>
          <w:sz w:val="12"/>
          <w:szCs w:val="12"/>
        </w:rPr>
      </w:pPr>
    </w:p>
    <w:p w:rsidR="00B3042B" w:rsidRPr="00897B45" w:rsidRDefault="00B3042B" w:rsidP="00B3042B">
      <w:pPr>
        <w:tabs>
          <w:tab w:val="left" w:pos="284"/>
        </w:tabs>
        <w:spacing w:after="0" w:line="240" w:lineRule="auto"/>
        <w:jc w:val="right"/>
        <w:rPr>
          <w:rFonts w:ascii="Times New Roman" w:eastAsia="Calibri" w:hAnsi="Times New Roman" w:cs="Times New Roman"/>
          <w:sz w:val="12"/>
          <w:szCs w:val="12"/>
        </w:rPr>
      </w:pPr>
      <w:r w:rsidRPr="00897B45">
        <w:rPr>
          <w:rFonts w:ascii="Times New Roman" w:eastAsia="Calibri" w:hAnsi="Times New Roman" w:cs="Times New Roman"/>
          <w:sz w:val="12"/>
          <w:szCs w:val="12"/>
        </w:rPr>
        <w:t>Экз. №___ ___</w:t>
      </w:r>
    </w:p>
    <w:p w:rsidR="00B3042B" w:rsidRPr="00897B45" w:rsidRDefault="00B3042B" w:rsidP="00B3042B">
      <w:pPr>
        <w:tabs>
          <w:tab w:val="left" w:pos="284"/>
        </w:tabs>
        <w:spacing w:after="0" w:line="240" w:lineRule="auto"/>
        <w:rPr>
          <w:rFonts w:ascii="Times New Roman" w:eastAsia="Calibri" w:hAnsi="Times New Roman" w:cs="Times New Roman"/>
          <w:sz w:val="12"/>
          <w:szCs w:val="12"/>
        </w:rPr>
      </w:pPr>
    </w:p>
    <w:p w:rsidR="00B3042B" w:rsidRPr="00897B45" w:rsidRDefault="00B3042B" w:rsidP="00B3042B">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Самара 2018 год</w:t>
      </w:r>
    </w:p>
    <w:p w:rsidR="00B3042B" w:rsidRPr="008662AA" w:rsidRDefault="00B3042B" w:rsidP="00B3042B">
      <w:pPr>
        <w:tabs>
          <w:tab w:val="left" w:pos="284"/>
        </w:tabs>
        <w:spacing w:after="0" w:line="240" w:lineRule="auto"/>
        <w:ind w:firstLine="284"/>
        <w:jc w:val="both"/>
        <w:rPr>
          <w:rFonts w:ascii="Times New Roman" w:eastAsia="Calibri" w:hAnsi="Times New Roman" w:cs="Times New Roman"/>
          <w:sz w:val="12"/>
          <w:szCs w:val="12"/>
        </w:rPr>
      </w:pPr>
    </w:p>
    <w:p w:rsidR="00232E6A" w:rsidRPr="00232E6A" w:rsidRDefault="00232E6A" w:rsidP="00232E6A">
      <w:pPr>
        <w:tabs>
          <w:tab w:val="left" w:pos="284"/>
        </w:tabs>
        <w:spacing w:after="0" w:line="240" w:lineRule="auto"/>
        <w:ind w:firstLine="284"/>
        <w:jc w:val="center"/>
        <w:rPr>
          <w:rFonts w:ascii="Times New Roman" w:eastAsia="Calibri" w:hAnsi="Times New Roman" w:cs="Times New Roman"/>
          <w:sz w:val="12"/>
          <w:szCs w:val="12"/>
        </w:rPr>
      </w:pPr>
      <w:r w:rsidRPr="00232E6A">
        <w:rPr>
          <w:rFonts w:ascii="Times New Roman" w:eastAsia="Calibri" w:hAnsi="Times New Roman" w:cs="Times New Roman"/>
          <w:sz w:val="12"/>
          <w:szCs w:val="12"/>
        </w:rPr>
        <w:t>Справка руководителя проекта</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p>
    <w:p w:rsid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proofErr w:type="gramStart"/>
      <w:r w:rsidRPr="00232E6A">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w:t>
      </w:r>
      <w:r w:rsidRPr="00232E6A">
        <w:rPr>
          <w:rFonts w:ascii="Times New Roman" w:eastAsia="Calibri" w:hAnsi="Times New Roman" w:cs="Times New Roman"/>
          <w:sz w:val="12"/>
          <w:szCs w:val="12"/>
        </w:rPr>
        <w:lastRenderedPageBreak/>
        <w:t>техническим заданием на выполнение проекта</w:t>
      </w:r>
      <w:proofErr w:type="gramEnd"/>
      <w:r w:rsidRPr="00232E6A">
        <w:rPr>
          <w:rFonts w:ascii="Times New Roman" w:eastAsia="Calibri" w:hAnsi="Times New Roman" w:cs="Times New Roman"/>
          <w:sz w:val="12"/>
          <w:szCs w:val="12"/>
        </w:rPr>
        <w:t xml:space="preserve"> планировки территории и проекта межевания территории объекта: 4172П «Электроснабжение скважин №№ 59, 61 Южно-Орловского месторождения» на территории муниципального района Сергиевский Самарской области.</w:t>
      </w:r>
    </w:p>
    <w:p w:rsidR="00B3042B" w:rsidRPr="008662AA" w:rsidRDefault="00B3042B" w:rsidP="00232E6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0528" behindDoc="0" locked="0" layoutInCell="1" allowOverlap="1" wp14:anchorId="23FB2A5F" wp14:editId="75954398">
            <wp:simplePos x="0" y="0"/>
            <wp:positionH relativeFrom="column">
              <wp:posOffset>1500505</wp:posOffset>
            </wp:positionH>
            <wp:positionV relativeFrom="paragraph">
              <wp:posOffset>62230</wp:posOffset>
            </wp:positionV>
            <wp:extent cx="638175" cy="37655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8175" cy="376555"/>
                    </a:xfrm>
                    <a:prstGeom prst="rect">
                      <a:avLst/>
                    </a:prstGeom>
                    <a:noFill/>
                  </pic:spPr>
                </pic:pic>
              </a:graphicData>
            </a:graphic>
            <wp14:sizeRelH relativeFrom="page">
              <wp14:pctWidth>0</wp14:pctWidth>
            </wp14:sizeRelH>
            <wp14:sizeRelV relativeFrom="page">
              <wp14:pctHeight>0</wp14:pctHeight>
            </wp14:sizeRelV>
          </wp:anchor>
        </w:drawing>
      </w:r>
    </w:p>
    <w:p w:rsidR="00B3042B" w:rsidRPr="008662AA" w:rsidRDefault="00B3042B" w:rsidP="00B3042B">
      <w:pPr>
        <w:tabs>
          <w:tab w:val="left" w:pos="284"/>
        </w:tabs>
        <w:spacing w:after="0" w:line="240" w:lineRule="auto"/>
        <w:ind w:firstLine="284"/>
        <w:rPr>
          <w:rFonts w:ascii="Times New Roman" w:eastAsia="Calibri" w:hAnsi="Times New Roman" w:cs="Times New Roman"/>
          <w:sz w:val="12"/>
          <w:szCs w:val="12"/>
        </w:rPr>
      </w:pPr>
      <w:r w:rsidRPr="008662AA">
        <w:rPr>
          <w:rFonts w:ascii="Times New Roman" w:eastAsia="Calibri" w:hAnsi="Times New Roman" w:cs="Times New Roman"/>
          <w:sz w:val="12"/>
          <w:szCs w:val="12"/>
        </w:rPr>
        <w:t>Заместитель начальника</w:t>
      </w:r>
    </w:p>
    <w:p w:rsidR="00B3042B" w:rsidRDefault="00B3042B" w:rsidP="00B3042B">
      <w:pPr>
        <w:tabs>
          <w:tab w:val="left" w:pos="284"/>
        </w:tabs>
        <w:spacing w:after="0" w:line="240" w:lineRule="auto"/>
        <w:ind w:firstLine="284"/>
        <w:rPr>
          <w:rFonts w:ascii="Times New Roman" w:eastAsia="Calibri" w:hAnsi="Times New Roman" w:cs="Times New Roman"/>
          <w:sz w:val="12"/>
          <w:szCs w:val="12"/>
        </w:rPr>
      </w:pPr>
      <w:r w:rsidRPr="008662AA">
        <w:rPr>
          <w:rFonts w:ascii="Times New Roman" w:eastAsia="Calibri" w:hAnsi="Times New Roman" w:cs="Times New Roman"/>
          <w:sz w:val="12"/>
          <w:szCs w:val="12"/>
        </w:rPr>
        <w:t>отдела землеустройства                                                                        Д.В. Савичев</w:t>
      </w:r>
    </w:p>
    <w:p w:rsidR="00232E6A" w:rsidRDefault="00232E6A" w:rsidP="00B3042B">
      <w:pPr>
        <w:tabs>
          <w:tab w:val="left" w:pos="284"/>
        </w:tabs>
        <w:spacing w:after="0" w:line="240" w:lineRule="auto"/>
        <w:ind w:firstLine="284"/>
        <w:rPr>
          <w:rFonts w:ascii="Times New Roman" w:eastAsia="Calibri" w:hAnsi="Times New Roman" w:cs="Times New Roman"/>
          <w:sz w:val="12"/>
          <w:szCs w:val="12"/>
        </w:rPr>
      </w:pPr>
    </w:p>
    <w:p w:rsidR="00232E6A" w:rsidRDefault="00232E6A" w:rsidP="00B3042B">
      <w:pPr>
        <w:tabs>
          <w:tab w:val="left" w:pos="284"/>
        </w:tabs>
        <w:spacing w:after="0" w:line="240" w:lineRule="auto"/>
        <w:ind w:firstLine="284"/>
        <w:rPr>
          <w:rFonts w:ascii="Times New Roman" w:eastAsia="Calibri" w:hAnsi="Times New Roman" w:cs="Times New Roman"/>
          <w:sz w:val="12"/>
          <w:szCs w:val="12"/>
        </w:rPr>
      </w:pPr>
    </w:p>
    <w:p w:rsidR="00B3042B" w:rsidRDefault="00B3042B" w:rsidP="00B3042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6432" behindDoc="0" locked="0" layoutInCell="1" allowOverlap="1" wp14:anchorId="63AFD6AF" wp14:editId="6BCBD409">
            <wp:simplePos x="0" y="0"/>
            <wp:positionH relativeFrom="column">
              <wp:posOffset>4533900</wp:posOffset>
            </wp:positionH>
            <wp:positionV relativeFrom="paragraph">
              <wp:posOffset>6505575</wp:posOffset>
            </wp:positionV>
            <wp:extent cx="1628775" cy="971550"/>
            <wp:effectExtent l="0" t="0" r="0" b="0"/>
            <wp:wrapNone/>
            <wp:docPr id="19" name="Рисунок 19"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пись ховри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E6A" w:rsidRPr="00232E6A" w:rsidRDefault="00232E6A" w:rsidP="00232E6A">
      <w:pPr>
        <w:tabs>
          <w:tab w:val="left" w:pos="284"/>
        </w:tabs>
        <w:spacing w:after="0" w:line="240" w:lineRule="auto"/>
        <w:jc w:val="center"/>
        <w:rPr>
          <w:rFonts w:ascii="Times New Roman" w:eastAsia="Calibri" w:hAnsi="Times New Roman" w:cs="Times New Roman"/>
          <w:b/>
          <w:bCs/>
          <w:sz w:val="12"/>
          <w:szCs w:val="12"/>
        </w:rPr>
      </w:pPr>
      <w:r w:rsidRPr="00232E6A">
        <w:rPr>
          <w:rFonts w:ascii="Times New Roman" w:eastAsia="Calibri" w:hAnsi="Times New Roman" w:cs="Times New Roman"/>
          <w:b/>
          <w:bCs/>
          <w:sz w:val="12"/>
          <w:szCs w:val="12"/>
        </w:rPr>
        <w:t>Книга 3. ПРОЕКТ ПЛАНИРОВКИ ТЕРРИТОРИИ</w:t>
      </w:r>
    </w:p>
    <w:p w:rsidR="00232E6A" w:rsidRPr="00232E6A" w:rsidRDefault="00232E6A" w:rsidP="00232E6A">
      <w:pPr>
        <w:tabs>
          <w:tab w:val="left" w:pos="284"/>
        </w:tabs>
        <w:spacing w:after="0" w:line="240" w:lineRule="auto"/>
        <w:jc w:val="center"/>
        <w:rPr>
          <w:rFonts w:ascii="Times New Roman" w:eastAsia="Calibri" w:hAnsi="Times New Roman" w:cs="Times New Roman"/>
          <w:b/>
          <w:sz w:val="12"/>
          <w:szCs w:val="12"/>
        </w:rPr>
      </w:pPr>
      <w:r w:rsidRPr="00232E6A">
        <w:rPr>
          <w:rFonts w:ascii="Times New Roman" w:eastAsia="Calibri" w:hAnsi="Times New Roman" w:cs="Times New Roman"/>
          <w:b/>
          <w:bCs/>
          <w:sz w:val="12"/>
          <w:szCs w:val="12"/>
        </w:rPr>
        <w:t>Проект межевания территории</w:t>
      </w:r>
    </w:p>
    <w:tbl>
      <w:tblPr>
        <w:tblStyle w:val="212"/>
        <w:tblW w:w="0" w:type="auto"/>
        <w:tblInd w:w="108" w:type="dxa"/>
        <w:tblLook w:val="0000" w:firstRow="0" w:lastRow="0" w:firstColumn="0" w:lastColumn="0" w:noHBand="0" w:noVBand="0"/>
      </w:tblPr>
      <w:tblGrid>
        <w:gridCol w:w="815"/>
        <w:gridCol w:w="5751"/>
        <w:gridCol w:w="947"/>
      </w:tblGrid>
      <w:tr w:rsidR="00232E6A" w:rsidRPr="00232E6A" w:rsidTr="00232E6A">
        <w:trPr>
          <w:trHeight w:val="20"/>
        </w:trPr>
        <w:tc>
          <w:tcPr>
            <w:tcW w:w="81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 xml:space="preserve">№ </w:t>
            </w:r>
            <w:proofErr w:type="gramStart"/>
            <w:r w:rsidRPr="00232E6A">
              <w:rPr>
                <w:rFonts w:ascii="Times New Roman" w:eastAsia="Calibri" w:hAnsi="Times New Roman" w:cs="Times New Roman"/>
                <w:sz w:val="12"/>
                <w:szCs w:val="12"/>
              </w:rPr>
              <w:t>п</w:t>
            </w:r>
            <w:proofErr w:type="gramEnd"/>
            <w:r w:rsidRPr="00232E6A">
              <w:rPr>
                <w:rFonts w:ascii="Times New Roman" w:eastAsia="Calibri" w:hAnsi="Times New Roman" w:cs="Times New Roman"/>
                <w:sz w:val="12"/>
                <w:szCs w:val="12"/>
              </w:rPr>
              <w:t>/п</w:t>
            </w:r>
          </w:p>
        </w:tc>
        <w:tc>
          <w:tcPr>
            <w:tcW w:w="5751"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Наименование</w:t>
            </w:r>
          </w:p>
        </w:tc>
        <w:tc>
          <w:tcPr>
            <w:tcW w:w="94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Лист</w:t>
            </w:r>
          </w:p>
        </w:tc>
      </w:tr>
      <w:tr w:rsidR="00232E6A" w:rsidRPr="00232E6A" w:rsidTr="00232E6A">
        <w:trPr>
          <w:trHeight w:val="20"/>
        </w:trPr>
        <w:tc>
          <w:tcPr>
            <w:tcW w:w="815" w:type="dxa"/>
          </w:tcPr>
          <w:p w:rsidR="00232E6A" w:rsidRPr="00232E6A" w:rsidRDefault="00232E6A" w:rsidP="00232E6A">
            <w:pPr>
              <w:tabs>
                <w:tab w:val="left" w:pos="284"/>
              </w:tabs>
              <w:rPr>
                <w:rFonts w:ascii="Times New Roman" w:eastAsia="Calibri" w:hAnsi="Times New Roman" w:cs="Times New Roman"/>
                <w:sz w:val="12"/>
                <w:szCs w:val="12"/>
              </w:rPr>
            </w:pPr>
          </w:p>
        </w:tc>
        <w:tc>
          <w:tcPr>
            <w:tcW w:w="5751"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Текстовые материалы</w:t>
            </w:r>
          </w:p>
        </w:tc>
        <w:tc>
          <w:tcPr>
            <w:tcW w:w="947" w:type="dxa"/>
          </w:tcPr>
          <w:p w:rsidR="00232E6A" w:rsidRPr="00232E6A" w:rsidRDefault="00232E6A" w:rsidP="00232E6A">
            <w:pPr>
              <w:tabs>
                <w:tab w:val="left" w:pos="284"/>
              </w:tabs>
              <w:rPr>
                <w:rFonts w:ascii="Times New Roman" w:eastAsia="Calibri" w:hAnsi="Times New Roman" w:cs="Times New Roman"/>
                <w:sz w:val="12"/>
                <w:szCs w:val="12"/>
              </w:rPr>
            </w:pPr>
          </w:p>
        </w:tc>
      </w:tr>
      <w:tr w:rsidR="00232E6A" w:rsidRPr="00232E6A" w:rsidTr="00232E6A">
        <w:trPr>
          <w:trHeight w:val="20"/>
        </w:trPr>
        <w:tc>
          <w:tcPr>
            <w:tcW w:w="81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bCs/>
                <w:sz w:val="12"/>
                <w:szCs w:val="12"/>
              </w:rPr>
              <w:t>1</w:t>
            </w:r>
          </w:p>
        </w:tc>
        <w:tc>
          <w:tcPr>
            <w:tcW w:w="5751"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Выводы по проекту</w:t>
            </w:r>
          </w:p>
        </w:tc>
        <w:tc>
          <w:tcPr>
            <w:tcW w:w="94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5</w:t>
            </w:r>
          </w:p>
        </w:tc>
      </w:tr>
      <w:tr w:rsidR="00232E6A" w:rsidRPr="00232E6A" w:rsidTr="00232E6A">
        <w:trPr>
          <w:trHeight w:val="20"/>
        </w:trPr>
        <w:tc>
          <w:tcPr>
            <w:tcW w:w="81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2</w:t>
            </w:r>
          </w:p>
        </w:tc>
        <w:tc>
          <w:tcPr>
            <w:tcW w:w="5751"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94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6</w:t>
            </w:r>
          </w:p>
        </w:tc>
      </w:tr>
      <w:tr w:rsidR="00232E6A" w:rsidRPr="00232E6A" w:rsidTr="00232E6A">
        <w:trPr>
          <w:trHeight w:val="20"/>
        </w:trPr>
        <w:tc>
          <w:tcPr>
            <w:tcW w:w="815" w:type="dxa"/>
          </w:tcPr>
          <w:p w:rsidR="00232E6A" w:rsidRPr="00232E6A" w:rsidRDefault="00232E6A" w:rsidP="00232E6A">
            <w:pPr>
              <w:tabs>
                <w:tab w:val="left" w:pos="284"/>
              </w:tabs>
              <w:rPr>
                <w:rFonts w:ascii="Times New Roman" w:eastAsia="Calibri" w:hAnsi="Times New Roman" w:cs="Times New Roman"/>
                <w:sz w:val="12"/>
                <w:szCs w:val="12"/>
              </w:rPr>
            </w:pPr>
          </w:p>
        </w:tc>
        <w:tc>
          <w:tcPr>
            <w:tcW w:w="5751"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Графические материалы</w:t>
            </w:r>
          </w:p>
        </w:tc>
        <w:tc>
          <w:tcPr>
            <w:tcW w:w="947" w:type="dxa"/>
          </w:tcPr>
          <w:p w:rsidR="00232E6A" w:rsidRPr="00232E6A" w:rsidRDefault="00232E6A" w:rsidP="00232E6A">
            <w:pPr>
              <w:tabs>
                <w:tab w:val="left" w:pos="284"/>
              </w:tabs>
              <w:rPr>
                <w:rFonts w:ascii="Times New Roman" w:eastAsia="Calibri" w:hAnsi="Times New Roman" w:cs="Times New Roman"/>
                <w:sz w:val="12"/>
                <w:szCs w:val="12"/>
              </w:rPr>
            </w:pPr>
          </w:p>
        </w:tc>
      </w:tr>
      <w:tr w:rsidR="00232E6A" w:rsidRPr="00232E6A" w:rsidTr="00232E6A">
        <w:trPr>
          <w:trHeight w:val="20"/>
        </w:trPr>
        <w:tc>
          <w:tcPr>
            <w:tcW w:w="81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1</w:t>
            </w:r>
          </w:p>
        </w:tc>
        <w:tc>
          <w:tcPr>
            <w:tcW w:w="5751"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Чертеж межевания территории М 1:1000</w:t>
            </w:r>
          </w:p>
        </w:tc>
        <w:tc>
          <w:tcPr>
            <w:tcW w:w="94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w:t>
            </w:r>
          </w:p>
        </w:tc>
      </w:tr>
    </w:tbl>
    <w:p w:rsidR="00232E6A" w:rsidRPr="00232E6A" w:rsidRDefault="00232E6A" w:rsidP="00232E6A">
      <w:pPr>
        <w:tabs>
          <w:tab w:val="left" w:pos="284"/>
        </w:tabs>
        <w:spacing w:after="0" w:line="240" w:lineRule="auto"/>
        <w:rPr>
          <w:rFonts w:ascii="Times New Roman" w:eastAsia="Calibri" w:hAnsi="Times New Roman" w:cs="Times New Roman"/>
          <w:sz w:val="12"/>
          <w:szCs w:val="12"/>
        </w:rPr>
      </w:pPr>
    </w:p>
    <w:p w:rsidR="00232E6A" w:rsidRPr="00232E6A" w:rsidRDefault="00232E6A" w:rsidP="00232E6A">
      <w:pPr>
        <w:tabs>
          <w:tab w:val="left" w:pos="284"/>
        </w:tabs>
        <w:spacing w:after="0" w:line="240" w:lineRule="auto"/>
        <w:jc w:val="center"/>
        <w:rPr>
          <w:rFonts w:ascii="Times New Roman" w:eastAsia="Calibri" w:hAnsi="Times New Roman" w:cs="Times New Roman"/>
          <w:b/>
          <w:sz w:val="12"/>
          <w:szCs w:val="12"/>
        </w:rPr>
      </w:pPr>
      <w:r w:rsidRPr="00232E6A">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232E6A">
        <w:rPr>
          <w:rFonts w:ascii="Times New Roman" w:eastAsia="Calibri" w:hAnsi="Times New Roman" w:cs="Times New Roman"/>
          <w:b/>
          <w:sz w:val="12"/>
          <w:szCs w:val="12"/>
        </w:rPr>
        <w:t>(ПРОЕКТ МЕЖЕВАНИЯ ТЕРРИТОРИИ)</w:t>
      </w:r>
    </w:p>
    <w:p w:rsidR="00232E6A" w:rsidRPr="00232E6A" w:rsidRDefault="00232E6A" w:rsidP="00232E6A">
      <w:pPr>
        <w:tabs>
          <w:tab w:val="left" w:pos="284"/>
        </w:tabs>
        <w:spacing w:after="0" w:line="240" w:lineRule="auto"/>
        <w:jc w:val="center"/>
        <w:rPr>
          <w:rFonts w:ascii="Times New Roman" w:eastAsia="Calibri" w:hAnsi="Times New Roman" w:cs="Times New Roman"/>
          <w:b/>
          <w:sz w:val="12"/>
          <w:szCs w:val="12"/>
        </w:rPr>
      </w:pPr>
      <w:r w:rsidRPr="00232E6A">
        <w:rPr>
          <w:rFonts w:ascii="Times New Roman" w:eastAsia="Calibri" w:hAnsi="Times New Roman" w:cs="Times New Roman"/>
          <w:b/>
          <w:sz w:val="12"/>
          <w:szCs w:val="12"/>
        </w:rPr>
        <w:t>Основание для выполнения проекта межевания</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232E6A">
        <w:rPr>
          <w:rFonts w:ascii="Times New Roman" w:eastAsia="Calibri" w:hAnsi="Times New Roman" w:cs="Times New Roman"/>
          <w:sz w:val="12"/>
          <w:szCs w:val="12"/>
        </w:rPr>
        <w:t>Самаранефтегаз</w:t>
      </w:r>
      <w:proofErr w:type="spellEnd"/>
      <w:r w:rsidRPr="00232E6A">
        <w:rPr>
          <w:rFonts w:ascii="Times New Roman" w:eastAsia="Calibri" w:hAnsi="Times New Roman" w:cs="Times New Roman"/>
          <w:sz w:val="12"/>
          <w:szCs w:val="12"/>
        </w:rPr>
        <w:t>": 4980П «Электроснабжение скважин №№ 59, 61 Южно-Орловского месторождения» согласно:</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4980П «Электроснабжение скважин №№ 59, 61 Южно-Орловского месторождения» на территории муниципального района Сергиевский Самарской области;</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 Сведений государственного кадастрового учета</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Цели и задачи выполнения проекта межевания территории</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Сформированные земельные участки должны обеспечить:</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 возможность долгосрочного использования земельного участка.</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В процессе межевания решаются следующие задачи:</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232E6A">
        <w:rPr>
          <w:rFonts w:ascii="Times New Roman" w:eastAsia="Calibri" w:hAnsi="Times New Roman" w:cs="Times New Roman"/>
          <w:sz w:val="12"/>
          <w:szCs w:val="12"/>
        </w:rPr>
        <w:t>Самаранефтегаз</w:t>
      </w:r>
      <w:proofErr w:type="spellEnd"/>
      <w:r w:rsidRPr="00232E6A">
        <w:rPr>
          <w:rFonts w:ascii="Times New Roman" w:eastAsia="Calibri" w:hAnsi="Times New Roman" w:cs="Times New Roman"/>
          <w:sz w:val="12"/>
          <w:szCs w:val="12"/>
        </w:rPr>
        <w:t>".</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Проектом межевания границ отображены:</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 красные линии, утвержденные в составе проекта планировки территории;</w:t>
      </w:r>
    </w:p>
    <w:p w:rsid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-границы образуемых и изменяемых земельных участков и их частей.</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p>
    <w:p w:rsidR="00232E6A" w:rsidRPr="00232E6A" w:rsidRDefault="00232E6A" w:rsidP="00232E6A">
      <w:pPr>
        <w:tabs>
          <w:tab w:val="left" w:pos="284"/>
        </w:tabs>
        <w:spacing w:after="0" w:line="240" w:lineRule="auto"/>
        <w:ind w:firstLine="284"/>
        <w:jc w:val="center"/>
        <w:rPr>
          <w:rFonts w:ascii="Times New Roman" w:eastAsia="Calibri" w:hAnsi="Times New Roman" w:cs="Times New Roman"/>
          <w:b/>
          <w:sz w:val="12"/>
          <w:szCs w:val="12"/>
        </w:rPr>
      </w:pPr>
      <w:r w:rsidRPr="00232E6A">
        <w:rPr>
          <w:rFonts w:ascii="Times New Roman" w:eastAsia="Calibri" w:hAnsi="Times New Roman" w:cs="Times New Roman"/>
          <w:b/>
          <w:sz w:val="12"/>
          <w:szCs w:val="12"/>
        </w:rPr>
        <w:t>ВЫВОДЫ ПО ПРОЕКТУ</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Настоящим проектом выполнено:</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232E6A">
        <w:rPr>
          <w:rFonts w:ascii="Times New Roman" w:eastAsia="Calibri" w:hAnsi="Times New Roman" w:cs="Times New Roman"/>
          <w:sz w:val="12"/>
          <w:szCs w:val="12"/>
        </w:rPr>
        <w:t>СамараНИПИнефть</w:t>
      </w:r>
      <w:proofErr w:type="spellEnd"/>
      <w:r w:rsidRPr="00232E6A">
        <w:rPr>
          <w:rFonts w:ascii="Times New Roman" w:eastAsia="Calibri" w:hAnsi="Times New Roman" w:cs="Times New Roman"/>
          <w:sz w:val="12"/>
          <w:szCs w:val="12"/>
        </w:rPr>
        <w:t>».</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w:t>
      </w:r>
      <w:proofErr w:type="spellStart"/>
      <w:r w:rsidRPr="00232E6A">
        <w:rPr>
          <w:rFonts w:ascii="Times New Roman" w:eastAsia="Calibri" w:hAnsi="Times New Roman" w:cs="Times New Roman"/>
          <w:sz w:val="12"/>
          <w:szCs w:val="12"/>
        </w:rPr>
        <w:t>Самаранефтегаз</w:t>
      </w:r>
      <w:proofErr w:type="spellEnd"/>
      <w:r w:rsidRPr="00232E6A">
        <w:rPr>
          <w:rFonts w:ascii="Times New Roman" w:eastAsia="Calibri" w:hAnsi="Times New Roman" w:cs="Times New Roman"/>
          <w:sz w:val="12"/>
          <w:szCs w:val="12"/>
        </w:rPr>
        <w:t xml:space="preserve">» на основании лицензии </w:t>
      </w:r>
      <w:proofErr w:type="gramStart"/>
      <w:r w:rsidRPr="00232E6A">
        <w:rPr>
          <w:rFonts w:ascii="Times New Roman" w:eastAsia="Calibri" w:hAnsi="Times New Roman" w:cs="Times New Roman"/>
          <w:sz w:val="12"/>
          <w:szCs w:val="12"/>
        </w:rPr>
        <w:t>на</w:t>
      </w:r>
      <w:proofErr w:type="gramEnd"/>
      <w:r w:rsidRPr="00232E6A">
        <w:rPr>
          <w:rFonts w:ascii="Times New Roman" w:eastAsia="Calibri" w:hAnsi="Times New Roman" w:cs="Times New Roman"/>
          <w:sz w:val="12"/>
          <w:szCs w:val="12"/>
        </w:rPr>
        <w:t xml:space="preserve"> </w:t>
      </w:r>
      <w:proofErr w:type="gramStart"/>
      <w:r w:rsidRPr="00232E6A">
        <w:rPr>
          <w:rFonts w:ascii="Times New Roman" w:eastAsia="Calibri" w:hAnsi="Times New Roman" w:cs="Times New Roman"/>
          <w:sz w:val="12"/>
          <w:szCs w:val="12"/>
        </w:rPr>
        <w:t>пользованиями</w:t>
      </w:r>
      <w:proofErr w:type="gramEnd"/>
      <w:r w:rsidRPr="00232E6A">
        <w:rPr>
          <w:rFonts w:ascii="Times New Roman" w:eastAsia="Calibri" w:hAnsi="Times New Roman" w:cs="Times New Roman"/>
          <w:sz w:val="12"/>
          <w:szCs w:val="12"/>
        </w:rPr>
        <w:t xml:space="preserve"> недрами, то есть для недропользования.</w:t>
      </w: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232E6A">
        <w:rPr>
          <w:rFonts w:ascii="Times New Roman" w:eastAsia="Calibri" w:hAnsi="Times New Roman" w:cs="Times New Roman"/>
          <w:sz w:val="12"/>
          <w:szCs w:val="12"/>
        </w:rPr>
        <w:t>выполненном</w:t>
      </w:r>
      <w:proofErr w:type="gramEnd"/>
      <w:r w:rsidRPr="00232E6A">
        <w:rPr>
          <w:rFonts w:ascii="Times New Roman" w:eastAsia="Calibri" w:hAnsi="Times New Roman" w:cs="Times New Roman"/>
          <w:sz w:val="12"/>
          <w:szCs w:val="12"/>
        </w:rPr>
        <w:t xml:space="preserve"> в М 1:1000.</w:t>
      </w:r>
    </w:p>
    <w:p w:rsidR="00B3042B"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B3042B" w:rsidRDefault="00B3042B" w:rsidP="00232E6A">
      <w:pPr>
        <w:tabs>
          <w:tab w:val="left" w:pos="284"/>
        </w:tabs>
        <w:spacing w:after="0" w:line="240" w:lineRule="auto"/>
        <w:jc w:val="both"/>
        <w:rPr>
          <w:rFonts w:ascii="Times New Roman" w:eastAsia="Calibri" w:hAnsi="Times New Roman" w:cs="Times New Roman"/>
          <w:sz w:val="12"/>
          <w:szCs w:val="12"/>
        </w:rPr>
      </w:pPr>
    </w:p>
    <w:p w:rsidR="00232E6A" w:rsidRPr="00232E6A" w:rsidRDefault="00232E6A" w:rsidP="00232E6A">
      <w:pPr>
        <w:tabs>
          <w:tab w:val="left" w:pos="284"/>
        </w:tabs>
        <w:spacing w:after="0" w:line="240" w:lineRule="auto"/>
        <w:jc w:val="center"/>
        <w:rPr>
          <w:rFonts w:ascii="Times New Roman" w:eastAsia="Calibri" w:hAnsi="Times New Roman" w:cs="Times New Roman"/>
          <w:b/>
          <w:sz w:val="12"/>
          <w:szCs w:val="12"/>
        </w:rPr>
      </w:pPr>
      <w:r w:rsidRPr="00232E6A">
        <w:rPr>
          <w:rFonts w:ascii="Times New Roman" w:eastAsia="Calibri" w:hAnsi="Times New Roman" w:cs="Times New Roman"/>
          <w:b/>
          <w:sz w:val="12"/>
          <w:szCs w:val="12"/>
        </w:rPr>
        <w:t xml:space="preserve">Сведения о земельных </w:t>
      </w:r>
      <w:proofErr w:type="gramStart"/>
      <w:r w:rsidRPr="00232E6A">
        <w:rPr>
          <w:rFonts w:ascii="Times New Roman" w:eastAsia="Calibri" w:hAnsi="Times New Roman" w:cs="Times New Roman"/>
          <w:b/>
          <w:sz w:val="12"/>
          <w:szCs w:val="12"/>
        </w:rPr>
        <w:t>участках</w:t>
      </w:r>
      <w:proofErr w:type="gramEnd"/>
      <w:r w:rsidRPr="00232E6A">
        <w:rPr>
          <w:rFonts w:ascii="Times New Roman" w:eastAsia="Calibri" w:hAnsi="Times New Roman" w:cs="Times New Roman"/>
          <w:b/>
          <w:sz w:val="12"/>
          <w:szCs w:val="12"/>
        </w:rPr>
        <w:t xml:space="preserve"> поставленных на государственный</w:t>
      </w:r>
      <w:r>
        <w:rPr>
          <w:rFonts w:ascii="Times New Roman" w:eastAsia="Calibri" w:hAnsi="Times New Roman" w:cs="Times New Roman"/>
          <w:b/>
          <w:sz w:val="12"/>
          <w:szCs w:val="12"/>
        </w:rPr>
        <w:t xml:space="preserve"> </w:t>
      </w:r>
      <w:r w:rsidRPr="00232E6A">
        <w:rPr>
          <w:rFonts w:ascii="Times New Roman" w:eastAsia="Calibri" w:hAnsi="Times New Roman" w:cs="Times New Roman"/>
          <w:b/>
          <w:sz w:val="12"/>
          <w:szCs w:val="12"/>
        </w:rPr>
        <w:t>кадастровый учет</w:t>
      </w:r>
    </w:p>
    <w:tbl>
      <w:tblPr>
        <w:tblStyle w:val="212"/>
        <w:tblW w:w="7513" w:type="dxa"/>
        <w:tblInd w:w="108" w:type="dxa"/>
        <w:tblLayout w:type="fixed"/>
        <w:tblLook w:val="01E0" w:firstRow="1" w:lastRow="1" w:firstColumn="1" w:lastColumn="1" w:noHBand="0" w:noVBand="0"/>
      </w:tblPr>
      <w:tblGrid>
        <w:gridCol w:w="426"/>
        <w:gridCol w:w="1275"/>
        <w:gridCol w:w="770"/>
        <w:gridCol w:w="790"/>
        <w:gridCol w:w="1165"/>
        <w:gridCol w:w="1103"/>
        <w:gridCol w:w="1417"/>
        <w:gridCol w:w="567"/>
      </w:tblGrid>
      <w:tr w:rsidR="00232E6A" w:rsidRPr="00232E6A" w:rsidTr="00232E6A">
        <w:trPr>
          <w:trHeight w:val="20"/>
        </w:trPr>
        <w:tc>
          <w:tcPr>
            <w:tcW w:w="426"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w:t>
            </w:r>
          </w:p>
          <w:p w:rsidR="00232E6A" w:rsidRPr="00232E6A" w:rsidRDefault="00232E6A" w:rsidP="00232E6A">
            <w:pPr>
              <w:tabs>
                <w:tab w:val="left" w:pos="284"/>
              </w:tabs>
              <w:rPr>
                <w:rFonts w:ascii="Times New Roman" w:eastAsia="Calibri" w:hAnsi="Times New Roman" w:cs="Times New Roman"/>
                <w:sz w:val="12"/>
                <w:szCs w:val="12"/>
              </w:rPr>
            </w:pPr>
            <w:proofErr w:type="gramStart"/>
            <w:r w:rsidRPr="00232E6A">
              <w:rPr>
                <w:rFonts w:ascii="Times New Roman" w:eastAsia="Calibri" w:hAnsi="Times New Roman" w:cs="Times New Roman"/>
                <w:sz w:val="12"/>
                <w:szCs w:val="12"/>
              </w:rPr>
              <w:t>п</w:t>
            </w:r>
            <w:proofErr w:type="gramEnd"/>
            <w:r w:rsidRPr="00232E6A">
              <w:rPr>
                <w:rFonts w:ascii="Times New Roman" w:eastAsia="Calibri" w:hAnsi="Times New Roman" w:cs="Times New Roman"/>
                <w:sz w:val="12"/>
                <w:szCs w:val="12"/>
              </w:rPr>
              <w:t>/п</w:t>
            </w:r>
          </w:p>
        </w:tc>
        <w:tc>
          <w:tcPr>
            <w:tcW w:w="127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Условный номер земельного участка</w:t>
            </w:r>
          </w:p>
        </w:tc>
        <w:tc>
          <w:tcPr>
            <w:tcW w:w="77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Обозначение ЗУ (ЧЗУ)</w:t>
            </w:r>
          </w:p>
        </w:tc>
        <w:tc>
          <w:tcPr>
            <w:tcW w:w="79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Категория земель</w:t>
            </w:r>
          </w:p>
        </w:tc>
        <w:tc>
          <w:tcPr>
            <w:tcW w:w="116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Разрешенное использование</w:t>
            </w:r>
          </w:p>
        </w:tc>
        <w:tc>
          <w:tcPr>
            <w:tcW w:w="1103"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Сведения о правах и землепользователях</w:t>
            </w:r>
          </w:p>
        </w:tc>
        <w:tc>
          <w:tcPr>
            <w:tcW w:w="141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Местоположение</w:t>
            </w:r>
          </w:p>
        </w:tc>
        <w:tc>
          <w:tcPr>
            <w:tcW w:w="56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 xml:space="preserve">Площадь, </w:t>
            </w:r>
            <w:proofErr w:type="gramStart"/>
            <w:r w:rsidRPr="00232E6A">
              <w:rPr>
                <w:rFonts w:ascii="Times New Roman" w:eastAsia="Calibri" w:hAnsi="Times New Roman" w:cs="Times New Roman"/>
                <w:sz w:val="12"/>
                <w:szCs w:val="12"/>
              </w:rPr>
              <w:t>м</w:t>
            </w:r>
            <w:proofErr w:type="gramEnd"/>
            <w:r w:rsidRPr="00232E6A">
              <w:rPr>
                <w:rFonts w:ascii="Times New Roman" w:eastAsia="Calibri" w:hAnsi="Times New Roman" w:cs="Times New Roman"/>
                <w:sz w:val="12"/>
                <w:szCs w:val="12"/>
              </w:rPr>
              <w:t>²</w:t>
            </w:r>
          </w:p>
        </w:tc>
      </w:tr>
      <w:tr w:rsidR="00232E6A" w:rsidRPr="00232E6A" w:rsidTr="00232E6A">
        <w:trPr>
          <w:trHeight w:val="20"/>
        </w:trPr>
        <w:tc>
          <w:tcPr>
            <w:tcW w:w="426"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1</w:t>
            </w:r>
          </w:p>
        </w:tc>
        <w:tc>
          <w:tcPr>
            <w:tcW w:w="127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63:31:0000000:4927</w:t>
            </w:r>
          </w:p>
        </w:tc>
        <w:tc>
          <w:tcPr>
            <w:tcW w:w="77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:4927/чзу</w:t>
            </w:r>
            <w:proofErr w:type="gramStart"/>
            <w:r w:rsidRPr="00232E6A">
              <w:rPr>
                <w:rFonts w:ascii="Times New Roman" w:eastAsia="Calibri" w:hAnsi="Times New Roman" w:cs="Times New Roman"/>
                <w:sz w:val="12"/>
                <w:szCs w:val="12"/>
              </w:rPr>
              <w:t>1</w:t>
            </w:r>
            <w:proofErr w:type="gramEnd"/>
          </w:p>
        </w:tc>
        <w:tc>
          <w:tcPr>
            <w:tcW w:w="79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Земли с/х назначения</w:t>
            </w:r>
          </w:p>
        </w:tc>
        <w:tc>
          <w:tcPr>
            <w:tcW w:w="116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Для ведения сельскохозяйственной деятельности</w:t>
            </w:r>
          </w:p>
        </w:tc>
        <w:tc>
          <w:tcPr>
            <w:tcW w:w="1103" w:type="dxa"/>
          </w:tcPr>
          <w:p w:rsidR="00232E6A" w:rsidRPr="00232E6A" w:rsidRDefault="00232E6A" w:rsidP="00232E6A">
            <w:pPr>
              <w:tabs>
                <w:tab w:val="left" w:pos="284"/>
              </w:tabs>
              <w:rPr>
                <w:rFonts w:ascii="Times New Roman" w:eastAsia="Calibri" w:hAnsi="Times New Roman" w:cs="Times New Roman"/>
                <w:sz w:val="12"/>
                <w:szCs w:val="12"/>
              </w:rPr>
            </w:pPr>
            <w:proofErr w:type="gramStart"/>
            <w:r w:rsidRPr="00232E6A">
              <w:rPr>
                <w:rFonts w:ascii="Times New Roman" w:eastAsia="Calibri" w:hAnsi="Times New Roman" w:cs="Times New Roman"/>
                <w:sz w:val="12"/>
                <w:szCs w:val="12"/>
              </w:rPr>
              <w:t xml:space="preserve">Администрация муниципального района Сергиевский (предварительно согласованно в аренду </w:t>
            </w:r>
            <w:r w:rsidRPr="00232E6A">
              <w:rPr>
                <w:rFonts w:ascii="Times New Roman" w:eastAsia="Calibri" w:hAnsi="Times New Roman" w:cs="Times New Roman"/>
                <w:sz w:val="12"/>
                <w:szCs w:val="12"/>
              </w:rPr>
              <w:lastRenderedPageBreak/>
              <w:t>Кириллова))</w:t>
            </w:r>
            <w:proofErr w:type="gramEnd"/>
          </w:p>
        </w:tc>
        <w:tc>
          <w:tcPr>
            <w:tcW w:w="1417" w:type="dxa"/>
          </w:tcPr>
          <w:p w:rsidR="00232E6A" w:rsidRPr="00232E6A" w:rsidRDefault="00232E6A" w:rsidP="00232E6A">
            <w:pPr>
              <w:tabs>
                <w:tab w:val="left" w:pos="284"/>
              </w:tabs>
              <w:rPr>
                <w:rFonts w:ascii="Times New Roman" w:eastAsia="Calibri" w:hAnsi="Times New Roman" w:cs="Times New Roman"/>
                <w:sz w:val="12"/>
                <w:szCs w:val="12"/>
              </w:rPr>
            </w:pPr>
            <w:proofErr w:type="gramStart"/>
            <w:r w:rsidRPr="00232E6A">
              <w:rPr>
                <w:rFonts w:ascii="Times New Roman" w:eastAsia="Calibri" w:hAnsi="Times New Roman" w:cs="Times New Roman"/>
                <w:sz w:val="12"/>
                <w:szCs w:val="12"/>
              </w:rPr>
              <w:t>Самарская</w:t>
            </w:r>
            <w:proofErr w:type="gramEnd"/>
            <w:r w:rsidRPr="00232E6A">
              <w:rPr>
                <w:rFonts w:ascii="Times New Roman" w:eastAsia="Calibri" w:hAnsi="Times New Roman" w:cs="Times New Roman"/>
                <w:sz w:val="12"/>
                <w:szCs w:val="12"/>
              </w:rPr>
              <w:t xml:space="preserve"> обл., муниципальный р-н Сергиевский, </w:t>
            </w:r>
            <w:proofErr w:type="spellStart"/>
            <w:r w:rsidRPr="00232E6A">
              <w:rPr>
                <w:rFonts w:ascii="Times New Roman" w:eastAsia="Calibri" w:hAnsi="Times New Roman" w:cs="Times New Roman"/>
                <w:sz w:val="12"/>
                <w:szCs w:val="12"/>
              </w:rPr>
              <w:t>с.п</w:t>
            </w:r>
            <w:proofErr w:type="spellEnd"/>
            <w:r w:rsidRPr="00232E6A">
              <w:rPr>
                <w:rFonts w:ascii="Times New Roman" w:eastAsia="Calibri" w:hAnsi="Times New Roman" w:cs="Times New Roman"/>
                <w:sz w:val="12"/>
                <w:szCs w:val="12"/>
              </w:rPr>
              <w:t>. Черновка</w:t>
            </w:r>
          </w:p>
        </w:tc>
        <w:tc>
          <w:tcPr>
            <w:tcW w:w="56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9069</w:t>
            </w:r>
          </w:p>
        </w:tc>
      </w:tr>
      <w:tr w:rsidR="00232E6A" w:rsidRPr="00232E6A" w:rsidTr="00232E6A">
        <w:trPr>
          <w:trHeight w:val="20"/>
        </w:trPr>
        <w:tc>
          <w:tcPr>
            <w:tcW w:w="426"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2</w:t>
            </w:r>
          </w:p>
        </w:tc>
        <w:tc>
          <w:tcPr>
            <w:tcW w:w="127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63:31:0000000:1139</w:t>
            </w:r>
          </w:p>
        </w:tc>
        <w:tc>
          <w:tcPr>
            <w:tcW w:w="77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:1139/чзу</w:t>
            </w:r>
            <w:proofErr w:type="gramStart"/>
            <w:r w:rsidRPr="00232E6A">
              <w:rPr>
                <w:rFonts w:ascii="Times New Roman" w:eastAsia="Calibri" w:hAnsi="Times New Roman" w:cs="Times New Roman"/>
                <w:sz w:val="12"/>
                <w:szCs w:val="12"/>
              </w:rPr>
              <w:t>1</w:t>
            </w:r>
            <w:proofErr w:type="gramEnd"/>
          </w:p>
        </w:tc>
        <w:tc>
          <w:tcPr>
            <w:tcW w:w="79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Земли с/х назначения</w:t>
            </w:r>
          </w:p>
        </w:tc>
        <w:tc>
          <w:tcPr>
            <w:tcW w:w="116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Для строительства объекта: «Сбор нефти и газа со скважин №31,32 Южно-Орловского месторождения</w:t>
            </w:r>
          </w:p>
        </w:tc>
        <w:tc>
          <w:tcPr>
            <w:tcW w:w="1103"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Администрация муниципального района Сергиевский</w:t>
            </w:r>
          </w:p>
        </w:tc>
        <w:tc>
          <w:tcPr>
            <w:tcW w:w="141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 xml:space="preserve">Самарская обл., Сергиевский р-н, в 500м. южнее, в 1,4 км. восточнее </w:t>
            </w:r>
            <w:proofErr w:type="spellStart"/>
            <w:r w:rsidRPr="00232E6A">
              <w:rPr>
                <w:rFonts w:ascii="Times New Roman" w:eastAsia="Calibri" w:hAnsi="Times New Roman" w:cs="Times New Roman"/>
                <w:sz w:val="12"/>
                <w:szCs w:val="12"/>
              </w:rPr>
              <w:t>с</w:t>
            </w:r>
            <w:proofErr w:type="gramStart"/>
            <w:r w:rsidRPr="00232E6A">
              <w:rPr>
                <w:rFonts w:ascii="Times New Roman" w:eastAsia="Calibri" w:hAnsi="Times New Roman" w:cs="Times New Roman"/>
                <w:sz w:val="12"/>
                <w:szCs w:val="12"/>
              </w:rPr>
              <w:t>.Ч</w:t>
            </w:r>
            <w:proofErr w:type="gramEnd"/>
            <w:r w:rsidRPr="00232E6A">
              <w:rPr>
                <w:rFonts w:ascii="Times New Roman" w:eastAsia="Calibri" w:hAnsi="Times New Roman" w:cs="Times New Roman"/>
                <w:sz w:val="12"/>
                <w:szCs w:val="12"/>
              </w:rPr>
              <w:t>ерновка</w:t>
            </w:r>
            <w:proofErr w:type="spellEnd"/>
            <w:r w:rsidRPr="00232E6A">
              <w:rPr>
                <w:rFonts w:ascii="Times New Roman" w:eastAsia="Calibri" w:hAnsi="Times New Roman" w:cs="Times New Roman"/>
                <w:sz w:val="12"/>
                <w:szCs w:val="12"/>
              </w:rPr>
              <w:t xml:space="preserve">, земельный участок расположен в северо-восточной части кадастрового </w:t>
            </w:r>
            <w:proofErr w:type="spellStart"/>
            <w:r w:rsidRPr="00232E6A">
              <w:rPr>
                <w:rFonts w:ascii="Times New Roman" w:eastAsia="Calibri" w:hAnsi="Times New Roman" w:cs="Times New Roman"/>
                <w:sz w:val="12"/>
                <w:szCs w:val="12"/>
              </w:rPr>
              <w:t>кв</w:t>
            </w:r>
            <w:proofErr w:type="spellEnd"/>
            <w:r w:rsidRPr="00232E6A">
              <w:rPr>
                <w:rFonts w:ascii="Times New Roman" w:eastAsia="Calibri" w:hAnsi="Times New Roman" w:cs="Times New Roman"/>
                <w:sz w:val="12"/>
                <w:szCs w:val="12"/>
              </w:rPr>
              <w:t xml:space="preserve"> 63:31:1406001</w:t>
            </w:r>
          </w:p>
        </w:tc>
        <w:tc>
          <w:tcPr>
            <w:tcW w:w="56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371</w:t>
            </w:r>
          </w:p>
        </w:tc>
      </w:tr>
      <w:tr w:rsidR="00232E6A" w:rsidRPr="00232E6A" w:rsidTr="00232E6A">
        <w:trPr>
          <w:trHeight w:val="20"/>
        </w:trPr>
        <w:tc>
          <w:tcPr>
            <w:tcW w:w="426"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3</w:t>
            </w:r>
          </w:p>
        </w:tc>
        <w:tc>
          <w:tcPr>
            <w:tcW w:w="127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63:31:1406001:40</w:t>
            </w:r>
          </w:p>
        </w:tc>
        <w:tc>
          <w:tcPr>
            <w:tcW w:w="77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:40/чзу</w:t>
            </w:r>
            <w:proofErr w:type="gramStart"/>
            <w:r w:rsidRPr="00232E6A">
              <w:rPr>
                <w:rFonts w:ascii="Times New Roman" w:eastAsia="Calibri" w:hAnsi="Times New Roman" w:cs="Times New Roman"/>
                <w:sz w:val="12"/>
                <w:szCs w:val="12"/>
              </w:rPr>
              <w:t>1</w:t>
            </w:r>
            <w:proofErr w:type="gramEnd"/>
          </w:p>
        </w:tc>
        <w:tc>
          <w:tcPr>
            <w:tcW w:w="79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Земли с/х назначения</w:t>
            </w:r>
          </w:p>
        </w:tc>
        <w:tc>
          <w:tcPr>
            <w:tcW w:w="116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Для сельскохозяйственного производства</w:t>
            </w:r>
          </w:p>
        </w:tc>
        <w:tc>
          <w:tcPr>
            <w:tcW w:w="1103"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Администрация муниципального района Сергиевский</w:t>
            </w:r>
          </w:p>
        </w:tc>
        <w:tc>
          <w:tcPr>
            <w:tcW w:w="1417" w:type="dxa"/>
          </w:tcPr>
          <w:p w:rsidR="00232E6A" w:rsidRPr="00232E6A" w:rsidRDefault="00232E6A" w:rsidP="00232E6A">
            <w:pPr>
              <w:tabs>
                <w:tab w:val="left" w:pos="284"/>
              </w:tabs>
              <w:rPr>
                <w:rFonts w:ascii="Times New Roman" w:eastAsia="Calibri" w:hAnsi="Times New Roman" w:cs="Times New Roman"/>
                <w:sz w:val="12"/>
                <w:szCs w:val="12"/>
              </w:rPr>
            </w:pPr>
            <w:proofErr w:type="gramStart"/>
            <w:r w:rsidRPr="00232E6A">
              <w:rPr>
                <w:rFonts w:ascii="Times New Roman" w:eastAsia="Calibri" w:hAnsi="Times New Roman" w:cs="Times New Roman"/>
                <w:sz w:val="12"/>
                <w:szCs w:val="12"/>
              </w:rPr>
              <w:t>Самарская</w:t>
            </w:r>
            <w:proofErr w:type="gramEnd"/>
            <w:r w:rsidRPr="00232E6A">
              <w:rPr>
                <w:rFonts w:ascii="Times New Roman" w:eastAsia="Calibri" w:hAnsi="Times New Roman" w:cs="Times New Roman"/>
                <w:sz w:val="12"/>
                <w:szCs w:val="12"/>
              </w:rPr>
              <w:t xml:space="preserve"> обл., муниципальный р-н Сергиевский, </w:t>
            </w:r>
            <w:proofErr w:type="spellStart"/>
            <w:r w:rsidRPr="00232E6A">
              <w:rPr>
                <w:rFonts w:ascii="Times New Roman" w:eastAsia="Calibri" w:hAnsi="Times New Roman" w:cs="Times New Roman"/>
                <w:sz w:val="12"/>
                <w:szCs w:val="12"/>
              </w:rPr>
              <w:t>с.п</w:t>
            </w:r>
            <w:proofErr w:type="spellEnd"/>
            <w:r w:rsidRPr="00232E6A">
              <w:rPr>
                <w:rFonts w:ascii="Times New Roman" w:eastAsia="Calibri" w:hAnsi="Times New Roman" w:cs="Times New Roman"/>
                <w:sz w:val="12"/>
                <w:szCs w:val="12"/>
              </w:rPr>
              <w:t>. Черновка</w:t>
            </w:r>
          </w:p>
        </w:tc>
        <w:tc>
          <w:tcPr>
            <w:tcW w:w="56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3600</w:t>
            </w:r>
          </w:p>
        </w:tc>
      </w:tr>
      <w:tr w:rsidR="00232E6A" w:rsidRPr="00232E6A" w:rsidTr="00232E6A">
        <w:trPr>
          <w:trHeight w:val="20"/>
        </w:trPr>
        <w:tc>
          <w:tcPr>
            <w:tcW w:w="426"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4</w:t>
            </w:r>
          </w:p>
        </w:tc>
        <w:tc>
          <w:tcPr>
            <w:tcW w:w="127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63:31:1406001:41</w:t>
            </w:r>
          </w:p>
        </w:tc>
        <w:tc>
          <w:tcPr>
            <w:tcW w:w="77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:41/чзу</w:t>
            </w:r>
            <w:proofErr w:type="gramStart"/>
            <w:r w:rsidRPr="00232E6A">
              <w:rPr>
                <w:rFonts w:ascii="Times New Roman" w:eastAsia="Calibri" w:hAnsi="Times New Roman" w:cs="Times New Roman"/>
                <w:sz w:val="12"/>
                <w:szCs w:val="12"/>
              </w:rPr>
              <w:t>1</w:t>
            </w:r>
            <w:proofErr w:type="gramEnd"/>
          </w:p>
        </w:tc>
        <w:tc>
          <w:tcPr>
            <w:tcW w:w="790"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Земли с/х назначения</w:t>
            </w:r>
          </w:p>
        </w:tc>
        <w:tc>
          <w:tcPr>
            <w:tcW w:w="1165"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Для сельскохозяйственного производства</w:t>
            </w:r>
          </w:p>
        </w:tc>
        <w:tc>
          <w:tcPr>
            <w:tcW w:w="1103"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Администрация муниципального района Сергиевский</w:t>
            </w:r>
          </w:p>
        </w:tc>
        <w:tc>
          <w:tcPr>
            <w:tcW w:w="1417" w:type="dxa"/>
          </w:tcPr>
          <w:p w:rsidR="00232E6A" w:rsidRPr="00232E6A" w:rsidRDefault="00232E6A" w:rsidP="00232E6A">
            <w:pPr>
              <w:tabs>
                <w:tab w:val="left" w:pos="284"/>
              </w:tabs>
              <w:rPr>
                <w:rFonts w:ascii="Times New Roman" w:eastAsia="Calibri" w:hAnsi="Times New Roman" w:cs="Times New Roman"/>
                <w:sz w:val="12"/>
                <w:szCs w:val="12"/>
              </w:rPr>
            </w:pPr>
            <w:proofErr w:type="gramStart"/>
            <w:r w:rsidRPr="00232E6A">
              <w:rPr>
                <w:rFonts w:ascii="Times New Roman" w:eastAsia="Calibri" w:hAnsi="Times New Roman" w:cs="Times New Roman"/>
                <w:sz w:val="12"/>
                <w:szCs w:val="12"/>
              </w:rPr>
              <w:t>Самарская</w:t>
            </w:r>
            <w:proofErr w:type="gramEnd"/>
            <w:r w:rsidRPr="00232E6A">
              <w:rPr>
                <w:rFonts w:ascii="Times New Roman" w:eastAsia="Calibri" w:hAnsi="Times New Roman" w:cs="Times New Roman"/>
                <w:sz w:val="12"/>
                <w:szCs w:val="12"/>
              </w:rPr>
              <w:t xml:space="preserve"> обл., муниципальный р-н Сергиевский, </w:t>
            </w:r>
            <w:proofErr w:type="spellStart"/>
            <w:r w:rsidRPr="00232E6A">
              <w:rPr>
                <w:rFonts w:ascii="Times New Roman" w:eastAsia="Calibri" w:hAnsi="Times New Roman" w:cs="Times New Roman"/>
                <w:sz w:val="12"/>
                <w:szCs w:val="12"/>
              </w:rPr>
              <w:t>с.п</w:t>
            </w:r>
            <w:proofErr w:type="spellEnd"/>
            <w:r w:rsidRPr="00232E6A">
              <w:rPr>
                <w:rFonts w:ascii="Times New Roman" w:eastAsia="Calibri" w:hAnsi="Times New Roman" w:cs="Times New Roman"/>
                <w:sz w:val="12"/>
                <w:szCs w:val="12"/>
              </w:rPr>
              <w:t>. Черновка</w:t>
            </w:r>
          </w:p>
        </w:tc>
        <w:tc>
          <w:tcPr>
            <w:tcW w:w="567" w:type="dxa"/>
          </w:tcPr>
          <w:p w:rsidR="00232E6A" w:rsidRPr="00232E6A" w:rsidRDefault="00232E6A" w:rsidP="00232E6A">
            <w:pPr>
              <w:tabs>
                <w:tab w:val="left" w:pos="284"/>
              </w:tabs>
              <w:rPr>
                <w:rFonts w:ascii="Times New Roman" w:eastAsia="Calibri" w:hAnsi="Times New Roman" w:cs="Times New Roman"/>
                <w:sz w:val="12"/>
                <w:szCs w:val="12"/>
              </w:rPr>
            </w:pPr>
            <w:r w:rsidRPr="00232E6A">
              <w:rPr>
                <w:rFonts w:ascii="Times New Roman" w:eastAsia="Calibri" w:hAnsi="Times New Roman" w:cs="Times New Roman"/>
                <w:sz w:val="12"/>
                <w:szCs w:val="12"/>
              </w:rPr>
              <w:t>3600</w:t>
            </w:r>
          </w:p>
        </w:tc>
      </w:tr>
    </w:tbl>
    <w:p w:rsidR="00232E6A" w:rsidRPr="00232E6A" w:rsidRDefault="00232E6A" w:rsidP="00232E6A">
      <w:pPr>
        <w:tabs>
          <w:tab w:val="left" w:pos="284"/>
        </w:tabs>
        <w:spacing w:after="0" w:line="240" w:lineRule="auto"/>
        <w:jc w:val="both"/>
        <w:rPr>
          <w:rFonts w:ascii="Times New Roman" w:eastAsia="Calibri" w:hAnsi="Times New Roman" w:cs="Times New Roman"/>
          <w:sz w:val="12"/>
          <w:szCs w:val="12"/>
        </w:rPr>
      </w:pPr>
    </w:p>
    <w:p w:rsidR="00232E6A" w:rsidRPr="00232E6A" w:rsidRDefault="00232E6A" w:rsidP="00232E6A">
      <w:pPr>
        <w:tabs>
          <w:tab w:val="left" w:pos="284"/>
        </w:tabs>
        <w:spacing w:after="0" w:line="240" w:lineRule="auto"/>
        <w:ind w:firstLine="284"/>
        <w:jc w:val="both"/>
        <w:rPr>
          <w:rFonts w:ascii="Times New Roman" w:eastAsia="Calibri" w:hAnsi="Times New Roman" w:cs="Times New Roman"/>
          <w:sz w:val="12"/>
          <w:szCs w:val="12"/>
        </w:rPr>
      </w:pPr>
      <w:r w:rsidRPr="00232E6A">
        <w:rPr>
          <w:rFonts w:ascii="Times New Roman" w:eastAsia="Calibri" w:hAnsi="Times New Roman" w:cs="Times New Roman"/>
          <w:sz w:val="12"/>
          <w:szCs w:val="12"/>
        </w:rPr>
        <w:t>Общая площадь участков, поставленных на кадастровый учет:  16640 м².</w:t>
      </w:r>
    </w:p>
    <w:tbl>
      <w:tblPr>
        <w:tblStyle w:val="61"/>
        <w:tblW w:w="0" w:type="auto"/>
        <w:tblInd w:w="108" w:type="dxa"/>
        <w:tblLook w:val="04A0" w:firstRow="1" w:lastRow="0" w:firstColumn="1" w:lastColumn="0" w:noHBand="0" w:noVBand="1"/>
      </w:tblPr>
      <w:tblGrid>
        <w:gridCol w:w="852"/>
        <w:gridCol w:w="1000"/>
        <w:gridCol w:w="2259"/>
        <w:gridCol w:w="567"/>
        <w:gridCol w:w="992"/>
        <w:gridCol w:w="1843"/>
      </w:tblGrid>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442817.54</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2216124.85</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442965.64</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2216031.73</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442820.64</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2216122.31</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45</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442965.63</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2216029.10</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442818.83</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2216120.40</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46</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442965.36</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2216026.92</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442817.95</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2216119.29</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47</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442964.89</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2216024.96</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5</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442817.59</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2216118.69</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48</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442964.10</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2216022.78</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6</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442817.04</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2216117.40</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49</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442962.89</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2216020.44</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7</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442816.69</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2216116.04</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50</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442961.45</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2216018.34</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8</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442816.59</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2216114.63</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51</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442960.13</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2216016.86</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9</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442816.75</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2216113.24</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52</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442956.66</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2216013.81</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10</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442816.90</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2216112.55</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53</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442951.35</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2216009.30</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11</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442817.12</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2216111.88</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54</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442985.48</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2215968.46</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12</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442817.39</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2216111.23</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55</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442984.06</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2215967.35</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13</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442817.72</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2216110.62</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56</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442937.43</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2215929.61</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14</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442818.10</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2216110.02</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57</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442935.49</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2215927.99</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15</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442857.60</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2216063.05</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58</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442916.03</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2215951.54</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16</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442858.15</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2216062.54</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59</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442896.98</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2215935.13</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17</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442858.77</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2216062.11</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60</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442816.04</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2216032.28</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18</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442859.42</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2216061.75</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61</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442817.18</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2216033.23</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19</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442860.13</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2216061.48</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62</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442790.26</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2216065.50</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20</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442860.86</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2216061.30</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63</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442793.34</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2216068.06</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21</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442861.99</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2216061.19</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64</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442796.41</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2216070.62</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442863.11</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2216061.31</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65</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442821.96</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2216039.98</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23</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442863.83</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2216061.50</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66</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442836.94</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2216052.48</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24</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442864.87</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2216061.97</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67</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442843.86</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2216044.21</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25</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442865.79</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2216062.60</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68</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442849.23</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2216048.74</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26</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442900.92</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2216092.01</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69</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442849.59</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2216049.13</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27</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442903.33</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2216093.40</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70</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442850.21</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2216050.01</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28</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442905.95</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2216094.36</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71</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442850.66</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2216050.98</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29</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442908.70</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2216094.84</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72</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442850.93</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2216052.01</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30</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442911.49</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2216094.84</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73</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442851.03</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2216053.07</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31</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442914.24</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2216094.35</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74</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442851.01</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2216053.61</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32</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442916.85</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2216093.40</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75</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442850.81</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2216054.67</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33</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442918.08</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2216092.76</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76</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442850.45</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2216055.67</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34</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442919.27</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2216092.02</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77</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442849.59</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2216057.03</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35</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442920.38</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2216091.16</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78</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442812.96</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2216100.50</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36</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442922.35</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2216089.19</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79</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442811.57</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2216101.65</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37</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442961.11</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2216043.02</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80</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442810.00</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2216102.52</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38</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442962.00</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2216041.90</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81</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442808.29</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2216103.11</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39</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442962.75</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2216040.78</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82</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442806.52</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2216103.38</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40</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442963.54</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2216039.38</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83</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442804.71</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2216103.32</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41</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442964.18</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2216038.00</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84</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442802.96</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2216102.95</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42</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442964.88</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2216036.02</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85</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442801.29</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2216102.27</w:t>
            </w:r>
          </w:p>
        </w:tc>
      </w:tr>
      <w:tr w:rsidR="003165A4" w:rsidRPr="00002734" w:rsidTr="003165A4">
        <w:trPr>
          <w:trHeight w:val="20"/>
        </w:trPr>
        <w:tc>
          <w:tcPr>
            <w:tcW w:w="852"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43</w:t>
            </w:r>
          </w:p>
        </w:tc>
        <w:tc>
          <w:tcPr>
            <w:tcW w:w="1000"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442965.37</w:t>
            </w:r>
          </w:p>
        </w:tc>
        <w:tc>
          <w:tcPr>
            <w:tcW w:w="2259" w:type="dxa"/>
            <w:noWrap/>
            <w:hideMark/>
          </w:tcPr>
          <w:p w:rsidR="003165A4" w:rsidRPr="00002734" w:rsidRDefault="003165A4" w:rsidP="00002734">
            <w:pPr>
              <w:tabs>
                <w:tab w:val="left" w:pos="284"/>
              </w:tabs>
              <w:jc w:val="both"/>
              <w:rPr>
                <w:rFonts w:eastAsia="Calibri"/>
                <w:sz w:val="12"/>
                <w:szCs w:val="12"/>
              </w:rPr>
            </w:pPr>
            <w:r w:rsidRPr="00002734">
              <w:rPr>
                <w:rFonts w:eastAsia="Calibri"/>
                <w:sz w:val="12"/>
                <w:szCs w:val="12"/>
              </w:rPr>
              <w:t>2216033.95</w:t>
            </w:r>
          </w:p>
        </w:tc>
        <w:tc>
          <w:tcPr>
            <w:tcW w:w="567"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86</w:t>
            </w:r>
          </w:p>
        </w:tc>
        <w:tc>
          <w:tcPr>
            <w:tcW w:w="992"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442796.43</w:t>
            </w:r>
          </w:p>
        </w:tc>
        <w:tc>
          <w:tcPr>
            <w:tcW w:w="1843" w:type="dxa"/>
          </w:tcPr>
          <w:p w:rsidR="003165A4" w:rsidRPr="00002734" w:rsidRDefault="003165A4" w:rsidP="003D2388">
            <w:pPr>
              <w:tabs>
                <w:tab w:val="left" w:pos="284"/>
              </w:tabs>
              <w:jc w:val="both"/>
              <w:rPr>
                <w:rFonts w:eastAsia="Calibri"/>
                <w:sz w:val="12"/>
                <w:szCs w:val="12"/>
              </w:rPr>
            </w:pPr>
            <w:r w:rsidRPr="00002734">
              <w:rPr>
                <w:rFonts w:eastAsia="Calibri"/>
                <w:sz w:val="12"/>
                <w:szCs w:val="12"/>
              </w:rPr>
              <w:t>2216102.44</w:t>
            </w:r>
          </w:p>
        </w:tc>
      </w:tr>
    </w:tbl>
    <w:p w:rsidR="00B3042B" w:rsidRDefault="00B3042B" w:rsidP="00B3042B">
      <w:pPr>
        <w:tabs>
          <w:tab w:val="left" w:pos="284"/>
        </w:tabs>
        <w:spacing w:after="0" w:line="240" w:lineRule="auto"/>
        <w:jc w:val="both"/>
        <w:rPr>
          <w:rFonts w:ascii="Times New Roman" w:eastAsia="Calibri" w:hAnsi="Times New Roman" w:cs="Times New Roman"/>
          <w:sz w:val="12"/>
          <w:szCs w:val="12"/>
        </w:rPr>
      </w:pPr>
    </w:p>
    <w:p w:rsidR="00B3042B" w:rsidRDefault="00B3042B" w:rsidP="00B3042B">
      <w:pPr>
        <w:tabs>
          <w:tab w:val="left" w:pos="284"/>
        </w:tabs>
        <w:spacing w:after="0" w:line="240" w:lineRule="auto"/>
        <w:jc w:val="both"/>
        <w:rPr>
          <w:rFonts w:ascii="Times New Roman" w:eastAsia="Calibri" w:hAnsi="Times New Roman" w:cs="Times New Roman"/>
          <w:sz w:val="12"/>
          <w:szCs w:val="12"/>
        </w:rPr>
      </w:pPr>
    </w:p>
    <w:p w:rsidR="00B3042B" w:rsidRDefault="00B3042B" w:rsidP="00B3042B">
      <w:pPr>
        <w:tabs>
          <w:tab w:val="left" w:pos="284"/>
        </w:tabs>
        <w:spacing w:after="0" w:line="240" w:lineRule="auto"/>
        <w:jc w:val="both"/>
        <w:rPr>
          <w:rFonts w:ascii="Times New Roman" w:eastAsia="Calibri" w:hAnsi="Times New Roman" w:cs="Times New Roman"/>
          <w:sz w:val="12"/>
          <w:szCs w:val="12"/>
        </w:rPr>
      </w:pPr>
    </w:p>
    <w:p w:rsidR="005009CF" w:rsidRDefault="005009CF" w:rsidP="00B3042B">
      <w:pPr>
        <w:tabs>
          <w:tab w:val="left" w:pos="284"/>
        </w:tabs>
        <w:spacing w:after="0" w:line="240" w:lineRule="auto"/>
        <w:jc w:val="both"/>
        <w:rPr>
          <w:rFonts w:ascii="Times New Roman" w:eastAsia="Calibri" w:hAnsi="Times New Roman" w:cs="Times New Roman"/>
          <w:noProof/>
          <w:sz w:val="12"/>
          <w:szCs w:val="12"/>
          <w:lang w:eastAsia="ru-RU"/>
        </w:rPr>
      </w:pPr>
    </w:p>
    <w:p w:rsidR="00B3042B" w:rsidRDefault="00B3042B" w:rsidP="00B3042B">
      <w:pPr>
        <w:tabs>
          <w:tab w:val="left" w:pos="284"/>
        </w:tabs>
        <w:spacing w:after="0" w:line="240" w:lineRule="auto"/>
        <w:jc w:val="both"/>
        <w:rPr>
          <w:rFonts w:ascii="Times New Roman" w:eastAsia="Calibri" w:hAnsi="Times New Roman" w:cs="Times New Roman"/>
          <w:sz w:val="12"/>
          <w:szCs w:val="12"/>
        </w:rPr>
      </w:pPr>
    </w:p>
    <w:p w:rsidR="005009CF" w:rsidRDefault="005009CF" w:rsidP="00B3042B">
      <w:pPr>
        <w:tabs>
          <w:tab w:val="left" w:pos="284"/>
        </w:tabs>
        <w:spacing w:after="0" w:line="240" w:lineRule="auto"/>
        <w:jc w:val="both"/>
        <w:rPr>
          <w:rFonts w:ascii="Times New Roman" w:eastAsia="Calibri" w:hAnsi="Times New Roman" w:cs="Times New Roman"/>
          <w:sz w:val="12"/>
          <w:szCs w:val="12"/>
        </w:rPr>
      </w:pPr>
    </w:p>
    <w:p w:rsidR="00B3042B" w:rsidRDefault="00303726" w:rsidP="00B304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9034" cy="5461753"/>
            <wp:effectExtent l="0" t="0" r="0" b="0"/>
            <wp:docPr id="58" name="Рисунок 5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9034" cy="5461753"/>
                    </a:xfrm>
                    <a:prstGeom prst="rect">
                      <a:avLst/>
                    </a:prstGeom>
                    <a:noFill/>
                    <a:ln>
                      <a:noFill/>
                    </a:ln>
                  </pic:spPr>
                </pic:pic>
              </a:graphicData>
            </a:graphic>
          </wp:inline>
        </w:drawing>
      </w:r>
    </w:p>
    <w:p w:rsidR="00B3042B" w:rsidRDefault="00303726" w:rsidP="00B304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813539" cy="6469812"/>
            <wp:effectExtent l="0" t="0" r="0" b="0"/>
            <wp:docPr id="57" name="Рисунок 57"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5842" cy="6472908"/>
                    </a:xfrm>
                    <a:prstGeom prst="rect">
                      <a:avLst/>
                    </a:prstGeom>
                    <a:noFill/>
                    <a:ln>
                      <a:noFill/>
                    </a:ln>
                  </pic:spPr>
                </pic:pic>
              </a:graphicData>
            </a:graphic>
          </wp:inline>
        </w:drawing>
      </w:r>
    </w:p>
    <w:p w:rsidR="00296D88" w:rsidRPr="00034D80" w:rsidRDefault="00296D88" w:rsidP="00296D88">
      <w:pPr>
        <w:tabs>
          <w:tab w:val="left" w:pos="284"/>
          <w:tab w:val="left" w:pos="3828"/>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ГЛАВА</w:t>
      </w:r>
    </w:p>
    <w:p w:rsidR="00296D88" w:rsidRPr="00034D80" w:rsidRDefault="00296D88" w:rsidP="00296D88">
      <w:pPr>
        <w:tabs>
          <w:tab w:val="left" w:pos="284"/>
          <w:tab w:val="left" w:pos="3828"/>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lastRenderedPageBreak/>
        <w:t>СЕЛЬСКОГО ПОСЕЛЕНИЯ ЧЕРНОВКА</w:t>
      </w:r>
    </w:p>
    <w:p w:rsidR="00296D88" w:rsidRPr="00034D80" w:rsidRDefault="00296D88" w:rsidP="00296D88">
      <w:pPr>
        <w:tabs>
          <w:tab w:val="left" w:pos="284"/>
          <w:tab w:val="left" w:pos="3828"/>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МУНИЦИПАЛЬНОГО РАЙОНА СЕРГИЕВСКИЙ</w:t>
      </w:r>
    </w:p>
    <w:p w:rsidR="00296D88" w:rsidRPr="00034D80" w:rsidRDefault="00296D88" w:rsidP="00296D88">
      <w:pPr>
        <w:tabs>
          <w:tab w:val="left" w:pos="284"/>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САМАРСКОЙ ОБЛАСТИ</w:t>
      </w:r>
    </w:p>
    <w:p w:rsidR="00296D88" w:rsidRPr="00034D80" w:rsidRDefault="00296D88" w:rsidP="00296D88">
      <w:pPr>
        <w:tabs>
          <w:tab w:val="left" w:pos="284"/>
        </w:tabs>
        <w:spacing w:after="0" w:line="240" w:lineRule="auto"/>
        <w:jc w:val="center"/>
        <w:rPr>
          <w:rFonts w:ascii="Times New Roman" w:eastAsia="Calibri" w:hAnsi="Times New Roman" w:cs="Times New Roman"/>
          <w:sz w:val="12"/>
          <w:szCs w:val="12"/>
        </w:rPr>
      </w:pPr>
    </w:p>
    <w:p w:rsidR="00296D88" w:rsidRPr="00034D80" w:rsidRDefault="00296D88" w:rsidP="00296D88">
      <w:pPr>
        <w:tabs>
          <w:tab w:val="left" w:pos="284"/>
        </w:tabs>
        <w:spacing w:after="0" w:line="240" w:lineRule="auto"/>
        <w:jc w:val="center"/>
        <w:rPr>
          <w:rFonts w:ascii="Times New Roman" w:eastAsia="Calibri" w:hAnsi="Times New Roman" w:cs="Times New Roman"/>
          <w:sz w:val="12"/>
          <w:szCs w:val="12"/>
        </w:rPr>
      </w:pPr>
      <w:r w:rsidRPr="00034D80">
        <w:rPr>
          <w:rFonts w:ascii="Times New Roman" w:eastAsia="Calibri" w:hAnsi="Times New Roman" w:cs="Times New Roman"/>
          <w:sz w:val="12"/>
          <w:szCs w:val="12"/>
        </w:rPr>
        <w:t>ПОСТАНОВЛЕНИЕ</w:t>
      </w:r>
    </w:p>
    <w:p w:rsidR="00296D88" w:rsidRDefault="00296D88" w:rsidP="00296D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2018г.           </w:t>
      </w:r>
      <w:r w:rsidRPr="00034D80">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C973FF" w:rsidRPr="00C973FF" w:rsidRDefault="00C973FF" w:rsidP="00C973FF">
      <w:pPr>
        <w:tabs>
          <w:tab w:val="left" w:pos="284"/>
        </w:tabs>
        <w:spacing w:after="0" w:line="240" w:lineRule="auto"/>
        <w:jc w:val="center"/>
        <w:rPr>
          <w:rFonts w:ascii="Times New Roman" w:eastAsia="Calibri" w:hAnsi="Times New Roman" w:cs="Times New Roman"/>
          <w:b/>
          <w:sz w:val="12"/>
          <w:szCs w:val="12"/>
        </w:rPr>
      </w:pPr>
      <w:r w:rsidRPr="00C973FF">
        <w:rPr>
          <w:rFonts w:ascii="Times New Roman" w:eastAsia="Calibri" w:hAnsi="Times New Roman" w:cs="Times New Roman"/>
          <w:b/>
          <w:sz w:val="12"/>
          <w:szCs w:val="12"/>
        </w:rPr>
        <w:t xml:space="preserve">О проведении публичных слушаний по проекту планировки территории </w:t>
      </w:r>
    </w:p>
    <w:p w:rsidR="00C973FF" w:rsidRDefault="00C973FF" w:rsidP="00C973FF">
      <w:pPr>
        <w:tabs>
          <w:tab w:val="left" w:pos="284"/>
        </w:tabs>
        <w:spacing w:after="0" w:line="240" w:lineRule="auto"/>
        <w:jc w:val="center"/>
        <w:rPr>
          <w:rFonts w:ascii="Times New Roman" w:eastAsia="Calibri" w:hAnsi="Times New Roman" w:cs="Times New Roman"/>
          <w:b/>
          <w:sz w:val="12"/>
          <w:szCs w:val="12"/>
        </w:rPr>
      </w:pPr>
      <w:r w:rsidRPr="00C973FF">
        <w:rPr>
          <w:rFonts w:ascii="Times New Roman" w:eastAsia="Calibri" w:hAnsi="Times New Roman" w:cs="Times New Roman"/>
          <w:b/>
          <w:sz w:val="12"/>
          <w:szCs w:val="12"/>
        </w:rPr>
        <w:t>и проекту межевания территории «Сбор нефти и газа со скважины №62 Южно-Орловского месторождения»</w:t>
      </w:r>
    </w:p>
    <w:p w:rsidR="00296D88" w:rsidRDefault="00C973FF" w:rsidP="00C973FF">
      <w:pPr>
        <w:tabs>
          <w:tab w:val="left" w:pos="284"/>
        </w:tabs>
        <w:spacing w:after="0" w:line="240" w:lineRule="auto"/>
        <w:jc w:val="center"/>
        <w:rPr>
          <w:rFonts w:ascii="Times New Roman" w:eastAsia="Calibri" w:hAnsi="Times New Roman" w:cs="Times New Roman"/>
          <w:b/>
          <w:sz w:val="12"/>
          <w:szCs w:val="12"/>
        </w:rPr>
      </w:pPr>
      <w:r w:rsidRPr="00C973FF">
        <w:rPr>
          <w:rFonts w:ascii="Times New Roman" w:eastAsia="Calibri" w:hAnsi="Times New Roman" w:cs="Times New Roman"/>
          <w:b/>
          <w:sz w:val="12"/>
          <w:szCs w:val="12"/>
        </w:rPr>
        <w:t xml:space="preserve"> в границах  сельского поселения Черновка муниципального района Сергиевский Самарской области</w:t>
      </w:r>
    </w:p>
    <w:p w:rsidR="00C973FF" w:rsidRPr="00034D80" w:rsidRDefault="00C973FF" w:rsidP="00C973FF">
      <w:pPr>
        <w:tabs>
          <w:tab w:val="left" w:pos="284"/>
        </w:tabs>
        <w:spacing w:after="0" w:line="240" w:lineRule="auto"/>
        <w:jc w:val="center"/>
        <w:rPr>
          <w:rFonts w:ascii="Times New Roman" w:eastAsia="Calibri" w:hAnsi="Times New Roman" w:cs="Times New Roman"/>
          <w:b/>
          <w:sz w:val="12"/>
          <w:szCs w:val="12"/>
        </w:rPr>
      </w:pP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proofErr w:type="gramStart"/>
      <w:r w:rsidRPr="00296D88">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w:t>
      </w:r>
      <w:proofErr w:type="gramEnd"/>
      <w:r w:rsidRPr="00296D88">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28 июня 2018 года № 18 постановляю:</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«Сбор нефти и газа со скважины №62 Южно-Орловского месторождения» в границах  сельского поселения Черновка муниципального района Сергиевский Самарской област</w:t>
      </w:r>
      <w:proofErr w:type="gramStart"/>
      <w:r w:rsidRPr="00296D88">
        <w:rPr>
          <w:rFonts w:ascii="Times New Roman" w:eastAsia="Calibri" w:hAnsi="Times New Roman" w:cs="Times New Roman"/>
          <w:sz w:val="12"/>
          <w:szCs w:val="12"/>
        </w:rPr>
        <w:t>и(</w:t>
      </w:r>
      <w:proofErr w:type="gramEnd"/>
      <w:r w:rsidRPr="00296D88">
        <w:rPr>
          <w:rFonts w:ascii="Times New Roman" w:eastAsia="Calibri" w:hAnsi="Times New Roman" w:cs="Times New Roman"/>
          <w:sz w:val="12"/>
          <w:szCs w:val="12"/>
        </w:rPr>
        <w:t>далее – Объект).Утверждаемая часть проекта планировки территории  и проекта межевания территории Объекта прилагаются.</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18 сентября 2018 года по 18 октября 2018  года.</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Администрация).</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 xml:space="preserve">5. </w:t>
      </w:r>
      <w:proofErr w:type="gramStart"/>
      <w:r w:rsidRPr="00296D88">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w:t>
      </w:r>
      <w:r>
        <w:rPr>
          <w:rFonts w:ascii="Times New Roman" w:eastAsia="Calibri" w:hAnsi="Times New Roman" w:cs="Times New Roman"/>
          <w:sz w:val="12"/>
          <w:szCs w:val="12"/>
        </w:rPr>
        <w:t xml:space="preserve"> </w:t>
      </w:r>
      <w:r w:rsidRPr="00296D88">
        <w:rPr>
          <w:rFonts w:ascii="Times New Roman" w:eastAsia="Calibri" w:hAnsi="Times New Roman" w:cs="Times New Roman"/>
          <w:sz w:val="12"/>
          <w:szCs w:val="12"/>
        </w:rPr>
        <w:t>муниципального района Сергиевский Самарской области от 20 декабря 2012 года №20.</w:t>
      </w:r>
      <w:proofErr w:type="gramEnd"/>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области:446543, Самарская область, Сергиевский район, </w:t>
      </w:r>
      <w:proofErr w:type="gramStart"/>
      <w:r w:rsidRPr="00296D88">
        <w:rPr>
          <w:rFonts w:ascii="Times New Roman" w:eastAsia="Calibri" w:hAnsi="Times New Roman" w:cs="Times New Roman"/>
          <w:sz w:val="12"/>
          <w:szCs w:val="12"/>
        </w:rPr>
        <w:t>с</w:t>
      </w:r>
      <w:proofErr w:type="gramEnd"/>
      <w:r w:rsidRPr="00296D88">
        <w:rPr>
          <w:rFonts w:ascii="Times New Roman" w:eastAsia="Calibri" w:hAnsi="Times New Roman" w:cs="Times New Roman"/>
          <w:sz w:val="12"/>
          <w:szCs w:val="12"/>
        </w:rPr>
        <w:t xml:space="preserve">. Черновка, ул. </w:t>
      </w:r>
      <w:proofErr w:type="spellStart"/>
      <w:r w:rsidRPr="00296D88">
        <w:rPr>
          <w:rFonts w:ascii="Times New Roman" w:eastAsia="Calibri" w:hAnsi="Times New Roman" w:cs="Times New Roman"/>
          <w:sz w:val="12"/>
          <w:szCs w:val="12"/>
        </w:rPr>
        <w:t>Новостроевская</w:t>
      </w:r>
      <w:proofErr w:type="spellEnd"/>
      <w:r w:rsidRPr="00296D88">
        <w:rPr>
          <w:rFonts w:ascii="Times New Roman" w:eastAsia="Calibri" w:hAnsi="Times New Roman" w:cs="Times New Roman"/>
          <w:sz w:val="12"/>
          <w:szCs w:val="12"/>
        </w:rPr>
        <w:t>, д.10</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 xml:space="preserve">7. Провести мероприятие по информированию жителей поселения по вопросу публичных слушаний в  селе Черновка– 24.09.2018 года в 18.00 часов по адресу: 446543, Самарская область, Сергиевский район, </w:t>
      </w:r>
      <w:proofErr w:type="gramStart"/>
      <w:r w:rsidRPr="00296D88">
        <w:rPr>
          <w:rFonts w:ascii="Times New Roman" w:eastAsia="Calibri" w:hAnsi="Times New Roman" w:cs="Times New Roman"/>
          <w:sz w:val="12"/>
          <w:szCs w:val="12"/>
        </w:rPr>
        <w:t>с</w:t>
      </w:r>
      <w:proofErr w:type="gramEnd"/>
      <w:r w:rsidRPr="00296D88">
        <w:rPr>
          <w:rFonts w:ascii="Times New Roman" w:eastAsia="Calibri" w:hAnsi="Times New Roman" w:cs="Times New Roman"/>
          <w:sz w:val="12"/>
          <w:szCs w:val="12"/>
        </w:rPr>
        <w:t xml:space="preserve">.  Черновка, ул. </w:t>
      </w:r>
      <w:proofErr w:type="spellStart"/>
      <w:r w:rsidRPr="00296D88">
        <w:rPr>
          <w:rFonts w:ascii="Times New Roman" w:eastAsia="Calibri" w:hAnsi="Times New Roman" w:cs="Times New Roman"/>
          <w:sz w:val="12"/>
          <w:szCs w:val="12"/>
        </w:rPr>
        <w:t>Новостроевская</w:t>
      </w:r>
      <w:proofErr w:type="spellEnd"/>
      <w:r w:rsidRPr="00296D88">
        <w:rPr>
          <w:rFonts w:ascii="Times New Roman" w:eastAsia="Calibri" w:hAnsi="Times New Roman" w:cs="Times New Roman"/>
          <w:sz w:val="12"/>
          <w:szCs w:val="12"/>
        </w:rPr>
        <w:t>, д.10</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11 октября 2018  года.</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Сергиевский Самарской области,  </w:t>
      </w:r>
      <w:proofErr w:type="spellStart"/>
      <w:r w:rsidRPr="00296D88">
        <w:rPr>
          <w:rFonts w:ascii="Times New Roman" w:eastAsia="Calibri" w:hAnsi="Times New Roman" w:cs="Times New Roman"/>
          <w:sz w:val="12"/>
          <w:szCs w:val="12"/>
        </w:rPr>
        <w:t>Простову</w:t>
      </w:r>
      <w:proofErr w:type="spellEnd"/>
      <w:r w:rsidRPr="00296D88">
        <w:rPr>
          <w:rFonts w:ascii="Times New Roman" w:eastAsia="Calibri" w:hAnsi="Times New Roman" w:cs="Times New Roman"/>
          <w:sz w:val="12"/>
          <w:szCs w:val="12"/>
        </w:rPr>
        <w:t xml:space="preserve"> Маргариту </w:t>
      </w:r>
      <w:proofErr w:type="spellStart"/>
      <w:r w:rsidRPr="00296D88">
        <w:rPr>
          <w:rFonts w:ascii="Times New Roman" w:eastAsia="Calibri" w:hAnsi="Times New Roman" w:cs="Times New Roman"/>
          <w:sz w:val="12"/>
          <w:szCs w:val="12"/>
        </w:rPr>
        <w:t>Рафаэльевну</w:t>
      </w:r>
      <w:proofErr w:type="spellEnd"/>
      <w:r w:rsidRPr="00296D88">
        <w:rPr>
          <w:rFonts w:ascii="Times New Roman" w:eastAsia="Calibri" w:hAnsi="Times New Roman" w:cs="Times New Roman"/>
          <w:sz w:val="12"/>
          <w:szCs w:val="12"/>
        </w:rPr>
        <w:t>.</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12. Опубликовать настоящее постановление в газете «Сергиевский вестник».</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296D88" w:rsidRPr="00296D88" w:rsidRDefault="00296D88" w:rsidP="00296D88">
      <w:pPr>
        <w:tabs>
          <w:tab w:val="left" w:pos="284"/>
        </w:tabs>
        <w:spacing w:after="0" w:line="240" w:lineRule="auto"/>
        <w:ind w:firstLine="284"/>
        <w:jc w:val="both"/>
        <w:rPr>
          <w:rFonts w:ascii="Times New Roman" w:eastAsia="Calibri" w:hAnsi="Times New Roman" w:cs="Times New Roman"/>
          <w:sz w:val="12"/>
          <w:szCs w:val="12"/>
        </w:rPr>
      </w:pPr>
      <w:r w:rsidRPr="00296D88">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296D88" w:rsidRPr="00296D88" w:rsidRDefault="00296D88" w:rsidP="00296D88">
      <w:pPr>
        <w:tabs>
          <w:tab w:val="left" w:pos="284"/>
        </w:tabs>
        <w:spacing w:after="0" w:line="240" w:lineRule="auto"/>
        <w:jc w:val="right"/>
        <w:rPr>
          <w:rFonts w:ascii="Times New Roman" w:eastAsia="Calibri" w:hAnsi="Times New Roman" w:cs="Times New Roman"/>
          <w:sz w:val="12"/>
          <w:szCs w:val="12"/>
        </w:rPr>
      </w:pPr>
      <w:r w:rsidRPr="00296D88">
        <w:rPr>
          <w:rFonts w:ascii="Times New Roman" w:eastAsia="Calibri" w:hAnsi="Times New Roman" w:cs="Times New Roman"/>
          <w:sz w:val="12"/>
          <w:szCs w:val="12"/>
        </w:rPr>
        <w:t>Глава сельского поселения Черновка</w:t>
      </w:r>
    </w:p>
    <w:p w:rsidR="00296D88" w:rsidRPr="00296D88" w:rsidRDefault="00296D88" w:rsidP="00296D88">
      <w:pPr>
        <w:tabs>
          <w:tab w:val="left" w:pos="284"/>
        </w:tabs>
        <w:spacing w:after="0" w:line="240" w:lineRule="auto"/>
        <w:jc w:val="right"/>
        <w:rPr>
          <w:rFonts w:ascii="Times New Roman" w:eastAsia="Calibri" w:hAnsi="Times New Roman" w:cs="Times New Roman"/>
          <w:sz w:val="12"/>
          <w:szCs w:val="12"/>
        </w:rPr>
      </w:pPr>
      <w:r w:rsidRPr="00296D88">
        <w:rPr>
          <w:rFonts w:ascii="Times New Roman" w:eastAsia="Calibri" w:hAnsi="Times New Roman" w:cs="Times New Roman"/>
          <w:sz w:val="12"/>
          <w:szCs w:val="12"/>
        </w:rPr>
        <w:t>муниципального района Сергиевский</w:t>
      </w:r>
    </w:p>
    <w:p w:rsidR="00296D88" w:rsidRDefault="00296D88" w:rsidP="00296D88">
      <w:pPr>
        <w:tabs>
          <w:tab w:val="left" w:pos="284"/>
        </w:tabs>
        <w:spacing w:after="0" w:line="240" w:lineRule="auto"/>
        <w:jc w:val="right"/>
        <w:rPr>
          <w:rFonts w:ascii="Times New Roman" w:eastAsia="Calibri" w:hAnsi="Times New Roman" w:cs="Times New Roman"/>
          <w:sz w:val="12"/>
          <w:szCs w:val="12"/>
        </w:rPr>
      </w:pPr>
      <w:r w:rsidRPr="00296D88">
        <w:rPr>
          <w:rFonts w:ascii="Times New Roman" w:eastAsia="Calibri" w:hAnsi="Times New Roman" w:cs="Times New Roman"/>
          <w:sz w:val="12"/>
          <w:szCs w:val="12"/>
        </w:rPr>
        <w:t>Самарской области</w:t>
      </w:r>
    </w:p>
    <w:p w:rsidR="00B13ABC" w:rsidRDefault="00296D88" w:rsidP="00296D88">
      <w:pPr>
        <w:tabs>
          <w:tab w:val="left" w:pos="284"/>
        </w:tabs>
        <w:spacing w:after="0" w:line="240" w:lineRule="auto"/>
        <w:jc w:val="right"/>
        <w:rPr>
          <w:rFonts w:ascii="Times New Roman" w:eastAsia="Calibri" w:hAnsi="Times New Roman" w:cs="Times New Roman"/>
          <w:sz w:val="12"/>
          <w:szCs w:val="12"/>
        </w:rPr>
      </w:pPr>
      <w:r w:rsidRPr="00296D88">
        <w:rPr>
          <w:rFonts w:ascii="Times New Roman" w:eastAsia="Calibri" w:hAnsi="Times New Roman" w:cs="Times New Roman"/>
          <w:sz w:val="12"/>
          <w:szCs w:val="12"/>
        </w:rPr>
        <w:t>А.В. Беляев</w:t>
      </w:r>
    </w:p>
    <w:p w:rsidR="0017146E" w:rsidRDefault="0017146E" w:rsidP="0017146E">
      <w:pPr>
        <w:tabs>
          <w:tab w:val="left" w:pos="284"/>
        </w:tabs>
        <w:spacing w:after="0" w:line="240" w:lineRule="auto"/>
        <w:jc w:val="right"/>
        <w:rPr>
          <w:rFonts w:ascii="Times New Roman" w:eastAsia="Calibri" w:hAnsi="Times New Roman" w:cs="Times New Roman"/>
          <w:sz w:val="12"/>
          <w:szCs w:val="12"/>
        </w:rPr>
      </w:pPr>
    </w:p>
    <w:p w:rsidR="0017146E" w:rsidRDefault="0017146E" w:rsidP="0017146E">
      <w:pPr>
        <w:tabs>
          <w:tab w:val="left" w:pos="284"/>
        </w:tabs>
        <w:spacing w:after="0" w:line="240" w:lineRule="auto"/>
        <w:jc w:val="center"/>
        <w:rPr>
          <w:rFonts w:ascii="Times New Roman" w:eastAsia="Calibri" w:hAnsi="Times New Roman" w:cs="Times New Roman"/>
          <w:sz w:val="12"/>
          <w:szCs w:val="12"/>
        </w:rPr>
      </w:pPr>
      <w:r>
        <w:object w:dxaOrig="1434" w:dyaOrig="787">
          <v:shape id="_x0000_i1027" type="#_x0000_t75" style="width:33.85pt;height:18.25pt" o:ole="">
            <v:imagedata r:id="rId9" o:title=""/>
          </v:shape>
          <o:OLEObject Type="Embed" ProgID="CorelDRAW.Graphic.11" ShapeID="_x0000_i1027" DrawAspect="Content" ObjectID="_1599565157" r:id="rId28"/>
        </w:object>
      </w:r>
    </w:p>
    <w:p w:rsidR="0017146E" w:rsidRDefault="0017146E" w:rsidP="0017146E">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Общество с ограниченной ответственностью</w:t>
      </w:r>
    </w:p>
    <w:p w:rsidR="0017146E" w:rsidRPr="00897B45" w:rsidRDefault="0017146E" w:rsidP="0017146E">
      <w:pPr>
        <w:tabs>
          <w:tab w:val="left" w:pos="284"/>
        </w:tabs>
        <w:spacing w:after="0" w:line="240" w:lineRule="auto"/>
        <w:jc w:val="center"/>
        <w:rPr>
          <w:rFonts w:ascii="Times New Roman" w:eastAsia="Calibri" w:hAnsi="Times New Roman" w:cs="Times New Roman"/>
          <w:sz w:val="12"/>
          <w:szCs w:val="12"/>
        </w:rPr>
      </w:pPr>
    </w:p>
    <w:p w:rsidR="0017146E" w:rsidRDefault="0017146E" w:rsidP="0017146E">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«СРЕДНЕВОЛЖСКАЯ ЗЕМЛЕУСТРОИТЕЛЬНАЯ КОМПАНИЯ»</w:t>
      </w:r>
    </w:p>
    <w:p w:rsidR="0017146E" w:rsidRPr="00897B45" w:rsidRDefault="0017146E" w:rsidP="0017146E">
      <w:pPr>
        <w:tabs>
          <w:tab w:val="left" w:pos="284"/>
        </w:tabs>
        <w:spacing w:after="0" w:line="240" w:lineRule="auto"/>
        <w:rPr>
          <w:rFonts w:ascii="Times New Roman" w:eastAsia="Calibri" w:hAnsi="Times New Roman" w:cs="Times New Roman"/>
          <w:sz w:val="12"/>
          <w:szCs w:val="12"/>
        </w:rPr>
      </w:pPr>
    </w:p>
    <w:p w:rsidR="0017146E" w:rsidRPr="005C4A2E" w:rsidRDefault="0017146E" w:rsidP="005C4A2E">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ДОКУМЕ</w:t>
      </w:r>
      <w:r w:rsidR="005C4A2E">
        <w:rPr>
          <w:rFonts w:ascii="Times New Roman" w:eastAsia="Calibri" w:hAnsi="Times New Roman" w:cs="Times New Roman"/>
          <w:b/>
          <w:sz w:val="12"/>
          <w:szCs w:val="12"/>
        </w:rPr>
        <w:t>НТАЦИЯ ПО ПЛАНИРОВКЕ ТЕРРИТОРИИ</w:t>
      </w:r>
    </w:p>
    <w:p w:rsidR="0017146E" w:rsidRPr="00897B45" w:rsidRDefault="0017146E" w:rsidP="005C4A2E">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для строительст</w:t>
      </w:r>
      <w:r w:rsidR="005C4A2E">
        <w:rPr>
          <w:rFonts w:ascii="Times New Roman" w:eastAsia="Calibri" w:hAnsi="Times New Roman" w:cs="Times New Roman"/>
          <w:b/>
          <w:sz w:val="12"/>
          <w:szCs w:val="12"/>
        </w:rPr>
        <w:t>ва объекта АО «</w:t>
      </w:r>
      <w:proofErr w:type="spellStart"/>
      <w:r w:rsidR="005C4A2E">
        <w:rPr>
          <w:rFonts w:ascii="Times New Roman" w:eastAsia="Calibri" w:hAnsi="Times New Roman" w:cs="Times New Roman"/>
          <w:b/>
          <w:sz w:val="12"/>
          <w:szCs w:val="12"/>
        </w:rPr>
        <w:t>Самаранефтегаз</w:t>
      </w:r>
      <w:proofErr w:type="spellEnd"/>
      <w:r w:rsidR="005C4A2E">
        <w:rPr>
          <w:rFonts w:ascii="Times New Roman" w:eastAsia="Calibri" w:hAnsi="Times New Roman" w:cs="Times New Roman"/>
          <w:b/>
          <w:sz w:val="12"/>
          <w:szCs w:val="12"/>
        </w:rPr>
        <w:t>»:</w:t>
      </w:r>
    </w:p>
    <w:p w:rsidR="0017146E" w:rsidRPr="0017146E" w:rsidRDefault="0017146E" w:rsidP="0017146E">
      <w:pPr>
        <w:tabs>
          <w:tab w:val="left" w:pos="284"/>
        </w:tabs>
        <w:spacing w:after="0" w:line="240" w:lineRule="auto"/>
        <w:jc w:val="center"/>
        <w:rPr>
          <w:rFonts w:ascii="Times New Roman" w:eastAsia="Calibri" w:hAnsi="Times New Roman" w:cs="Times New Roman"/>
          <w:b/>
          <w:sz w:val="12"/>
          <w:szCs w:val="12"/>
        </w:rPr>
      </w:pPr>
      <w:r w:rsidRPr="0017146E">
        <w:rPr>
          <w:rFonts w:ascii="Times New Roman" w:eastAsia="Calibri" w:hAnsi="Times New Roman" w:cs="Times New Roman"/>
          <w:b/>
          <w:sz w:val="12"/>
          <w:szCs w:val="12"/>
        </w:rPr>
        <w:t>4981П «Сбор нефти и газа со скважины №№62 Южно-Орловского месторождения»</w:t>
      </w:r>
    </w:p>
    <w:p w:rsidR="0017146E" w:rsidRPr="0017146E" w:rsidRDefault="0017146E" w:rsidP="0017146E">
      <w:pPr>
        <w:tabs>
          <w:tab w:val="left" w:pos="284"/>
        </w:tabs>
        <w:spacing w:after="0" w:line="240" w:lineRule="auto"/>
        <w:jc w:val="center"/>
        <w:rPr>
          <w:rFonts w:ascii="Times New Roman" w:eastAsia="Calibri" w:hAnsi="Times New Roman" w:cs="Times New Roman"/>
          <w:b/>
          <w:sz w:val="12"/>
          <w:szCs w:val="12"/>
        </w:rPr>
      </w:pPr>
    </w:p>
    <w:p w:rsidR="0017146E" w:rsidRPr="0017146E" w:rsidRDefault="0017146E" w:rsidP="0017146E">
      <w:pPr>
        <w:tabs>
          <w:tab w:val="left" w:pos="284"/>
        </w:tabs>
        <w:spacing w:after="0" w:line="240" w:lineRule="auto"/>
        <w:jc w:val="center"/>
        <w:rPr>
          <w:rFonts w:ascii="Times New Roman" w:eastAsia="Calibri" w:hAnsi="Times New Roman" w:cs="Times New Roman"/>
          <w:b/>
          <w:sz w:val="12"/>
          <w:szCs w:val="12"/>
        </w:rPr>
      </w:pPr>
      <w:r w:rsidRPr="0017146E">
        <w:rPr>
          <w:rFonts w:ascii="Times New Roman" w:eastAsia="Calibri" w:hAnsi="Times New Roman" w:cs="Times New Roman"/>
          <w:b/>
          <w:sz w:val="12"/>
          <w:szCs w:val="12"/>
        </w:rPr>
        <w:t>в границ</w:t>
      </w:r>
      <w:r>
        <w:rPr>
          <w:rFonts w:ascii="Times New Roman" w:eastAsia="Calibri" w:hAnsi="Times New Roman" w:cs="Times New Roman"/>
          <w:b/>
          <w:sz w:val="12"/>
          <w:szCs w:val="12"/>
        </w:rPr>
        <w:t xml:space="preserve">ах сельского поселения Черновка </w:t>
      </w:r>
      <w:r w:rsidRPr="0017146E">
        <w:rPr>
          <w:rFonts w:ascii="Times New Roman" w:eastAsia="Calibri" w:hAnsi="Times New Roman" w:cs="Times New Roman"/>
          <w:b/>
          <w:sz w:val="12"/>
          <w:szCs w:val="12"/>
        </w:rPr>
        <w:t>муниципального района Сергиевский Самарской области</w:t>
      </w:r>
    </w:p>
    <w:p w:rsidR="0017146E" w:rsidRPr="0017146E" w:rsidRDefault="0017146E" w:rsidP="005C4A2E">
      <w:pPr>
        <w:tabs>
          <w:tab w:val="left" w:pos="284"/>
        </w:tabs>
        <w:spacing w:after="0" w:line="240" w:lineRule="auto"/>
        <w:rPr>
          <w:rFonts w:ascii="Times New Roman" w:eastAsia="Calibri" w:hAnsi="Times New Roman" w:cs="Times New Roman"/>
          <w:b/>
          <w:sz w:val="12"/>
          <w:szCs w:val="12"/>
        </w:rPr>
      </w:pPr>
    </w:p>
    <w:p w:rsidR="0017146E" w:rsidRPr="0017146E" w:rsidRDefault="0017146E" w:rsidP="0017146E">
      <w:pPr>
        <w:tabs>
          <w:tab w:val="left" w:pos="284"/>
        </w:tabs>
        <w:spacing w:after="0" w:line="240" w:lineRule="auto"/>
        <w:jc w:val="center"/>
        <w:rPr>
          <w:rFonts w:ascii="Times New Roman" w:eastAsia="Calibri" w:hAnsi="Times New Roman" w:cs="Times New Roman"/>
          <w:b/>
          <w:sz w:val="12"/>
          <w:szCs w:val="12"/>
        </w:rPr>
      </w:pPr>
      <w:r w:rsidRPr="0017146E">
        <w:rPr>
          <w:rFonts w:ascii="Times New Roman" w:eastAsia="Calibri" w:hAnsi="Times New Roman" w:cs="Times New Roman"/>
          <w:b/>
          <w:sz w:val="12"/>
          <w:szCs w:val="12"/>
        </w:rPr>
        <w:t>Раздел 1. ГРАФИЧЕСКИЕ МАТЕРИАЛЫ ПЛАНИРОВКИ ТЕРРИТОРИИ</w:t>
      </w:r>
    </w:p>
    <w:p w:rsidR="0017146E" w:rsidRPr="0017146E" w:rsidRDefault="0017146E" w:rsidP="0017146E">
      <w:pPr>
        <w:tabs>
          <w:tab w:val="left" w:pos="284"/>
        </w:tabs>
        <w:spacing w:after="0" w:line="240" w:lineRule="auto"/>
        <w:jc w:val="center"/>
        <w:rPr>
          <w:rFonts w:ascii="Times New Roman" w:eastAsia="Calibri" w:hAnsi="Times New Roman" w:cs="Times New Roman"/>
          <w:b/>
          <w:sz w:val="12"/>
          <w:szCs w:val="12"/>
        </w:rPr>
      </w:pPr>
      <w:r w:rsidRPr="0017146E">
        <w:rPr>
          <w:rFonts w:ascii="Times New Roman" w:eastAsia="Calibri" w:hAnsi="Times New Roman" w:cs="Times New Roman"/>
          <w:b/>
          <w:sz w:val="12"/>
          <w:szCs w:val="12"/>
        </w:rPr>
        <w:t>Раздел 2. ПОЛОЖЕНИЕ О РАЗМЕЩЕНИИ ЛИНЕЙНЫХ ОБЪЕКТОВ</w:t>
      </w:r>
    </w:p>
    <w:p w:rsidR="0017146E" w:rsidRDefault="0017146E" w:rsidP="0017146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3600" behindDoc="0" locked="0" layoutInCell="1" allowOverlap="1" wp14:anchorId="266325DC" wp14:editId="44B0313A">
            <wp:simplePos x="0" y="0"/>
            <wp:positionH relativeFrom="column">
              <wp:posOffset>2270760</wp:posOffset>
            </wp:positionH>
            <wp:positionV relativeFrom="paragraph">
              <wp:posOffset>55568</wp:posOffset>
            </wp:positionV>
            <wp:extent cx="749935" cy="44894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49935" cy="448945"/>
                    </a:xfrm>
                    <a:prstGeom prst="rect">
                      <a:avLst/>
                    </a:prstGeom>
                    <a:noFill/>
                  </pic:spPr>
                </pic:pic>
              </a:graphicData>
            </a:graphic>
            <wp14:sizeRelH relativeFrom="page">
              <wp14:pctWidth>0</wp14:pctWidth>
            </wp14:sizeRelH>
            <wp14:sizeRelV relativeFrom="page">
              <wp14:pctHeight>0</wp14:pctHeight>
            </wp14:sizeRelV>
          </wp:anchor>
        </w:drawing>
      </w:r>
    </w:p>
    <w:p w:rsidR="0017146E" w:rsidRDefault="0017146E" w:rsidP="0017146E">
      <w:pPr>
        <w:tabs>
          <w:tab w:val="left" w:pos="284"/>
        </w:tabs>
        <w:spacing w:after="0" w:line="240" w:lineRule="auto"/>
        <w:jc w:val="center"/>
        <w:rPr>
          <w:rFonts w:ascii="Times New Roman" w:eastAsia="Calibri" w:hAnsi="Times New Roman" w:cs="Times New Roman"/>
          <w:sz w:val="12"/>
          <w:szCs w:val="12"/>
        </w:rPr>
      </w:pPr>
    </w:p>
    <w:p w:rsidR="0017146E" w:rsidRPr="00897B45" w:rsidRDefault="0017146E" w:rsidP="0017146E">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Генеральный директор </w:t>
      </w:r>
    </w:p>
    <w:p w:rsidR="0017146E" w:rsidRPr="00897B45" w:rsidRDefault="0017146E" w:rsidP="0017146E">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ООО «</w:t>
      </w:r>
      <w:proofErr w:type="spellStart"/>
      <w:r w:rsidRPr="00897B45">
        <w:rPr>
          <w:rFonts w:ascii="Times New Roman" w:eastAsia="Calibri" w:hAnsi="Times New Roman" w:cs="Times New Roman"/>
          <w:sz w:val="12"/>
          <w:szCs w:val="12"/>
        </w:rPr>
        <w:t>Средневолжская</w:t>
      </w:r>
      <w:proofErr w:type="spellEnd"/>
      <w:r w:rsidRPr="00897B45">
        <w:rPr>
          <w:rFonts w:ascii="Times New Roman" w:eastAsia="Calibri" w:hAnsi="Times New Roman" w:cs="Times New Roman"/>
          <w:sz w:val="12"/>
          <w:szCs w:val="12"/>
        </w:rPr>
        <w:t xml:space="preserve"> землеустроительная компания»</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w:t>
      </w:r>
      <w:r w:rsidRPr="00897B45">
        <w:rPr>
          <w:rFonts w:ascii="Times New Roman" w:eastAsia="Calibri" w:hAnsi="Times New Roman" w:cs="Times New Roman"/>
          <w:sz w:val="12"/>
          <w:szCs w:val="12"/>
        </w:rPr>
        <w:tab/>
        <w:t xml:space="preserve">  Н.А. </w:t>
      </w:r>
      <w:proofErr w:type="spellStart"/>
      <w:r w:rsidRPr="00897B45">
        <w:rPr>
          <w:rFonts w:ascii="Times New Roman" w:eastAsia="Calibri" w:hAnsi="Times New Roman" w:cs="Times New Roman"/>
          <w:sz w:val="12"/>
          <w:szCs w:val="12"/>
        </w:rPr>
        <w:t>Ховрин</w:t>
      </w:r>
      <w:proofErr w:type="spellEnd"/>
    </w:p>
    <w:p w:rsidR="0017146E" w:rsidRDefault="0017146E" w:rsidP="0017146E">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5648" behindDoc="0" locked="0" layoutInCell="1" allowOverlap="1" wp14:anchorId="08BE91F7" wp14:editId="11F2688E">
            <wp:simplePos x="0" y="0"/>
            <wp:positionH relativeFrom="column">
              <wp:posOffset>2373630</wp:posOffset>
            </wp:positionH>
            <wp:positionV relativeFrom="paragraph">
              <wp:posOffset>6985</wp:posOffset>
            </wp:positionV>
            <wp:extent cx="749935" cy="74485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49935"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74624" behindDoc="0" locked="0" layoutInCell="1" allowOverlap="1" wp14:anchorId="1BA1CF6D" wp14:editId="299F5926">
            <wp:simplePos x="0" y="0"/>
            <wp:positionH relativeFrom="column">
              <wp:posOffset>1934581</wp:posOffset>
            </wp:positionH>
            <wp:positionV relativeFrom="paragraph">
              <wp:posOffset>67849</wp:posOffset>
            </wp:positionV>
            <wp:extent cx="847956" cy="500332"/>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51518" cy="502434"/>
                    </a:xfrm>
                    <a:prstGeom prst="rect">
                      <a:avLst/>
                    </a:prstGeom>
                    <a:noFill/>
                  </pic:spPr>
                </pic:pic>
              </a:graphicData>
            </a:graphic>
            <wp14:sizeRelH relativeFrom="page">
              <wp14:pctWidth>0</wp14:pctWidth>
            </wp14:sizeRelH>
            <wp14:sizeRelV relativeFrom="page">
              <wp14:pctHeight>0</wp14:pctHeight>
            </wp14:sizeRelV>
          </wp:anchor>
        </w:drawing>
      </w:r>
    </w:p>
    <w:p w:rsidR="0017146E" w:rsidRDefault="0017146E" w:rsidP="0017146E">
      <w:pPr>
        <w:tabs>
          <w:tab w:val="left" w:pos="284"/>
        </w:tabs>
        <w:spacing w:after="0" w:line="240" w:lineRule="auto"/>
        <w:ind w:firstLine="284"/>
        <w:rPr>
          <w:rFonts w:ascii="Times New Roman" w:eastAsia="Calibri" w:hAnsi="Times New Roman" w:cs="Times New Roman"/>
          <w:sz w:val="12"/>
          <w:szCs w:val="12"/>
        </w:rPr>
      </w:pPr>
    </w:p>
    <w:p w:rsidR="0017146E" w:rsidRPr="00897B45" w:rsidRDefault="0017146E" w:rsidP="0017146E">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Заместитель начальника</w:t>
      </w:r>
    </w:p>
    <w:p w:rsidR="0017146E" w:rsidRPr="00897B45" w:rsidRDefault="0017146E" w:rsidP="0017146E">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отдела землеустройства    </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Д.В. Савичев</w:t>
      </w:r>
    </w:p>
    <w:p w:rsidR="0017146E" w:rsidRPr="00897B45" w:rsidRDefault="0017146E" w:rsidP="0017146E">
      <w:pPr>
        <w:tabs>
          <w:tab w:val="left" w:pos="284"/>
        </w:tabs>
        <w:spacing w:after="0" w:line="240" w:lineRule="auto"/>
        <w:ind w:firstLine="284"/>
        <w:rPr>
          <w:rFonts w:ascii="Times New Roman" w:eastAsia="Calibri" w:hAnsi="Times New Roman" w:cs="Times New Roman"/>
          <w:sz w:val="12"/>
          <w:szCs w:val="12"/>
        </w:rPr>
      </w:pPr>
    </w:p>
    <w:p w:rsidR="0017146E" w:rsidRPr="00897B45" w:rsidRDefault="0017146E" w:rsidP="0017146E">
      <w:pPr>
        <w:tabs>
          <w:tab w:val="left" w:pos="284"/>
        </w:tabs>
        <w:spacing w:after="0" w:line="240" w:lineRule="auto"/>
        <w:ind w:firstLine="284"/>
        <w:rPr>
          <w:rFonts w:ascii="Times New Roman" w:eastAsia="Calibri" w:hAnsi="Times New Roman" w:cs="Times New Roman"/>
          <w:sz w:val="12"/>
          <w:szCs w:val="12"/>
        </w:rPr>
      </w:pPr>
    </w:p>
    <w:p w:rsidR="0017146E" w:rsidRPr="00897B45" w:rsidRDefault="0017146E" w:rsidP="0017146E">
      <w:pPr>
        <w:tabs>
          <w:tab w:val="left" w:pos="284"/>
        </w:tabs>
        <w:spacing w:after="0" w:line="240" w:lineRule="auto"/>
        <w:ind w:firstLine="284"/>
        <w:rPr>
          <w:rFonts w:ascii="Times New Roman" w:eastAsia="Calibri" w:hAnsi="Times New Roman" w:cs="Times New Roman"/>
          <w:sz w:val="12"/>
          <w:szCs w:val="12"/>
        </w:rPr>
      </w:pPr>
    </w:p>
    <w:p w:rsidR="0017146E" w:rsidRPr="00897B45" w:rsidRDefault="0017146E" w:rsidP="0017146E">
      <w:pPr>
        <w:tabs>
          <w:tab w:val="left" w:pos="284"/>
        </w:tabs>
        <w:spacing w:after="0" w:line="240" w:lineRule="auto"/>
        <w:jc w:val="right"/>
        <w:rPr>
          <w:rFonts w:ascii="Times New Roman" w:eastAsia="Calibri" w:hAnsi="Times New Roman" w:cs="Times New Roman"/>
          <w:sz w:val="12"/>
          <w:szCs w:val="12"/>
        </w:rPr>
      </w:pPr>
      <w:r w:rsidRPr="00897B45">
        <w:rPr>
          <w:rFonts w:ascii="Times New Roman" w:eastAsia="Calibri" w:hAnsi="Times New Roman" w:cs="Times New Roman"/>
          <w:sz w:val="12"/>
          <w:szCs w:val="12"/>
        </w:rPr>
        <w:t>Экз. №___ ___</w:t>
      </w:r>
    </w:p>
    <w:p w:rsidR="0017146E" w:rsidRPr="00897B45" w:rsidRDefault="0017146E" w:rsidP="0017146E">
      <w:pPr>
        <w:tabs>
          <w:tab w:val="left" w:pos="284"/>
        </w:tabs>
        <w:spacing w:after="0" w:line="240" w:lineRule="auto"/>
        <w:rPr>
          <w:rFonts w:ascii="Times New Roman" w:eastAsia="Calibri" w:hAnsi="Times New Roman" w:cs="Times New Roman"/>
          <w:sz w:val="12"/>
          <w:szCs w:val="12"/>
        </w:rPr>
      </w:pPr>
    </w:p>
    <w:p w:rsidR="0017146E" w:rsidRPr="00897B45" w:rsidRDefault="0017146E" w:rsidP="0017146E">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Самара 2018 год</w:t>
      </w:r>
    </w:p>
    <w:p w:rsidR="0017146E" w:rsidRDefault="0017146E" w:rsidP="005C4A2E">
      <w:pPr>
        <w:tabs>
          <w:tab w:val="left" w:pos="284"/>
        </w:tabs>
        <w:spacing w:after="0" w:line="240" w:lineRule="auto"/>
        <w:rPr>
          <w:rFonts w:ascii="Times New Roman" w:eastAsia="Calibri" w:hAnsi="Times New Roman" w:cs="Times New Roman"/>
          <w:sz w:val="12"/>
          <w:szCs w:val="12"/>
        </w:rPr>
      </w:pPr>
    </w:p>
    <w:p w:rsidR="0017146E" w:rsidRPr="0017146E" w:rsidRDefault="0017146E" w:rsidP="005C4A2E">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Справка руководителя проекта</w:t>
      </w:r>
    </w:p>
    <w:p w:rsidR="00B13ABC" w:rsidRDefault="0017146E" w:rsidP="0017146E">
      <w:pPr>
        <w:tabs>
          <w:tab w:val="left" w:pos="284"/>
        </w:tabs>
        <w:spacing w:after="0" w:line="240" w:lineRule="auto"/>
        <w:ind w:firstLine="284"/>
        <w:jc w:val="both"/>
        <w:rPr>
          <w:rFonts w:ascii="Times New Roman" w:eastAsia="Calibri" w:hAnsi="Times New Roman" w:cs="Times New Roman"/>
          <w:sz w:val="12"/>
          <w:szCs w:val="12"/>
        </w:rPr>
      </w:pPr>
      <w:proofErr w:type="gramStart"/>
      <w:r w:rsidRPr="0017146E">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17146E">
        <w:rPr>
          <w:rFonts w:ascii="Times New Roman" w:eastAsia="Calibri" w:hAnsi="Times New Roman" w:cs="Times New Roman"/>
          <w:sz w:val="12"/>
          <w:szCs w:val="12"/>
        </w:rPr>
        <w:t xml:space="preserve"> планировки территории и проекта межевания территории объекта: 4981П «Сбор нефти и газа со скважины №№62 Южно-Орловского месторождения» на территории муниципального района Сергиевский Самарской области.</w:t>
      </w:r>
    </w:p>
    <w:p w:rsidR="00B13ABC"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7696" behindDoc="0" locked="0" layoutInCell="1" allowOverlap="1" wp14:anchorId="5F71992C" wp14:editId="240E094C">
            <wp:simplePos x="0" y="0"/>
            <wp:positionH relativeFrom="column">
              <wp:posOffset>2008505</wp:posOffset>
            </wp:positionH>
            <wp:positionV relativeFrom="paragraph">
              <wp:posOffset>8255</wp:posOffset>
            </wp:positionV>
            <wp:extent cx="847725" cy="49974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47725" cy="499745"/>
                    </a:xfrm>
                    <a:prstGeom prst="rect">
                      <a:avLst/>
                    </a:prstGeom>
                    <a:noFill/>
                  </pic:spPr>
                </pic:pic>
              </a:graphicData>
            </a:graphic>
            <wp14:sizeRelH relativeFrom="page">
              <wp14:pctWidth>0</wp14:pctWidth>
            </wp14:sizeRelH>
            <wp14:sizeRelV relativeFrom="page">
              <wp14:pctHeight>0</wp14:pctHeight>
            </wp14:sizeRelV>
          </wp:anchor>
        </w:drawing>
      </w:r>
    </w:p>
    <w:p w:rsidR="00B13ABC" w:rsidRDefault="00B13ABC" w:rsidP="0017146E">
      <w:pPr>
        <w:tabs>
          <w:tab w:val="left" w:pos="284"/>
        </w:tabs>
        <w:spacing w:after="0" w:line="240" w:lineRule="auto"/>
        <w:ind w:firstLine="284"/>
        <w:jc w:val="both"/>
        <w:rPr>
          <w:rFonts w:ascii="Times New Roman" w:eastAsia="Calibri" w:hAnsi="Times New Roman" w:cs="Times New Roman"/>
          <w:sz w:val="12"/>
          <w:szCs w:val="12"/>
        </w:rPr>
      </w:pPr>
    </w:p>
    <w:p w:rsidR="0017146E" w:rsidRPr="00897B45" w:rsidRDefault="0017146E" w:rsidP="0017146E">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Заместитель начальника</w:t>
      </w:r>
    </w:p>
    <w:p w:rsidR="0017146E" w:rsidRPr="00897B45" w:rsidRDefault="0017146E" w:rsidP="0017146E">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отдела землеустройства    </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Д.В. Савичев</w:t>
      </w:r>
    </w:p>
    <w:p w:rsidR="00B13ABC" w:rsidRDefault="00B13ABC" w:rsidP="005C6059">
      <w:pPr>
        <w:tabs>
          <w:tab w:val="left" w:pos="284"/>
        </w:tabs>
        <w:spacing w:after="0" w:line="240" w:lineRule="auto"/>
        <w:rPr>
          <w:rFonts w:ascii="Times New Roman" w:eastAsia="Calibri" w:hAnsi="Times New Roman" w:cs="Times New Roman"/>
          <w:sz w:val="12"/>
          <w:szCs w:val="12"/>
        </w:rPr>
      </w:pPr>
    </w:p>
    <w:p w:rsidR="0017146E" w:rsidRDefault="0017146E" w:rsidP="0017146E">
      <w:pPr>
        <w:tabs>
          <w:tab w:val="left" w:pos="284"/>
        </w:tabs>
        <w:spacing w:after="0" w:line="240" w:lineRule="auto"/>
        <w:jc w:val="center"/>
        <w:rPr>
          <w:rFonts w:ascii="Times New Roman" w:eastAsia="Calibri" w:hAnsi="Times New Roman" w:cs="Times New Roman"/>
          <w:b/>
          <w:bCs/>
          <w:sz w:val="12"/>
          <w:szCs w:val="12"/>
        </w:rPr>
      </w:pPr>
    </w:p>
    <w:p w:rsidR="0017146E" w:rsidRPr="0017146E" w:rsidRDefault="0017146E" w:rsidP="0017146E">
      <w:pPr>
        <w:tabs>
          <w:tab w:val="left" w:pos="284"/>
        </w:tabs>
        <w:spacing w:after="0" w:line="240" w:lineRule="auto"/>
        <w:jc w:val="center"/>
        <w:rPr>
          <w:rFonts w:ascii="Times New Roman" w:eastAsia="Calibri" w:hAnsi="Times New Roman" w:cs="Times New Roman"/>
          <w:b/>
          <w:sz w:val="12"/>
          <w:szCs w:val="12"/>
        </w:rPr>
      </w:pPr>
      <w:r w:rsidRPr="0017146E">
        <w:rPr>
          <w:rFonts w:ascii="Times New Roman" w:eastAsia="Calibri" w:hAnsi="Times New Roman" w:cs="Times New Roman"/>
          <w:b/>
          <w:bCs/>
          <w:sz w:val="12"/>
          <w:szCs w:val="12"/>
        </w:rPr>
        <w:t>Книга 1. ПРОЕКТ ПЛАНИРОВКИ ТЕРРИТОРИИ</w:t>
      </w:r>
    </w:p>
    <w:p w:rsidR="0017146E" w:rsidRPr="0017146E" w:rsidRDefault="0017146E" w:rsidP="0017146E">
      <w:pPr>
        <w:tabs>
          <w:tab w:val="left" w:pos="284"/>
        </w:tabs>
        <w:spacing w:after="0" w:line="240" w:lineRule="auto"/>
        <w:jc w:val="center"/>
        <w:rPr>
          <w:rFonts w:ascii="Times New Roman" w:eastAsia="Calibri" w:hAnsi="Times New Roman" w:cs="Times New Roman"/>
          <w:b/>
          <w:sz w:val="12"/>
          <w:szCs w:val="12"/>
        </w:rPr>
      </w:pPr>
      <w:r w:rsidRPr="0017146E">
        <w:rPr>
          <w:rFonts w:ascii="Times New Roman" w:eastAsia="Calibri" w:hAnsi="Times New Roman" w:cs="Times New Roman"/>
          <w:b/>
          <w:sz w:val="12"/>
          <w:szCs w:val="12"/>
        </w:rPr>
        <w:t>Основная часть проекта планировки</w:t>
      </w:r>
    </w:p>
    <w:tbl>
      <w:tblPr>
        <w:tblStyle w:val="212"/>
        <w:tblW w:w="7513" w:type="dxa"/>
        <w:tblInd w:w="108" w:type="dxa"/>
        <w:tblLayout w:type="fixed"/>
        <w:tblLook w:val="0000" w:firstRow="0" w:lastRow="0" w:firstColumn="0" w:lastColumn="0" w:noHBand="0" w:noVBand="0"/>
      </w:tblPr>
      <w:tblGrid>
        <w:gridCol w:w="551"/>
        <w:gridCol w:w="6042"/>
        <w:gridCol w:w="920"/>
      </w:tblGrid>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 xml:space="preserve">№ </w:t>
            </w:r>
            <w:proofErr w:type="gramStart"/>
            <w:r w:rsidRPr="0017146E">
              <w:rPr>
                <w:rFonts w:ascii="Times New Roman" w:eastAsia="Calibri" w:hAnsi="Times New Roman" w:cs="Times New Roman"/>
                <w:sz w:val="12"/>
                <w:szCs w:val="12"/>
              </w:rPr>
              <w:t>п</w:t>
            </w:r>
            <w:proofErr w:type="gramEnd"/>
            <w:r w:rsidRPr="0017146E">
              <w:rPr>
                <w:rFonts w:ascii="Times New Roman" w:eastAsia="Calibri" w:hAnsi="Times New Roman" w:cs="Times New Roman"/>
                <w:sz w:val="12"/>
                <w:szCs w:val="12"/>
              </w:rPr>
              <w:t>/п</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Наименование</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Лист</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1</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 xml:space="preserve">Исходно-разрешительная документация </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5</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1.1</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Техническое задание</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6</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РАЗДЕЛ 1. Графические материалы</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920" w:type="dxa"/>
          </w:tcPr>
          <w:p w:rsidR="0017146E" w:rsidRPr="0017146E" w:rsidRDefault="0017146E" w:rsidP="0017146E">
            <w:pPr>
              <w:tabs>
                <w:tab w:val="left" w:pos="284"/>
              </w:tabs>
              <w:rPr>
                <w:rFonts w:ascii="Times New Roman" w:eastAsia="Calibri" w:hAnsi="Times New Roman" w:cs="Times New Roman"/>
                <w:sz w:val="12"/>
                <w:szCs w:val="12"/>
                <w:lang w:val="en-US"/>
              </w:rPr>
            </w:pPr>
            <w:r w:rsidRPr="0017146E">
              <w:rPr>
                <w:rFonts w:ascii="Times New Roman" w:eastAsia="Calibri" w:hAnsi="Times New Roman" w:cs="Times New Roman"/>
                <w:sz w:val="12"/>
                <w:szCs w:val="12"/>
                <w:lang w:val="en-US"/>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РАЗДЕЛ 2. Положение о размещении линейных объектов</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2</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Наименование и основные характеристики объекта</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13</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2.1.</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Наименование линейного объекта</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13</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2.2.</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Основные характеристики линейного объекта</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13</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3.</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Местоположение объекта</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lang w:val="en-US"/>
              </w:rPr>
              <w:t>1</w:t>
            </w:r>
            <w:r w:rsidRPr="0017146E">
              <w:rPr>
                <w:rFonts w:ascii="Times New Roman" w:eastAsia="Calibri" w:hAnsi="Times New Roman" w:cs="Times New Roman"/>
                <w:sz w:val="12"/>
                <w:szCs w:val="12"/>
              </w:rPr>
              <w:t>6</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4.</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 xml:space="preserve">Перечень </w:t>
            </w:r>
            <w:proofErr w:type="gramStart"/>
            <w:r w:rsidRPr="0017146E">
              <w:rPr>
                <w:rFonts w:ascii="Times New Roman" w:eastAsia="Calibri" w:hAnsi="Times New Roman" w:cs="Times New Roman"/>
                <w:sz w:val="12"/>
                <w:szCs w:val="12"/>
              </w:rPr>
              <w:t>координат характерных точек зон размещения объекта</w:t>
            </w:r>
            <w:proofErr w:type="gramEnd"/>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18</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5.</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20</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5.1.</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Мероприятия по сохранению объектов культурного наследия</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20</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5.2.</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Мероприятия по охране окружающей среды</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20</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5.3.</w:t>
            </w: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Мероприятия по защите территории от чрезвычайных ситуаций</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lang w:val="en-US"/>
              </w:rPr>
              <w:t>2</w:t>
            </w:r>
            <w:r w:rsidRPr="0017146E">
              <w:rPr>
                <w:rFonts w:ascii="Times New Roman" w:eastAsia="Calibri" w:hAnsi="Times New Roman" w:cs="Times New Roman"/>
                <w:sz w:val="12"/>
                <w:szCs w:val="12"/>
              </w:rPr>
              <w:t>8</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Приложения</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Письмо «Касательно разработки ППТ/ПМТ»</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iCs/>
                <w:sz w:val="12"/>
                <w:szCs w:val="12"/>
              </w:rPr>
            </w:pPr>
            <w:r w:rsidRPr="0017146E">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w:t>
            </w:r>
            <w:r w:rsidRPr="0017146E">
              <w:rPr>
                <w:rFonts w:ascii="Times New Roman" w:eastAsia="Calibri" w:hAnsi="Times New Roman" w:cs="Times New Roman"/>
                <w:sz w:val="12"/>
                <w:szCs w:val="12"/>
              </w:rPr>
              <w:fldChar w:fldCharType="begin"/>
            </w:r>
            <w:r w:rsidRPr="0017146E">
              <w:rPr>
                <w:rFonts w:ascii="Times New Roman" w:eastAsia="Calibri" w:hAnsi="Times New Roman" w:cs="Times New Roman"/>
                <w:sz w:val="12"/>
                <w:szCs w:val="12"/>
              </w:rPr>
              <w:instrText xml:space="preserve"> DOCPROPERTY  "Постановление о разработке"  \* MERGEFORMAT </w:instrText>
            </w:r>
            <w:r w:rsidRPr="0017146E">
              <w:rPr>
                <w:rFonts w:ascii="Times New Roman" w:eastAsia="Calibri" w:hAnsi="Times New Roman" w:cs="Times New Roman"/>
                <w:sz w:val="12"/>
                <w:szCs w:val="12"/>
              </w:rPr>
              <w:fldChar w:fldCharType="separate"/>
            </w:r>
            <w:r w:rsidRPr="0017146E">
              <w:rPr>
                <w:rFonts w:ascii="Times New Roman" w:eastAsia="Calibri" w:hAnsi="Times New Roman" w:cs="Times New Roman"/>
                <w:sz w:val="12"/>
                <w:szCs w:val="12"/>
              </w:rPr>
              <w:t xml:space="preserve">№  от </w:t>
            </w:r>
            <w:r w:rsidRPr="0017146E">
              <w:rPr>
                <w:rFonts w:ascii="Times New Roman" w:eastAsia="Calibri" w:hAnsi="Times New Roman" w:cs="Times New Roman"/>
                <w:sz w:val="12"/>
                <w:szCs w:val="12"/>
              </w:rPr>
              <w:fldChar w:fldCharType="end"/>
            </w:r>
            <w:r w:rsidRPr="0017146E">
              <w:rPr>
                <w:rFonts w:ascii="Times New Roman" w:eastAsia="Calibri" w:hAnsi="Times New Roman" w:cs="Times New Roman"/>
                <w:sz w:val="12"/>
                <w:szCs w:val="12"/>
              </w:rPr>
              <w:t xml:space="preserve"> г. «О подготовке ППТ и ПМТ»</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Публикация в СМИ</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Письмо «Касательно проведения публичных слушаний»</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  </w:t>
            </w:r>
            <w:proofErr w:type="gramStart"/>
            <w:r w:rsidRPr="0017146E">
              <w:rPr>
                <w:rFonts w:ascii="Times New Roman" w:eastAsia="Calibri" w:hAnsi="Times New Roman" w:cs="Times New Roman"/>
                <w:sz w:val="12"/>
                <w:szCs w:val="12"/>
              </w:rPr>
              <w:t>от</w:t>
            </w:r>
            <w:proofErr w:type="gramEnd"/>
            <w:r w:rsidRPr="0017146E">
              <w:rPr>
                <w:rFonts w:ascii="Times New Roman" w:eastAsia="Calibri" w:hAnsi="Times New Roman" w:cs="Times New Roman"/>
                <w:sz w:val="12"/>
                <w:szCs w:val="12"/>
              </w:rPr>
              <w:t xml:space="preserve"> «</w:t>
            </w:r>
            <w:proofErr w:type="gramStart"/>
            <w:r w:rsidRPr="0017146E">
              <w:rPr>
                <w:rFonts w:ascii="Times New Roman" w:eastAsia="Calibri" w:hAnsi="Times New Roman" w:cs="Times New Roman"/>
                <w:sz w:val="12"/>
                <w:szCs w:val="12"/>
              </w:rPr>
              <w:t>О</w:t>
            </w:r>
            <w:proofErr w:type="gramEnd"/>
            <w:r w:rsidRPr="0017146E">
              <w:rPr>
                <w:rFonts w:ascii="Times New Roman" w:eastAsia="Calibri" w:hAnsi="Times New Roman" w:cs="Times New Roman"/>
                <w:sz w:val="12"/>
                <w:szCs w:val="12"/>
              </w:rPr>
              <w:t xml:space="preserve"> проведении публичных слушаний»</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Публикация в СМИ</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Материалы публичных слушаний по ППТ/ПМТ</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Публикация в СМИ</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Постановление «Об утверждении ППТ/ПМТ»</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Публикация в СМИ</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w:t>
            </w:r>
          </w:p>
        </w:tc>
      </w:tr>
      <w:tr w:rsidR="0017146E" w:rsidRPr="0017146E" w:rsidTr="0017146E">
        <w:trPr>
          <w:trHeight w:val="20"/>
        </w:trPr>
        <w:tc>
          <w:tcPr>
            <w:tcW w:w="551" w:type="dxa"/>
          </w:tcPr>
          <w:p w:rsidR="0017146E" w:rsidRPr="0017146E" w:rsidRDefault="0017146E" w:rsidP="0017146E">
            <w:pPr>
              <w:tabs>
                <w:tab w:val="left" w:pos="284"/>
              </w:tabs>
              <w:rPr>
                <w:rFonts w:ascii="Times New Roman" w:eastAsia="Calibri" w:hAnsi="Times New Roman" w:cs="Times New Roman"/>
                <w:sz w:val="12"/>
                <w:szCs w:val="12"/>
              </w:rPr>
            </w:pPr>
          </w:p>
        </w:tc>
        <w:tc>
          <w:tcPr>
            <w:tcW w:w="6042" w:type="dxa"/>
          </w:tcPr>
          <w:p w:rsidR="0017146E" w:rsidRPr="0017146E" w:rsidRDefault="0017146E" w:rsidP="0017146E">
            <w:pPr>
              <w:tabs>
                <w:tab w:val="left" w:pos="284"/>
              </w:tabs>
              <w:rPr>
                <w:rFonts w:ascii="Times New Roman" w:eastAsia="Calibri" w:hAnsi="Times New Roman" w:cs="Times New Roman"/>
                <w:sz w:val="12"/>
                <w:szCs w:val="12"/>
              </w:rPr>
            </w:pPr>
            <w:r w:rsidRPr="0017146E">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920" w:type="dxa"/>
          </w:tcPr>
          <w:p w:rsidR="0017146E" w:rsidRPr="0017146E" w:rsidRDefault="0017146E" w:rsidP="0017146E">
            <w:pPr>
              <w:tabs>
                <w:tab w:val="left" w:pos="284"/>
              </w:tabs>
              <w:rPr>
                <w:rFonts w:ascii="Times New Roman" w:eastAsia="Calibri" w:hAnsi="Times New Roman" w:cs="Times New Roman"/>
                <w:sz w:val="12"/>
                <w:szCs w:val="12"/>
              </w:rPr>
            </w:pPr>
          </w:p>
        </w:tc>
      </w:tr>
      <w:tr w:rsidR="0017146E" w:rsidRPr="00CF1EC3" w:rsidTr="0017146E">
        <w:trPr>
          <w:trHeight w:val="20"/>
        </w:trPr>
        <w:tc>
          <w:tcPr>
            <w:tcW w:w="551" w:type="dxa"/>
          </w:tcPr>
          <w:p w:rsidR="0017146E" w:rsidRPr="0017146E" w:rsidRDefault="0017146E" w:rsidP="003D2388">
            <w:pPr>
              <w:pStyle w:val="52"/>
              <w:ind w:left="-4" w:firstLine="142"/>
              <w:rPr>
                <w:sz w:val="12"/>
                <w:szCs w:val="12"/>
                <w:lang w:eastAsia="zh-CN"/>
              </w:rPr>
            </w:pPr>
          </w:p>
        </w:tc>
        <w:tc>
          <w:tcPr>
            <w:tcW w:w="6042" w:type="dxa"/>
          </w:tcPr>
          <w:p w:rsidR="0017146E" w:rsidRPr="0017146E" w:rsidRDefault="0017146E" w:rsidP="003D2388">
            <w:pPr>
              <w:jc w:val="both"/>
              <w:rPr>
                <w:rFonts w:ascii="Times New Roman" w:hAnsi="Times New Roman"/>
                <w:sz w:val="12"/>
                <w:szCs w:val="12"/>
              </w:rPr>
            </w:pPr>
            <w:r w:rsidRPr="0017146E">
              <w:rPr>
                <w:rFonts w:ascii="Times New Roman" w:hAnsi="Times New Roman"/>
                <w:sz w:val="12"/>
                <w:szCs w:val="12"/>
              </w:rPr>
              <w:t>Ответ на запрос о наличии/отсутствии на участке предстоящей застройки ООПТ федерального значения</w:t>
            </w:r>
          </w:p>
        </w:tc>
        <w:tc>
          <w:tcPr>
            <w:tcW w:w="920" w:type="dxa"/>
          </w:tcPr>
          <w:p w:rsidR="0017146E" w:rsidRPr="0017146E" w:rsidRDefault="0017146E" w:rsidP="003D2388">
            <w:pPr>
              <w:pStyle w:val="52"/>
              <w:jc w:val="center"/>
              <w:rPr>
                <w:sz w:val="12"/>
                <w:szCs w:val="12"/>
                <w:lang w:eastAsia="zh-CN"/>
              </w:rPr>
            </w:pPr>
          </w:p>
        </w:tc>
      </w:tr>
      <w:tr w:rsidR="0017146E" w:rsidRPr="00CF1EC3" w:rsidTr="0017146E">
        <w:trPr>
          <w:trHeight w:val="20"/>
        </w:trPr>
        <w:tc>
          <w:tcPr>
            <w:tcW w:w="551" w:type="dxa"/>
          </w:tcPr>
          <w:p w:rsidR="0017146E" w:rsidRPr="0017146E" w:rsidRDefault="0017146E" w:rsidP="003D2388">
            <w:pPr>
              <w:pStyle w:val="52"/>
              <w:ind w:left="-4" w:firstLine="142"/>
              <w:rPr>
                <w:sz w:val="12"/>
                <w:szCs w:val="12"/>
                <w:lang w:eastAsia="zh-CN"/>
              </w:rPr>
            </w:pPr>
          </w:p>
        </w:tc>
        <w:tc>
          <w:tcPr>
            <w:tcW w:w="6042" w:type="dxa"/>
          </w:tcPr>
          <w:p w:rsidR="0017146E" w:rsidRPr="0017146E" w:rsidRDefault="0017146E" w:rsidP="003D2388">
            <w:pPr>
              <w:jc w:val="both"/>
              <w:rPr>
                <w:rFonts w:ascii="Times New Roman" w:hAnsi="Times New Roman"/>
                <w:sz w:val="12"/>
                <w:szCs w:val="12"/>
              </w:rPr>
            </w:pPr>
            <w:r w:rsidRPr="0017146E">
              <w:rPr>
                <w:rFonts w:ascii="Times New Roman" w:hAnsi="Times New Roman"/>
                <w:sz w:val="12"/>
                <w:szCs w:val="12"/>
              </w:rPr>
              <w:t>Ответ на запрос о наличии/отсутствии на участке предстоящей застройки объектов водного фонда</w:t>
            </w:r>
          </w:p>
        </w:tc>
        <w:tc>
          <w:tcPr>
            <w:tcW w:w="920" w:type="dxa"/>
          </w:tcPr>
          <w:p w:rsidR="0017146E" w:rsidRPr="0017146E" w:rsidRDefault="0017146E" w:rsidP="003D2388">
            <w:pPr>
              <w:pStyle w:val="52"/>
              <w:jc w:val="center"/>
              <w:rPr>
                <w:sz w:val="12"/>
                <w:szCs w:val="12"/>
                <w:lang w:eastAsia="zh-CN"/>
              </w:rPr>
            </w:pPr>
            <w:r w:rsidRPr="0017146E">
              <w:rPr>
                <w:sz w:val="12"/>
                <w:szCs w:val="12"/>
                <w:lang w:eastAsia="zh-CN"/>
              </w:rPr>
              <w:t>-</w:t>
            </w:r>
          </w:p>
        </w:tc>
      </w:tr>
      <w:tr w:rsidR="0017146E" w:rsidRPr="00CF1EC3" w:rsidTr="0017146E">
        <w:trPr>
          <w:trHeight w:val="20"/>
        </w:trPr>
        <w:tc>
          <w:tcPr>
            <w:tcW w:w="551" w:type="dxa"/>
          </w:tcPr>
          <w:p w:rsidR="0017146E" w:rsidRPr="0017146E" w:rsidRDefault="0017146E" w:rsidP="003D2388">
            <w:pPr>
              <w:pStyle w:val="52"/>
              <w:ind w:left="-4" w:firstLine="142"/>
              <w:rPr>
                <w:sz w:val="12"/>
                <w:szCs w:val="12"/>
                <w:lang w:eastAsia="zh-CN"/>
              </w:rPr>
            </w:pPr>
          </w:p>
        </w:tc>
        <w:tc>
          <w:tcPr>
            <w:tcW w:w="6042" w:type="dxa"/>
          </w:tcPr>
          <w:p w:rsidR="0017146E" w:rsidRPr="0017146E" w:rsidRDefault="0017146E" w:rsidP="003D2388">
            <w:pPr>
              <w:jc w:val="both"/>
              <w:rPr>
                <w:rFonts w:ascii="Times New Roman" w:hAnsi="Times New Roman"/>
                <w:sz w:val="12"/>
                <w:szCs w:val="12"/>
              </w:rPr>
            </w:pPr>
            <w:r w:rsidRPr="0017146E">
              <w:rPr>
                <w:rFonts w:ascii="Times New Roman" w:hAnsi="Times New Roman"/>
                <w:sz w:val="12"/>
                <w:szCs w:val="12"/>
              </w:rPr>
              <w:t>Ответ на запрос о наличии/отсутствии на участке предстоящей застройки объектов лесного фонда</w:t>
            </w:r>
          </w:p>
        </w:tc>
        <w:tc>
          <w:tcPr>
            <w:tcW w:w="920" w:type="dxa"/>
          </w:tcPr>
          <w:p w:rsidR="0017146E" w:rsidRPr="0017146E" w:rsidRDefault="0017146E" w:rsidP="003D2388">
            <w:pPr>
              <w:pStyle w:val="52"/>
              <w:jc w:val="center"/>
              <w:rPr>
                <w:sz w:val="12"/>
                <w:szCs w:val="12"/>
                <w:lang w:eastAsia="zh-CN"/>
              </w:rPr>
            </w:pPr>
            <w:r w:rsidRPr="0017146E">
              <w:rPr>
                <w:sz w:val="12"/>
                <w:szCs w:val="12"/>
                <w:lang w:eastAsia="zh-CN"/>
              </w:rPr>
              <w:t>-</w:t>
            </w:r>
          </w:p>
        </w:tc>
      </w:tr>
      <w:tr w:rsidR="0017146E" w:rsidRPr="00CF1EC3" w:rsidTr="0017146E">
        <w:trPr>
          <w:trHeight w:val="20"/>
        </w:trPr>
        <w:tc>
          <w:tcPr>
            <w:tcW w:w="551" w:type="dxa"/>
          </w:tcPr>
          <w:p w:rsidR="0017146E" w:rsidRPr="0017146E" w:rsidRDefault="0017146E" w:rsidP="003D2388">
            <w:pPr>
              <w:pStyle w:val="52"/>
              <w:ind w:left="-4" w:firstLine="142"/>
              <w:rPr>
                <w:sz w:val="12"/>
                <w:szCs w:val="12"/>
                <w:lang w:eastAsia="zh-CN"/>
              </w:rPr>
            </w:pPr>
          </w:p>
        </w:tc>
        <w:tc>
          <w:tcPr>
            <w:tcW w:w="6042" w:type="dxa"/>
          </w:tcPr>
          <w:p w:rsidR="0017146E" w:rsidRPr="0017146E" w:rsidRDefault="0017146E" w:rsidP="003D2388">
            <w:pPr>
              <w:jc w:val="both"/>
              <w:rPr>
                <w:rFonts w:ascii="Times New Roman" w:hAnsi="Times New Roman"/>
                <w:sz w:val="12"/>
                <w:szCs w:val="12"/>
              </w:rPr>
            </w:pPr>
            <w:r w:rsidRPr="0017146E">
              <w:rPr>
                <w:rFonts w:ascii="Times New Roman" w:hAnsi="Times New Roman"/>
                <w:sz w:val="12"/>
                <w:szCs w:val="12"/>
              </w:rPr>
              <w:t xml:space="preserve">Заключение о наличии полезных ископаемых в недрах под участком предстоящей застройки </w:t>
            </w:r>
          </w:p>
        </w:tc>
        <w:tc>
          <w:tcPr>
            <w:tcW w:w="920" w:type="dxa"/>
          </w:tcPr>
          <w:p w:rsidR="0017146E" w:rsidRPr="0017146E" w:rsidRDefault="0017146E" w:rsidP="003D2388">
            <w:pPr>
              <w:pStyle w:val="52"/>
              <w:jc w:val="center"/>
              <w:rPr>
                <w:sz w:val="12"/>
                <w:szCs w:val="12"/>
                <w:lang w:eastAsia="zh-CN"/>
              </w:rPr>
            </w:pPr>
            <w:r w:rsidRPr="0017146E">
              <w:rPr>
                <w:sz w:val="12"/>
                <w:szCs w:val="12"/>
                <w:lang w:eastAsia="zh-CN"/>
              </w:rPr>
              <w:t>-</w:t>
            </w:r>
          </w:p>
        </w:tc>
      </w:tr>
      <w:tr w:rsidR="0017146E" w:rsidRPr="00CF1EC3" w:rsidTr="0017146E">
        <w:trPr>
          <w:trHeight w:val="20"/>
        </w:trPr>
        <w:tc>
          <w:tcPr>
            <w:tcW w:w="551" w:type="dxa"/>
          </w:tcPr>
          <w:p w:rsidR="0017146E" w:rsidRPr="0017146E" w:rsidRDefault="0017146E" w:rsidP="003D2388">
            <w:pPr>
              <w:pStyle w:val="52"/>
              <w:ind w:left="-4" w:firstLine="142"/>
              <w:rPr>
                <w:sz w:val="12"/>
                <w:szCs w:val="12"/>
                <w:lang w:eastAsia="zh-CN"/>
              </w:rPr>
            </w:pPr>
          </w:p>
        </w:tc>
        <w:tc>
          <w:tcPr>
            <w:tcW w:w="6042" w:type="dxa"/>
          </w:tcPr>
          <w:p w:rsidR="0017146E" w:rsidRPr="0017146E" w:rsidRDefault="0017146E" w:rsidP="003D2388">
            <w:pPr>
              <w:jc w:val="both"/>
              <w:rPr>
                <w:rFonts w:ascii="Times New Roman" w:hAnsi="Times New Roman"/>
                <w:sz w:val="12"/>
                <w:szCs w:val="12"/>
              </w:rPr>
            </w:pPr>
            <w:r w:rsidRPr="0017146E">
              <w:rPr>
                <w:rFonts w:ascii="Times New Roman" w:hAnsi="Times New Roman"/>
                <w:sz w:val="12"/>
                <w:szCs w:val="12"/>
              </w:rPr>
              <w:t>Ответ об отсутствии красных линий</w:t>
            </w:r>
          </w:p>
        </w:tc>
        <w:tc>
          <w:tcPr>
            <w:tcW w:w="920" w:type="dxa"/>
          </w:tcPr>
          <w:p w:rsidR="0017146E" w:rsidRPr="0017146E" w:rsidRDefault="0017146E" w:rsidP="003D2388">
            <w:pPr>
              <w:pStyle w:val="52"/>
              <w:jc w:val="center"/>
              <w:rPr>
                <w:sz w:val="12"/>
                <w:szCs w:val="12"/>
                <w:lang w:eastAsia="zh-CN"/>
              </w:rPr>
            </w:pPr>
            <w:r w:rsidRPr="0017146E">
              <w:rPr>
                <w:sz w:val="12"/>
                <w:szCs w:val="12"/>
                <w:lang w:eastAsia="zh-CN"/>
              </w:rPr>
              <w:t>-</w:t>
            </w:r>
          </w:p>
        </w:tc>
      </w:tr>
      <w:tr w:rsidR="0017146E" w:rsidRPr="00CF1EC3" w:rsidTr="0017146E">
        <w:trPr>
          <w:trHeight w:val="20"/>
        </w:trPr>
        <w:tc>
          <w:tcPr>
            <w:tcW w:w="551" w:type="dxa"/>
          </w:tcPr>
          <w:p w:rsidR="0017146E" w:rsidRPr="0017146E" w:rsidRDefault="0017146E" w:rsidP="003D2388">
            <w:pPr>
              <w:pStyle w:val="52"/>
              <w:ind w:left="-4" w:firstLine="142"/>
              <w:rPr>
                <w:sz w:val="12"/>
                <w:szCs w:val="12"/>
                <w:lang w:eastAsia="zh-CN"/>
              </w:rPr>
            </w:pPr>
          </w:p>
        </w:tc>
        <w:tc>
          <w:tcPr>
            <w:tcW w:w="6042" w:type="dxa"/>
          </w:tcPr>
          <w:p w:rsidR="0017146E" w:rsidRPr="0017146E" w:rsidRDefault="0017146E" w:rsidP="003D2388">
            <w:pPr>
              <w:jc w:val="both"/>
              <w:rPr>
                <w:rFonts w:ascii="Times New Roman" w:hAnsi="Times New Roman"/>
                <w:sz w:val="12"/>
                <w:szCs w:val="12"/>
              </w:rPr>
            </w:pPr>
            <w:r w:rsidRPr="0017146E">
              <w:rPr>
                <w:rFonts w:ascii="Times New Roman" w:hAnsi="Times New Roman"/>
                <w:sz w:val="12"/>
                <w:szCs w:val="12"/>
              </w:rPr>
              <w:t xml:space="preserve">Схема </w:t>
            </w:r>
            <w:proofErr w:type="gramStart"/>
            <w:r w:rsidRPr="0017146E">
              <w:rPr>
                <w:rFonts w:ascii="Times New Roman" w:hAnsi="Times New Roman"/>
                <w:sz w:val="12"/>
                <w:szCs w:val="12"/>
              </w:rPr>
              <w:t>согласования места размещения объекта строительства</w:t>
            </w:r>
            <w:proofErr w:type="gramEnd"/>
          </w:p>
        </w:tc>
        <w:tc>
          <w:tcPr>
            <w:tcW w:w="920" w:type="dxa"/>
          </w:tcPr>
          <w:p w:rsidR="0017146E" w:rsidRPr="0017146E" w:rsidRDefault="0017146E" w:rsidP="003D2388">
            <w:pPr>
              <w:pStyle w:val="52"/>
              <w:jc w:val="center"/>
              <w:rPr>
                <w:sz w:val="12"/>
                <w:szCs w:val="12"/>
                <w:lang w:eastAsia="zh-CN"/>
              </w:rPr>
            </w:pPr>
            <w:r w:rsidRPr="0017146E">
              <w:rPr>
                <w:sz w:val="12"/>
                <w:szCs w:val="12"/>
                <w:lang w:eastAsia="zh-CN"/>
              </w:rPr>
              <w:t>-</w:t>
            </w:r>
          </w:p>
        </w:tc>
      </w:tr>
    </w:tbl>
    <w:p w:rsidR="0017146E" w:rsidRPr="0017146E" w:rsidRDefault="0017146E" w:rsidP="0017146E">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17146E">
        <w:rPr>
          <w:rFonts w:ascii="Times New Roman" w:eastAsia="Calibri" w:hAnsi="Times New Roman" w:cs="Times New Roman"/>
          <w:b/>
          <w:sz w:val="12"/>
          <w:szCs w:val="12"/>
        </w:rPr>
        <w:t>Исходно-разрешительная документация</w:t>
      </w:r>
    </w:p>
    <w:p w:rsidR="0017146E" w:rsidRPr="0017146E"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sidRPr="0017146E">
        <w:rPr>
          <w:rFonts w:ascii="Times New Roman" w:eastAsia="Calibri" w:hAnsi="Times New Roman" w:cs="Times New Roman"/>
          <w:sz w:val="12"/>
          <w:szCs w:val="12"/>
        </w:rPr>
        <w:lastRenderedPageBreak/>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17146E">
        <w:rPr>
          <w:rFonts w:ascii="Times New Roman" w:eastAsia="Calibri" w:hAnsi="Times New Roman" w:cs="Times New Roman"/>
          <w:sz w:val="12"/>
          <w:szCs w:val="12"/>
        </w:rPr>
        <w:t>Самаранефтегаз</w:t>
      </w:r>
      <w:proofErr w:type="spellEnd"/>
      <w:r w:rsidRPr="0017146E">
        <w:rPr>
          <w:rFonts w:ascii="Times New Roman" w:eastAsia="Calibri" w:hAnsi="Times New Roman" w:cs="Times New Roman"/>
          <w:sz w:val="12"/>
          <w:szCs w:val="12"/>
        </w:rPr>
        <w:t>": 4981П «Сбор нефти и газа со скважины №№62 Южно-Орловского месторождения» на территории муниципального района Сергиевский Самарской области.</w:t>
      </w:r>
    </w:p>
    <w:p w:rsidR="0017146E" w:rsidRPr="0017146E"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sidRPr="0017146E">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17146E" w:rsidRPr="0017146E"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sidRPr="0017146E">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Черновка муниципального района Сергиевский Самарской области №    от    .    .2018г. «О разработке проекта планирования территории и проекта межевания территории».</w:t>
      </w:r>
    </w:p>
    <w:p w:rsidR="0017146E" w:rsidRPr="0017146E"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sidRPr="0017146E">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17146E" w:rsidRPr="0017146E"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sidRPr="0017146E">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17146E" w:rsidRPr="0017146E"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sidRPr="0017146E">
        <w:rPr>
          <w:rFonts w:ascii="Times New Roman" w:eastAsia="Calibri" w:hAnsi="Times New Roman" w:cs="Times New Roman"/>
          <w:sz w:val="12"/>
          <w:szCs w:val="12"/>
        </w:rPr>
        <w:t>- Генеральный план сельского поселения Черновка муниципального района Сергиевский Самарской области.</w:t>
      </w:r>
    </w:p>
    <w:p w:rsidR="0017146E" w:rsidRPr="0017146E"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sidRPr="0017146E">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17146E" w:rsidRPr="0017146E"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sidRPr="0017146E">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B13ABC" w:rsidRDefault="0017146E" w:rsidP="0017146E">
      <w:pPr>
        <w:tabs>
          <w:tab w:val="left" w:pos="284"/>
        </w:tabs>
        <w:spacing w:after="0" w:line="240" w:lineRule="auto"/>
        <w:ind w:firstLine="284"/>
        <w:jc w:val="both"/>
        <w:rPr>
          <w:rFonts w:ascii="Times New Roman" w:eastAsia="Calibri" w:hAnsi="Times New Roman" w:cs="Times New Roman"/>
          <w:sz w:val="12"/>
          <w:szCs w:val="12"/>
        </w:rPr>
      </w:pPr>
      <w:r w:rsidRPr="0017146E">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B13ABC" w:rsidRDefault="00585D24"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06099" cy="4882551"/>
            <wp:effectExtent l="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6290" cy="4882753"/>
                    </a:xfrm>
                    <a:prstGeom prst="rect">
                      <a:avLst/>
                    </a:prstGeom>
                    <a:noFill/>
                    <a:ln>
                      <a:noFill/>
                    </a:ln>
                  </pic:spPr>
                </pic:pic>
              </a:graphicData>
            </a:graphic>
          </wp:inline>
        </w:drawing>
      </w:r>
    </w:p>
    <w:p w:rsidR="00585D24" w:rsidRDefault="00585D24" w:rsidP="005C6059">
      <w:pPr>
        <w:tabs>
          <w:tab w:val="left" w:pos="284"/>
        </w:tabs>
        <w:spacing w:after="0" w:line="240" w:lineRule="auto"/>
        <w:rPr>
          <w:rFonts w:ascii="Times New Roman" w:eastAsia="Calibri" w:hAnsi="Times New Roman" w:cs="Times New Roman"/>
          <w:sz w:val="12"/>
          <w:szCs w:val="12"/>
        </w:rPr>
      </w:pPr>
    </w:p>
    <w:p w:rsidR="008662AA" w:rsidRDefault="00585D24"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2282051"/>
            <wp:effectExtent l="0" t="0" r="0" b="0"/>
            <wp:docPr id="9" name="Рисунок 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2282051"/>
                    </a:xfrm>
                    <a:prstGeom prst="rect">
                      <a:avLst/>
                    </a:prstGeom>
                    <a:noFill/>
                    <a:ln>
                      <a:noFill/>
                    </a:ln>
                  </pic:spPr>
                </pic:pic>
              </a:graphicData>
            </a:graphic>
          </wp:inline>
        </w:drawing>
      </w:r>
    </w:p>
    <w:p w:rsidR="008662AA" w:rsidRDefault="00585D24"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92650" cy="4244340"/>
            <wp:effectExtent l="0" t="0" r="0" b="0"/>
            <wp:docPr id="10" name="Рисунок 10"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2650" cy="4244340"/>
                    </a:xfrm>
                    <a:prstGeom prst="rect">
                      <a:avLst/>
                    </a:prstGeom>
                    <a:noFill/>
                    <a:ln>
                      <a:noFill/>
                    </a:ln>
                  </pic:spPr>
                </pic:pic>
              </a:graphicData>
            </a:graphic>
          </wp:inline>
        </w:drawing>
      </w:r>
    </w:p>
    <w:p w:rsidR="008662AA" w:rsidRDefault="00585D24"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44720" cy="6573520"/>
            <wp:effectExtent l="0" t="0" r="0" b="0"/>
            <wp:docPr id="11" name="Рисунок 1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4720" cy="6573520"/>
                    </a:xfrm>
                    <a:prstGeom prst="rect">
                      <a:avLst/>
                    </a:prstGeom>
                    <a:noFill/>
                    <a:ln>
                      <a:noFill/>
                    </a:ln>
                  </pic:spPr>
                </pic:pic>
              </a:graphicData>
            </a:graphic>
          </wp:inline>
        </w:drawing>
      </w:r>
    </w:p>
    <w:p w:rsidR="0017146E" w:rsidRDefault="00585D24"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52183"/>
            <wp:effectExtent l="0" t="0" r="0" b="0"/>
            <wp:docPr id="12" name="Рисунок 12"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352183"/>
                    </a:xfrm>
                    <a:prstGeom prst="rect">
                      <a:avLst/>
                    </a:prstGeom>
                    <a:noFill/>
                    <a:ln>
                      <a:noFill/>
                    </a:ln>
                  </pic:spPr>
                </pic:pic>
              </a:graphicData>
            </a:graphic>
          </wp:inline>
        </w:drawing>
      </w:r>
    </w:p>
    <w:p w:rsidR="0017146E" w:rsidRPr="003D2388" w:rsidRDefault="003D2388" w:rsidP="003D2388">
      <w:pPr>
        <w:tabs>
          <w:tab w:val="left" w:pos="284"/>
        </w:tabs>
        <w:spacing w:after="0" w:line="240" w:lineRule="auto"/>
        <w:jc w:val="center"/>
        <w:rPr>
          <w:rFonts w:ascii="Times New Roman" w:eastAsia="Calibri" w:hAnsi="Times New Roman" w:cs="Times New Roman"/>
          <w:b/>
          <w:sz w:val="12"/>
          <w:szCs w:val="12"/>
        </w:rPr>
      </w:pPr>
      <w:r w:rsidRPr="003D2388">
        <w:rPr>
          <w:rFonts w:ascii="Times New Roman" w:eastAsia="Calibri" w:hAnsi="Times New Roman" w:cs="Times New Roman"/>
          <w:b/>
          <w:sz w:val="12"/>
          <w:szCs w:val="12"/>
        </w:rPr>
        <w:t>РАЗДЕЛ 1. Проект планировки территории. Графическая часть</w:t>
      </w:r>
    </w:p>
    <w:p w:rsidR="0017146E" w:rsidRDefault="00303726"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3027467"/>
            <wp:effectExtent l="0" t="0" r="0" b="0"/>
            <wp:docPr id="56" name="Рисунок 56"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42" cy="3027680"/>
                    </a:xfrm>
                    <a:prstGeom prst="rect">
                      <a:avLst/>
                    </a:prstGeom>
                    <a:noFill/>
                    <a:ln>
                      <a:noFill/>
                    </a:ln>
                  </pic:spPr>
                </pic:pic>
              </a:graphicData>
            </a:graphic>
          </wp:inline>
        </w:drawing>
      </w:r>
    </w:p>
    <w:p w:rsidR="0017146E" w:rsidRDefault="0017146E" w:rsidP="005C6059">
      <w:pPr>
        <w:tabs>
          <w:tab w:val="left" w:pos="284"/>
        </w:tabs>
        <w:spacing w:after="0" w:line="240" w:lineRule="auto"/>
        <w:rPr>
          <w:rFonts w:ascii="Times New Roman" w:eastAsia="Calibri" w:hAnsi="Times New Roman" w:cs="Times New Roman"/>
          <w:sz w:val="12"/>
          <w:szCs w:val="12"/>
        </w:rPr>
      </w:pPr>
    </w:p>
    <w:p w:rsidR="0017146E" w:rsidRDefault="0017146E" w:rsidP="005C6059">
      <w:pPr>
        <w:tabs>
          <w:tab w:val="left" w:pos="284"/>
        </w:tabs>
        <w:spacing w:after="0" w:line="240" w:lineRule="auto"/>
        <w:rPr>
          <w:rFonts w:ascii="Times New Roman" w:eastAsia="Calibri" w:hAnsi="Times New Roman" w:cs="Times New Roman"/>
          <w:sz w:val="12"/>
          <w:szCs w:val="12"/>
        </w:rPr>
      </w:pPr>
    </w:p>
    <w:p w:rsidR="0017146E" w:rsidRDefault="00303726"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31237" cy="6452559"/>
            <wp:effectExtent l="0" t="0" r="0" b="0"/>
            <wp:docPr id="52" name="Рисунок 52" descr="C:\Users\user\Deskto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7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1569" cy="6453012"/>
                    </a:xfrm>
                    <a:prstGeom prst="rect">
                      <a:avLst/>
                    </a:prstGeom>
                    <a:noFill/>
                    <a:ln>
                      <a:noFill/>
                    </a:ln>
                  </pic:spPr>
                </pic:pic>
              </a:graphicData>
            </a:graphic>
          </wp:inline>
        </w:drawing>
      </w:r>
    </w:p>
    <w:p w:rsidR="0017146E" w:rsidRDefault="0017146E" w:rsidP="005C6059">
      <w:pPr>
        <w:tabs>
          <w:tab w:val="left" w:pos="284"/>
        </w:tabs>
        <w:spacing w:after="0" w:line="240" w:lineRule="auto"/>
        <w:rPr>
          <w:rFonts w:ascii="Times New Roman" w:eastAsia="Calibri" w:hAnsi="Times New Roman" w:cs="Times New Roman"/>
          <w:sz w:val="12"/>
          <w:szCs w:val="12"/>
        </w:rPr>
      </w:pPr>
    </w:p>
    <w:p w:rsidR="005C4A2E" w:rsidRDefault="00303726" w:rsidP="00303726">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drawing>
          <wp:inline distT="0" distB="0" distL="0" distR="0">
            <wp:extent cx="4787660" cy="2993180"/>
            <wp:effectExtent l="0" t="0" r="0" b="0"/>
            <wp:docPr id="49" name="Рисунок 49" descr="C:\Users\user\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7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7996" cy="2993390"/>
                    </a:xfrm>
                    <a:prstGeom prst="rect">
                      <a:avLst/>
                    </a:prstGeom>
                    <a:noFill/>
                    <a:ln>
                      <a:noFill/>
                    </a:ln>
                  </pic:spPr>
                </pic:pic>
              </a:graphicData>
            </a:graphic>
          </wp:inline>
        </w:drawing>
      </w:r>
    </w:p>
    <w:p w:rsidR="005C4A2E" w:rsidRDefault="005C4A2E" w:rsidP="003D2388">
      <w:pPr>
        <w:tabs>
          <w:tab w:val="left" w:pos="284"/>
        </w:tabs>
        <w:spacing w:after="0" w:line="240" w:lineRule="auto"/>
        <w:jc w:val="center"/>
        <w:rPr>
          <w:rFonts w:ascii="Times New Roman" w:eastAsia="Calibri" w:hAnsi="Times New Roman" w:cs="Times New Roman"/>
          <w:b/>
          <w:sz w:val="12"/>
          <w:szCs w:val="12"/>
        </w:rPr>
      </w:pPr>
    </w:p>
    <w:p w:rsidR="0017146E" w:rsidRPr="003D2388" w:rsidRDefault="003D2388" w:rsidP="003D2388">
      <w:pPr>
        <w:tabs>
          <w:tab w:val="left" w:pos="284"/>
        </w:tabs>
        <w:spacing w:after="0" w:line="240" w:lineRule="auto"/>
        <w:jc w:val="center"/>
        <w:rPr>
          <w:rFonts w:ascii="Times New Roman" w:eastAsia="Calibri" w:hAnsi="Times New Roman" w:cs="Times New Roman"/>
          <w:b/>
          <w:sz w:val="12"/>
          <w:szCs w:val="12"/>
        </w:rPr>
      </w:pPr>
      <w:r w:rsidRPr="003D2388">
        <w:rPr>
          <w:rFonts w:ascii="Times New Roman" w:eastAsia="Calibri" w:hAnsi="Times New Roman" w:cs="Times New Roman"/>
          <w:b/>
          <w:sz w:val="12"/>
          <w:szCs w:val="12"/>
        </w:rPr>
        <w:t>РАЗДЕЛ 2. Положения о размещении линейных объектов</w:t>
      </w:r>
    </w:p>
    <w:p w:rsidR="003D2388" w:rsidRPr="003D2388" w:rsidRDefault="003D2388" w:rsidP="003D2388">
      <w:pPr>
        <w:tabs>
          <w:tab w:val="left" w:pos="284"/>
        </w:tabs>
        <w:spacing w:after="0" w:line="240" w:lineRule="auto"/>
        <w:ind w:firstLine="284"/>
        <w:jc w:val="center"/>
        <w:rPr>
          <w:rFonts w:ascii="Times New Roman" w:eastAsia="Calibri" w:hAnsi="Times New Roman" w:cs="Times New Roman"/>
          <w:b/>
          <w:sz w:val="12"/>
          <w:szCs w:val="12"/>
        </w:rPr>
      </w:pPr>
      <w:r w:rsidRPr="003D2388">
        <w:rPr>
          <w:rFonts w:ascii="Times New Roman" w:eastAsia="Calibri" w:hAnsi="Times New Roman" w:cs="Times New Roman"/>
          <w:b/>
          <w:sz w:val="12"/>
          <w:szCs w:val="12"/>
        </w:rPr>
        <w:t>2. Наименование и основные характеристики объекта</w:t>
      </w:r>
    </w:p>
    <w:p w:rsidR="005C4A2E" w:rsidRDefault="005C4A2E" w:rsidP="003D2388">
      <w:pPr>
        <w:tabs>
          <w:tab w:val="left" w:pos="284"/>
        </w:tabs>
        <w:spacing w:after="0" w:line="240" w:lineRule="auto"/>
        <w:ind w:firstLine="284"/>
        <w:jc w:val="center"/>
        <w:rPr>
          <w:rFonts w:ascii="Times New Roman" w:eastAsia="Calibri" w:hAnsi="Times New Roman" w:cs="Times New Roman"/>
          <w:b/>
          <w:sz w:val="12"/>
          <w:szCs w:val="12"/>
        </w:rPr>
      </w:pPr>
    </w:p>
    <w:p w:rsidR="003D2388" w:rsidRPr="003D2388" w:rsidRDefault="003D2388" w:rsidP="003D2388">
      <w:pPr>
        <w:tabs>
          <w:tab w:val="left" w:pos="284"/>
        </w:tabs>
        <w:spacing w:after="0" w:line="240" w:lineRule="auto"/>
        <w:ind w:firstLine="284"/>
        <w:jc w:val="center"/>
        <w:rPr>
          <w:rFonts w:ascii="Times New Roman" w:eastAsia="Calibri" w:hAnsi="Times New Roman" w:cs="Times New Roman"/>
          <w:b/>
          <w:sz w:val="12"/>
          <w:szCs w:val="12"/>
        </w:rPr>
      </w:pPr>
      <w:r w:rsidRPr="003D2388">
        <w:rPr>
          <w:rFonts w:ascii="Times New Roman" w:eastAsia="Calibri" w:hAnsi="Times New Roman" w:cs="Times New Roman"/>
          <w:b/>
          <w:sz w:val="12"/>
          <w:szCs w:val="12"/>
        </w:rPr>
        <w:t>2.1. Наименование объекта</w:t>
      </w:r>
    </w:p>
    <w:p w:rsidR="003D2388" w:rsidRPr="005C4A2E" w:rsidRDefault="003D2388" w:rsidP="005C4A2E">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 xml:space="preserve">4981П «Сбор нефти и газа со скважины №№62 </w:t>
      </w:r>
      <w:r w:rsidR="005C4A2E">
        <w:rPr>
          <w:rFonts w:ascii="Times New Roman" w:eastAsia="Calibri" w:hAnsi="Times New Roman" w:cs="Times New Roman"/>
          <w:sz w:val="12"/>
          <w:szCs w:val="12"/>
        </w:rPr>
        <w:t>Южно-Орловского месторождения».</w:t>
      </w:r>
    </w:p>
    <w:p w:rsidR="005C4A2E" w:rsidRDefault="005C4A2E" w:rsidP="003D2388">
      <w:pPr>
        <w:tabs>
          <w:tab w:val="left" w:pos="284"/>
        </w:tabs>
        <w:spacing w:after="0" w:line="240" w:lineRule="auto"/>
        <w:ind w:firstLine="284"/>
        <w:jc w:val="center"/>
        <w:rPr>
          <w:rFonts w:ascii="Times New Roman" w:eastAsia="Calibri" w:hAnsi="Times New Roman" w:cs="Times New Roman"/>
          <w:b/>
          <w:sz w:val="12"/>
          <w:szCs w:val="12"/>
        </w:rPr>
      </w:pPr>
    </w:p>
    <w:p w:rsidR="003D2388" w:rsidRPr="003D2388" w:rsidRDefault="003D2388" w:rsidP="003D2388">
      <w:pPr>
        <w:tabs>
          <w:tab w:val="left" w:pos="284"/>
        </w:tabs>
        <w:spacing w:after="0" w:line="240" w:lineRule="auto"/>
        <w:ind w:firstLine="284"/>
        <w:jc w:val="center"/>
        <w:rPr>
          <w:rFonts w:ascii="Times New Roman" w:eastAsia="Calibri" w:hAnsi="Times New Roman" w:cs="Times New Roman"/>
          <w:b/>
          <w:sz w:val="12"/>
          <w:szCs w:val="12"/>
        </w:rPr>
      </w:pPr>
      <w:r w:rsidRPr="003D2388">
        <w:rPr>
          <w:rFonts w:ascii="Times New Roman" w:eastAsia="Calibri" w:hAnsi="Times New Roman" w:cs="Times New Roman"/>
          <w:b/>
          <w:sz w:val="12"/>
          <w:szCs w:val="12"/>
        </w:rPr>
        <w:t>2.2. Основные характеристики объекта</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В соответствии с заданием на проектирование по объекту «Сбор нефти и газа со скважины №62 Южно-Орловского месторождения» проектными решениями предусматривается:</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обустройство устья добывающей скважины №62;</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прокладка выкидного трубопровода DN 100 от проектируемой скважины №62 до ранее запроектированной измерительной установки АГЗУ (объект 4161П);</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строительство камеры пуска очистных устройств МКПУ, со сбросом дренажа в проектируемую дренажную емкость ДЕ-1;</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строительство камеры приема очистных устройств МКПР, со сбросом дренажа в ранее запроектированную дренажную емкость в районе АГЗУ (объект 4161П);</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 xml:space="preserve">установка средств </w:t>
      </w:r>
      <w:proofErr w:type="gramStart"/>
      <w:r w:rsidRPr="003D2388">
        <w:rPr>
          <w:rFonts w:ascii="Times New Roman" w:eastAsia="Calibri" w:hAnsi="Times New Roman" w:cs="Times New Roman"/>
          <w:sz w:val="12"/>
          <w:szCs w:val="12"/>
        </w:rPr>
        <w:t>контроля за</w:t>
      </w:r>
      <w:proofErr w:type="gramEnd"/>
      <w:r w:rsidRPr="003D2388">
        <w:rPr>
          <w:rFonts w:ascii="Times New Roman" w:eastAsia="Calibri" w:hAnsi="Times New Roman" w:cs="Times New Roman"/>
          <w:sz w:val="12"/>
          <w:szCs w:val="12"/>
        </w:rPr>
        <w:t xml:space="preserve"> коррозией.</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На территории площадки скважины предусматриваются:</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площадка приустьевая нефтяной скважины (с ЭЦН);</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площадка под ремонтный агрегат;</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емкость дренажная;</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блок дозирования реагента;</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узел пуска ОУ;</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щит пожарный;</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подстанция трансформаторная комплектная;</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станция управления;</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молниеотвод;</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радиомачта;</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 xml:space="preserve">шкаф </w:t>
      </w:r>
      <w:proofErr w:type="spellStart"/>
      <w:r w:rsidRPr="003D2388">
        <w:rPr>
          <w:rFonts w:ascii="Times New Roman" w:eastAsia="Calibri" w:hAnsi="Times New Roman" w:cs="Times New Roman"/>
          <w:sz w:val="12"/>
          <w:szCs w:val="12"/>
        </w:rPr>
        <w:t>КИПиА</w:t>
      </w:r>
      <w:proofErr w:type="spellEnd"/>
      <w:r w:rsidRPr="003D2388">
        <w:rPr>
          <w:rFonts w:ascii="Times New Roman" w:eastAsia="Calibri" w:hAnsi="Times New Roman" w:cs="Times New Roman"/>
          <w:sz w:val="12"/>
          <w:szCs w:val="12"/>
        </w:rPr>
        <w:t>;</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емкость производственно-дождевых стоков;</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самотечная сеть производственно-дождевой канализации.</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узел приема ОУ;</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щит пожарный.</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Площадка приустьевая нефтяной скважины представляет собой площадку с бетонным покрытием, с выступающим бордюрным камнем. На устье скважины установлена фонтанная арматура АФК</w:t>
      </w:r>
      <w:proofErr w:type="gramStart"/>
      <w:r w:rsidRPr="003D2388">
        <w:rPr>
          <w:rFonts w:ascii="Times New Roman" w:eastAsia="Calibri" w:hAnsi="Times New Roman" w:cs="Times New Roman"/>
          <w:sz w:val="12"/>
          <w:szCs w:val="12"/>
        </w:rPr>
        <w:t>1</w:t>
      </w:r>
      <w:proofErr w:type="gramEnd"/>
      <w:r w:rsidRPr="003D2388">
        <w:rPr>
          <w:rFonts w:ascii="Times New Roman" w:eastAsia="Calibri" w:hAnsi="Times New Roman" w:cs="Times New Roman"/>
          <w:sz w:val="12"/>
          <w:szCs w:val="12"/>
        </w:rPr>
        <w:t xml:space="preserve"> 65x35 К1 условным давлением 35 МПа. Для отбора проб в составе технологической обвязки устья скважины на горизонтальном участке выкидного трубопровода предусматривается установка пробоотборника ручного. Подача пара предусматривается от ППУ через рукав, подключаемый к арматуре в обвязке устья скважины. Ввод ингибитора коррозии предусматривается в </w:t>
      </w:r>
      <w:proofErr w:type="spellStart"/>
      <w:r w:rsidRPr="003D2388">
        <w:rPr>
          <w:rFonts w:ascii="Times New Roman" w:eastAsia="Calibri" w:hAnsi="Times New Roman" w:cs="Times New Roman"/>
          <w:sz w:val="12"/>
          <w:szCs w:val="12"/>
        </w:rPr>
        <w:t>затрубное</w:t>
      </w:r>
      <w:proofErr w:type="spellEnd"/>
      <w:r w:rsidRPr="003D2388">
        <w:rPr>
          <w:rFonts w:ascii="Times New Roman" w:eastAsia="Calibri" w:hAnsi="Times New Roman" w:cs="Times New Roman"/>
          <w:sz w:val="12"/>
          <w:szCs w:val="12"/>
        </w:rPr>
        <w:t xml:space="preserve"> пространство в периодическом режиме. В обвязке устья скважины предусматривается установка запорной арматуры.</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Площадки узлов пуска и приема ОУ</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lastRenderedPageBreak/>
        <w:t xml:space="preserve">Для очистки выкидного трубопровода от </w:t>
      </w:r>
      <w:proofErr w:type="spellStart"/>
      <w:r w:rsidRPr="003D2388">
        <w:rPr>
          <w:rFonts w:ascii="Times New Roman" w:eastAsia="Calibri" w:hAnsi="Times New Roman" w:cs="Times New Roman"/>
          <w:sz w:val="12"/>
          <w:szCs w:val="12"/>
        </w:rPr>
        <w:t>грязепарафиноотложений</w:t>
      </w:r>
      <w:proofErr w:type="spellEnd"/>
      <w:r w:rsidRPr="003D2388">
        <w:rPr>
          <w:rFonts w:ascii="Times New Roman" w:eastAsia="Calibri" w:hAnsi="Times New Roman" w:cs="Times New Roman"/>
          <w:sz w:val="12"/>
          <w:szCs w:val="12"/>
        </w:rPr>
        <w:t xml:space="preserve"> (АСПО) предусматривается установка узла пуска ОУ в районе устья скважины № 62, узла приема ОУ в районе существующей АГЗУ-1. Камера пуска предназначена для запуска очистного устройства в трубопровод. Камера приема предназначена для приема очистного устройства после прохода по трубопроводу, сбора части АСПО и механических примесей. Комплекс оборудования для очистки внутренней полости выкидного трубопровода содержит:</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камеру пуска очистных устройств;</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камеру приема очистных устройств;</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технологическую обвязку камер пуска и приема с запорной арматурой;</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емкость дренажную объемом 1,5 м3 для сбора дренажа с проектной камеры пуска очистных устройств (дренаж с камеры приема ОУ заводится в ранее запроектированную дренажную емкость в районе АГЗУ (объект 4161П)).</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Для площадок пуска и приема предусмотрены ограждения. Камеры пуска и приема очистных устройств располагаются на площадках с трамбованным щебеночным покрытием. На дренажных трубопроводах на выходе из камер пуска и приема ОУ предусматривается установка запорной арматуры.</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Дренажная емкость</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 xml:space="preserve">Для дренажа узла пуска ОУ предусматривается емкость подземная дренажная ЕП-1. Емкость дренажная ЕП-1 представляет собой горизонтальный цилиндрический аппарат объемом 1,5 м3, работающий под избыточным давлением не более 0,07 МПа. Дренажная емкость ЕП-1 оборудуется воздушником с </w:t>
      </w:r>
      <w:proofErr w:type="spellStart"/>
      <w:r w:rsidRPr="003D2388">
        <w:rPr>
          <w:rFonts w:ascii="Times New Roman" w:eastAsia="Calibri" w:hAnsi="Times New Roman" w:cs="Times New Roman"/>
          <w:sz w:val="12"/>
          <w:szCs w:val="12"/>
        </w:rPr>
        <w:t>огнепреградителем</w:t>
      </w:r>
      <w:proofErr w:type="spellEnd"/>
      <w:r w:rsidRPr="003D2388">
        <w:rPr>
          <w:rFonts w:ascii="Times New Roman" w:eastAsia="Calibri" w:hAnsi="Times New Roman" w:cs="Times New Roman"/>
          <w:sz w:val="12"/>
          <w:szCs w:val="12"/>
        </w:rPr>
        <w:t>. Дренаж узла приема ОУ предусматривается в существующую дренажную систему, предусмотренную для измерительной установки АГЗУ-1. Откачка из емкостей производится передвижной спецтехникой.</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Выкидной трубопровод</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 xml:space="preserve">Выкидной трубопровод запроектирован из труб бесшовных или </w:t>
      </w:r>
      <w:proofErr w:type="spellStart"/>
      <w:r w:rsidRPr="003D2388">
        <w:rPr>
          <w:rFonts w:ascii="Times New Roman" w:eastAsia="Calibri" w:hAnsi="Times New Roman" w:cs="Times New Roman"/>
          <w:sz w:val="12"/>
          <w:szCs w:val="12"/>
        </w:rPr>
        <w:t>прямошовных</w:t>
      </w:r>
      <w:proofErr w:type="spellEnd"/>
      <w:r w:rsidRPr="003D2388">
        <w:rPr>
          <w:rFonts w:ascii="Times New Roman" w:eastAsia="Calibri" w:hAnsi="Times New Roman" w:cs="Times New Roman"/>
          <w:sz w:val="12"/>
          <w:szCs w:val="12"/>
        </w:rPr>
        <w:t xml:space="preserve">, повышенной коррозионной стойкости и эксплуатационной надежности (стойкой к СКРН), классом прочности не ниже КП360. За рабочее давление выкидного трубопровода принято давление 3,95 МПа с учетом возможного повышения давления из-за </w:t>
      </w:r>
      <w:proofErr w:type="spellStart"/>
      <w:r w:rsidRPr="003D2388">
        <w:rPr>
          <w:rFonts w:ascii="Times New Roman" w:eastAsia="Calibri" w:hAnsi="Times New Roman" w:cs="Times New Roman"/>
          <w:sz w:val="12"/>
          <w:szCs w:val="12"/>
        </w:rPr>
        <w:t>парафиноотложения</w:t>
      </w:r>
      <w:proofErr w:type="spellEnd"/>
      <w:r w:rsidRPr="003D2388">
        <w:rPr>
          <w:rFonts w:ascii="Times New Roman" w:eastAsia="Calibri" w:hAnsi="Times New Roman" w:cs="Times New Roman"/>
          <w:sz w:val="12"/>
          <w:szCs w:val="12"/>
        </w:rPr>
        <w:t xml:space="preserve"> (уменьшения пропускной способности трубы). За расчетное давление выкидного трубопровода принято давление 4,0 МПа – максимально возможное давление, развиваемое погружным насосом при работе на закрытую задвижку. Выкидной трубопровод укладывается на глубину не менее 1,0 м до верхней образующей трубы.</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Емкость производственно-дождевых стоков</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 xml:space="preserve">Для отвода дождевых стоков с приустьевой площадки нефтяной скважины предусматривается емкость производственно-дождевых стоков. В качестве емкости производственно-дождевых стоков принят подземный железобетонный колодец объемом 5 м3, выполненный из сборных железобетонных элементов, оборудованный гидрозатвором, воздушником с </w:t>
      </w:r>
      <w:proofErr w:type="spellStart"/>
      <w:r w:rsidRPr="003D2388">
        <w:rPr>
          <w:rFonts w:ascii="Times New Roman" w:eastAsia="Calibri" w:hAnsi="Times New Roman" w:cs="Times New Roman"/>
          <w:sz w:val="12"/>
          <w:szCs w:val="12"/>
        </w:rPr>
        <w:t>огнепреградителем</w:t>
      </w:r>
      <w:proofErr w:type="spellEnd"/>
      <w:r w:rsidRPr="003D2388">
        <w:rPr>
          <w:rFonts w:ascii="Times New Roman" w:eastAsia="Calibri" w:hAnsi="Times New Roman" w:cs="Times New Roman"/>
          <w:sz w:val="12"/>
          <w:szCs w:val="12"/>
        </w:rPr>
        <w:t xml:space="preserve"> и молниеотводом. Вокруг емкости предусматривается ограждение.</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Канализационная сеть</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 xml:space="preserve">Самотечная сеть производственно-дождевой канализации проектируется </w:t>
      </w:r>
      <w:proofErr w:type="spellStart"/>
      <w:r w:rsidRPr="003D2388">
        <w:rPr>
          <w:rFonts w:ascii="Times New Roman" w:eastAsia="Calibri" w:hAnsi="Times New Roman" w:cs="Times New Roman"/>
          <w:sz w:val="12"/>
          <w:szCs w:val="12"/>
        </w:rPr>
        <w:t>подземно</w:t>
      </w:r>
      <w:proofErr w:type="spellEnd"/>
      <w:r w:rsidRPr="003D2388">
        <w:rPr>
          <w:rFonts w:ascii="Times New Roman" w:eastAsia="Calibri" w:hAnsi="Times New Roman" w:cs="Times New Roman"/>
          <w:sz w:val="12"/>
          <w:szCs w:val="12"/>
        </w:rPr>
        <w:t xml:space="preserve"> из чугунных труб. Глубина заложения дождевой канализации от 1,44 м до 1,85 м от поверхности земли до низа трубы. Сеть производственно-дождевой канализации проектируется с уклоном в сторону емкости производственно-дождевых стоков. </w:t>
      </w:r>
      <w:proofErr w:type="spellStart"/>
      <w:r w:rsidRPr="003D2388">
        <w:rPr>
          <w:rFonts w:ascii="Times New Roman" w:eastAsia="Calibri" w:hAnsi="Times New Roman" w:cs="Times New Roman"/>
          <w:sz w:val="12"/>
          <w:szCs w:val="12"/>
        </w:rPr>
        <w:t>Дождеприемный</w:t>
      </w:r>
      <w:proofErr w:type="spellEnd"/>
      <w:r w:rsidRPr="003D2388">
        <w:rPr>
          <w:rFonts w:ascii="Times New Roman" w:eastAsia="Calibri" w:hAnsi="Times New Roman" w:cs="Times New Roman"/>
          <w:sz w:val="12"/>
          <w:szCs w:val="12"/>
        </w:rPr>
        <w:t xml:space="preserve"> колодец диаметром 1,00 м принят из сборных железобетонных элементов.</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 xml:space="preserve">ВЛ-10 </w:t>
      </w:r>
      <w:proofErr w:type="spellStart"/>
      <w:r w:rsidRPr="003D2388">
        <w:rPr>
          <w:rFonts w:ascii="Times New Roman" w:eastAsia="Calibri" w:hAnsi="Times New Roman" w:cs="Times New Roman"/>
          <w:sz w:val="12"/>
          <w:szCs w:val="12"/>
        </w:rPr>
        <w:t>кВ</w:t>
      </w:r>
      <w:proofErr w:type="spellEnd"/>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 xml:space="preserve">Проектом предусматривается строительство ответвления ВЛ-10 </w:t>
      </w:r>
      <w:proofErr w:type="spellStart"/>
      <w:r w:rsidRPr="003D2388">
        <w:rPr>
          <w:rFonts w:ascii="Times New Roman" w:eastAsia="Calibri" w:hAnsi="Times New Roman" w:cs="Times New Roman"/>
          <w:sz w:val="12"/>
          <w:szCs w:val="12"/>
        </w:rPr>
        <w:t>кВ</w:t>
      </w:r>
      <w:proofErr w:type="spellEnd"/>
      <w:r w:rsidRPr="003D2388">
        <w:rPr>
          <w:rFonts w:ascii="Times New Roman" w:eastAsia="Calibri" w:hAnsi="Times New Roman" w:cs="Times New Roman"/>
          <w:sz w:val="12"/>
          <w:szCs w:val="12"/>
        </w:rPr>
        <w:t xml:space="preserve"> от существующей ВЛ-10 </w:t>
      </w:r>
      <w:proofErr w:type="spellStart"/>
      <w:r w:rsidRPr="003D2388">
        <w:rPr>
          <w:rFonts w:ascii="Times New Roman" w:eastAsia="Calibri" w:hAnsi="Times New Roman" w:cs="Times New Roman"/>
          <w:sz w:val="12"/>
          <w:szCs w:val="12"/>
        </w:rPr>
        <w:t>кВ</w:t>
      </w:r>
      <w:proofErr w:type="spellEnd"/>
      <w:r w:rsidRPr="003D2388">
        <w:rPr>
          <w:rFonts w:ascii="Times New Roman" w:eastAsia="Calibri" w:hAnsi="Times New Roman" w:cs="Times New Roman"/>
          <w:sz w:val="12"/>
          <w:szCs w:val="12"/>
        </w:rPr>
        <w:t xml:space="preserve"> на скважину № 54 (4018П, от Ф-9 ПС 35/10 </w:t>
      </w:r>
      <w:proofErr w:type="spellStart"/>
      <w:r w:rsidRPr="003D2388">
        <w:rPr>
          <w:rFonts w:ascii="Times New Roman" w:eastAsia="Calibri" w:hAnsi="Times New Roman" w:cs="Times New Roman"/>
          <w:sz w:val="12"/>
          <w:szCs w:val="12"/>
        </w:rPr>
        <w:t>кВ</w:t>
      </w:r>
      <w:proofErr w:type="spellEnd"/>
      <w:r w:rsidRPr="003D2388">
        <w:rPr>
          <w:rFonts w:ascii="Times New Roman" w:eastAsia="Calibri" w:hAnsi="Times New Roman" w:cs="Times New Roman"/>
          <w:sz w:val="12"/>
          <w:szCs w:val="12"/>
        </w:rPr>
        <w:t xml:space="preserve"> «Черновка») для электроснабжения нагрузок скважины</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 xml:space="preserve">На ВЛ-10 </w:t>
      </w:r>
      <w:proofErr w:type="spellStart"/>
      <w:r w:rsidRPr="003D2388">
        <w:rPr>
          <w:rFonts w:ascii="Times New Roman" w:eastAsia="Calibri" w:hAnsi="Times New Roman" w:cs="Times New Roman"/>
          <w:sz w:val="12"/>
          <w:szCs w:val="12"/>
        </w:rPr>
        <w:t>кВ</w:t>
      </w:r>
      <w:proofErr w:type="spellEnd"/>
      <w:r w:rsidRPr="003D2388">
        <w:rPr>
          <w:rFonts w:ascii="Times New Roman" w:eastAsia="Calibri" w:hAnsi="Times New Roman" w:cs="Times New Roman"/>
          <w:sz w:val="12"/>
          <w:szCs w:val="12"/>
        </w:rPr>
        <w:t xml:space="preserve"> подвешивается </w:t>
      </w:r>
      <w:proofErr w:type="spellStart"/>
      <w:r w:rsidRPr="003D2388">
        <w:rPr>
          <w:rFonts w:ascii="Times New Roman" w:eastAsia="Calibri" w:hAnsi="Times New Roman" w:cs="Times New Roman"/>
          <w:sz w:val="12"/>
          <w:szCs w:val="12"/>
        </w:rPr>
        <w:t>сталеалюминиевый</w:t>
      </w:r>
      <w:proofErr w:type="spellEnd"/>
      <w:r w:rsidRPr="003D2388">
        <w:rPr>
          <w:rFonts w:ascii="Times New Roman" w:eastAsia="Calibri" w:hAnsi="Times New Roman" w:cs="Times New Roman"/>
          <w:sz w:val="12"/>
          <w:szCs w:val="12"/>
        </w:rPr>
        <w:t xml:space="preserve"> провод АС 70/11. Для предотвращения риска гибели птиц от поражения электрическим током на </w:t>
      </w:r>
      <w:proofErr w:type="gramStart"/>
      <w:r w:rsidRPr="003D2388">
        <w:rPr>
          <w:rFonts w:ascii="Times New Roman" w:eastAsia="Calibri" w:hAnsi="Times New Roman" w:cs="Times New Roman"/>
          <w:sz w:val="12"/>
          <w:szCs w:val="12"/>
        </w:rPr>
        <w:t>ВЛ</w:t>
      </w:r>
      <w:proofErr w:type="gramEnd"/>
      <w:r w:rsidRPr="003D2388">
        <w:rPr>
          <w:rFonts w:ascii="Times New Roman" w:eastAsia="Calibri" w:hAnsi="Times New Roman" w:cs="Times New Roman"/>
          <w:sz w:val="12"/>
          <w:szCs w:val="12"/>
        </w:rPr>
        <w:t xml:space="preserve"> используются </w:t>
      </w:r>
      <w:proofErr w:type="spellStart"/>
      <w:r w:rsidRPr="003D2388">
        <w:rPr>
          <w:rFonts w:ascii="Times New Roman" w:eastAsia="Calibri" w:hAnsi="Times New Roman" w:cs="Times New Roman"/>
          <w:sz w:val="12"/>
          <w:szCs w:val="12"/>
        </w:rPr>
        <w:t>птицезащитные</w:t>
      </w:r>
      <w:proofErr w:type="spellEnd"/>
      <w:r w:rsidRPr="003D2388">
        <w:rPr>
          <w:rFonts w:ascii="Times New Roman" w:eastAsia="Calibri" w:hAnsi="Times New Roman" w:cs="Times New Roman"/>
          <w:sz w:val="12"/>
          <w:szCs w:val="12"/>
        </w:rPr>
        <w:t xml:space="preserve"> устройства ПЗУ</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 xml:space="preserve">ВЛ-10 </w:t>
      </w:r>
      <w:proofErr w:type="spellStart"/>
      <w:r w:rsidRPr="003D2388">
        <w:rPr>
          <w:rFonts w:ascii="Times New Roman" w:eastAsia="Calibri" w:hAnsi="Times New Roman" w:cs="Times New Roman"/>
          <w:sz w:val="12"/>
          <w:szCs w:val="12"/>
        </w:rPr>
        <w:t>кВ</w:t>
      </w:r>
      <w:proofErr w:type="spellEnd"/>
      <w:r w:rsidRPr="003D2388">
        <w:rPr>
          <w:rFonts w:ascii="Times New Roman" w:eastAsia="Calibri" w:hAnsi="Times New Roman" w:cs="Times New Roman"/>
          <w:sz w:val="12"/>
          <w:szCs w:val="12"/>
        </w:rPr>
        <w:t xml:space="preserve"> из полимерных материалов. 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промежуточных и анкерных опорах выполнено при помощи поддерживающих и натяжных изолирующих подвесок, что соответствует требованиям по степени загрязнения атмосферы. На </w:t>
      </w:r>
      <w:proofErr w:type="gramStart"/>
      <w:r w:rsidRPr="003D2388">
        <w:rPr>
          <w:rFonts w:ascii="Times New Roman" w:eastAsia="Calibri" w:hAnsi="Times New Roman" w:cs="Times New Roman"/>
          <w:sz w:val="12"/>
          <w:szCs w:val="12"/>
        </w:rPr>
        <w:t>ВЛ</w:t>
      </w:r>
      <w:proofErr w:type="gramEnd"/>
      <w:r w:rsidRPr="003D2388">
        <w:rPr>
          <w:rFonts w:ascii="Times New Roman" w:eastAsia="Calibri" w:hAnsi="Times New Roman" w:cs="Times New Roman"/>
          <w:sz w:val="12"/>
          <w:szCs w:val="12"/>
        </w:rPr>
        <w:t xml:space="preserve"> приняты железобетонные опоры, вс</w:t>
      </w:r>
      <w:r w:rsidR="005C4A2E">
        <w:rPr>
          <w:rFonts w:ascii="Times New Roman" w:eastAsia="Calibri" w:hAnsi="Times New Roman" w:cs="Times New Roman"/>
          <w:sz w:val="12"/>
          <w:szCs w:val="12"/>
        </w:rPr>
        <w:t>е опоры ВЛ подлежат заземлению.</w:t>
      </w:r>
    </w:p>
    <w:p w:rsidR="005C4A2E" w:rsidRDefault="005C4A2E" w:rsidP="003D2388">
      <w:pPr>
        <w:tabs>
          <w:tab w:val="left" w:pos="284"/>
        </w:tabs>
        <w:spacing w:after="0" w:line="240" w:lineRule="auto"/>
        <w:ind w:firstLine="284"/>
        <w:jc w:val="center"/>
        <w:rPr>
          <w:rFonts w:ascii="Times New Roman" w:eastAsia="Calibri" w:hAnsi="Times New Roman" w:cs="Times New Roman"/>
          <w:b/>
          <w:sz w:val="12"/>
          <w:szCs w:val="12"/>
        </w:rPr>
      </w:pPr>
    </w:p>
    <w:p w:rsidR="003D2388" w:rsidRPr="003D2388" w:rsidRDefault="003D2388" w:rsidP="003D2388">
      <w:pPr>
        <w:tabs>
          <w:tab w:val="left" w:pos="284"/>
        </w:tabs>
        <w:spacing w:after="0" w:line="240" w:lineRule="auto"/>
        <w:ind w:firstLine="284"/>
        <w:jc w:val="center"/>
        <w:rPr>
          <w:rFonts w:ascii="Times New Roman" w:eastAsia="Calibri" w:hAnsi="Times New Roman" w:cs="Times New Roman"/>
          <w:b/>
          <w:sz w:val="12"/>
          <w:szCs w:val="12"/>
        </w:rPr>
      </w:pPr>
      <w:r w:rsidRPr="003D2388">
        <w:rPr>
          <w:rFonts w:ascii="Times New Roman" w:eastAsia="Calibri" w:hAnsi="Times New Roman" w:cs="Times New Roman"/>
          <w:b/>
          <w:sz w:val="12"/>
          <w:szCs w:val="12"/>
        </w:rPr>
        <w:t>3. Местоположение проектируемого объекта</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Ближайшие к району работ населенные пункты:</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 xml:space="preserve">с. Черновка, </w:t>
      </w:r>
      <w:proofErr w:type="gramStart"/>
      <w:r w:rsidRPr="003D2388">
        <w:rPr>
          <w:rFonts w:ascii="Times New Roman" w:eastAsia="Calibri" w:hAnsi="Times New Roman" w:cs="Times New Roman"/>
          <w:sz w:val="12"/>
          <w:szCs w:val="12"/>
        </w:rPr>
        <w:t>расположенное</w:t>
      </w:r>
      <w:proofErr w:type="gramEnd"/>
      <w:r w:rsidRPr="003D2388">
        <w:rPr>
          <w:rFonts w:ascii="Times New Roman" w:eastAsia="Calibri" w:hAnsi="Times New Roman" w:cs="Times New Roman"/>
          <w:sz w:val="12"/>
          <w:szCs w:val="12"/>
        </w:rPr>
        <w:t xml:space="preserve"> в 2,0 км на северо-восток от скважины № 59, в 2,1 км на северо-восток от скважины № 61, в 1,2 км от площадки АГЗУ-2 на северо-восток, в 2,2 км от площадки проект. ИУ на северо-запад, в 2,4 км от площадки АГЗУ-1 на северо-запад;</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 xml:space="preserve">с. Бол. </w:t>
      </w:r>
      <w:proofErr w:type="spellStart"/>
      <w:r w:rsidRPr="003D2388">
        <w:rPr>
          <w:rFonts w:ascii="Times New Roman" w:eastAsia="Calibri" w:hAnsi="Times New Roman" w:cs="Times New Roman"/>
          <w:sz w:val="12"/>
          <w:szCs w:val="12"/>
        </w:rPr>
        <w:t>Раковка</w:t>
      </w:r>
      <w:proofErr w:type="spellEnd"/>
      <w:r w:rsidRPr="003D2388">
        <w:rPr>
          <w:rFonts w:ascii="Times New Roman" w:eastAsia="Calibri" w:hAnsi="Times New Roman" w:cs="Times New Roman"/>
          <w:sz w:val="12"/>
          <w:szCs w:val="12"/>
        </w:rPr>
        <w:t xml:space="preserve">, </w:t>
      </w:r>
      <w:proofErr w:type="gramStart"/>
      <w:r w:rsidRPr="003D2388">
        <w:rPr>
          <w:rFonts w:ascii="Times New Roman" w:eastAsia="Calibri" w:hAnsi="Times New Roman" w:cs="Times New Roman"/>
          <w:sz w:val="12"/>
          <w:szCs w:val="12"/>
        </w:rPr>
        <w:t>расположенное</w:t>
      </w:r>
      <w:proofErr w:type="gramEnd"/>
      <w:r w:rsidRPr="003D2388">
        <w:rPr>
          <w:rFonts w:ascii="Times New Roman" w:eastAsia="Calibri" w:hAnsi="Times New Roman" w:cs="Times New Roman"/>
          <w:sz w:val="12"/>
          <w:szCs w:val="12"/>
        </w:rPr>
        <w:t xml:space="preserve"> в 6,6 км на запад от скважины № 59, в 6,7 км на запад от скважины № 61, в 7,2 км от площадки АГЗУ-2 на запад, в 7,1 км от площадки проект. ИУ на запад, в 11,2 км от площадки АГЗУ-1 на запад;</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D2388">
        <w:rPr>
          <w:rFonts w:ascii="Times New Roman" w:eastAsia="Calibri" w:hAnsi="Times New Roman" w:cs="Times New Roman"/>
          <w:sz w:val="12"/>
          <w:szCs w:val="12"/>
        </w:rPr>
        <w:t xml:space="preserve">с. Тростянка, </w:t>
      </w:r>
      <w:proofErr w:type="gramStart"/>
      <w:r w:rsidRPr="003D2388">
        <w:rPr>
          <w:rFonts w:ascii="Times New Roman" w:eastAsia="Calibri" w:hAnsi="Times New Roman" w:cs="Times New Roman"/>
          <w:sz w:val="12"/>
          <w:szCs w:val="12"/>
        </w:rPr>
        <w:t>расположенное</w:t>
      </w:r>
      <w:proofErr w:type="gramEnd"/>
      <w:r w:rsidRPr="003D2388">
        <w:rPr>
          <w:rFonts w:ascii="Times New Roman" w:eastAsia="Calibri" w:hAnsi="Times New Roman" w:cs="Times New Roman"/>
          <w:sz w:val="12"/>
          <w:szCs w:val="12"/>
        </w:rPr>
        <w:t xml:space="preserve"> в 18,2 км на юг от скважины № 59, в 18,1 км на юг от скважины № 61, в 18,8 км от площадки АГЗУ-2 на юг, в 18,3 км от площадки проект. ИУ на юг, в 21,7 км от площадки АГЗУ-1 на юг;</w:t>
      </w:r>
    </w:p>
    <w:p w:rsidR="003D2388" w:rsidRPr="003D2388" w:rsidRDefault="003D2388" w:rsidP="003D2388">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 xml:space="preserve">Гидрография представлена рекой Сок, протекающей в 4,8 км к западу и рекой Черновка, протекающей в 4,1 км к востоку от места проведения работ. К юго-западу в 2,1 км от места проведения работ расположено оз. </w:t>
      </w:r>
      <w:proofErr w:type="gramStart"/>
      <w:r w:rsidRPr="003D2388">
        <w:rPr>
          <w:rFonts w:ascii="Times New Roman" w:eastAsia="Calibri" w:hAnsi="Times New Roman" w:cs="Times New Roman"/>
          <w:sz w:val="12"/>
          <w:szCs w:val="12"/>
        </w:rPr>
        <w:t>Лебяжье</w:t>
      </w:r>
      <w:proofErr w:type="gramEnd"/>
      <w:r w:rsidRPr="003D2388">
        <w:rPr>
          <w:rFonts w:ascii="Times New Roman" w:eastAsia="Calibri" w:hAnsi="Times New Roman" w:cs="Times New Roman"/>
          <w:sz w:val="12"/>
          <w:szCs w:val="12"/>
        </w:rPr>
        <w:t>.</w:t>
      </w:r>
    </w:p>
    <w:p w:rsidR="003D2388" w:rsidRDefault="003D2388" w:rsidP="005C4A2E">
      <w:pPr>
        <w:tabs>
          <w:tab w:val="left" w:pos="284"/>
        </w:tabs>
        <w:spacing w:after="0" w:line="240" w:lineRule="auto"/>
        <w:ind w:firstLine="284"/>
        <w:jc w:val="both"/>
        <w:rPr>
          <w:rFonts w:ascii="Times New Roman" w:eastAsia="Calibri" w:hAnsi="Times New Roman" w:cs="Times New Roman"/>
          <w:sz w:val="12"/>
          <w:szCs w:val="12"/>
        </w:rPr>
      </w:pPr>
      <w:r w:rsidRPr="003D2388">
        <w:rPr>
          <w:rFonts w:ascii="Times New Roman" w:eastAsia="Calibri" w:hAnsi="Times New Roman" w:cs="Times New Roman"/>
          <w:sz w:val="12"/>
          <w:szCs w:val="12"/>
        </w:rPr>
        <w:t>Дорожная сеть представлена автодорогой (М-5) Самара – Челябинск, проходящей в 1,5 км восточнее района работ, подъездными дорогами к указанным выше селам, а также проселочными дорогами.</w:t>
      </w:r>
    </w:p>
    <w:p w:rsidR="003D2388" w:rsidRDefault="003D2388" w:rsidP="005C6059">
      <w:pPr>
        <w:tabs>
          <w:tab w:val="left" w:pos="284"/>
        </w:tabs>
        <w:spacing w:after="0" w:line="240" w:lineRule="auto"/>
        <w:rPr>
          <w:rFonts w:ascii="Times New Roman" w:eastAsia="Calibri" w:hAnsi="Times New Roman" w:cs="Times New Roman"/>
          <w:sz w:val="12"/>
          <w:szCs w:val="12"/>
        </w:rPr>
      </w:pPr>
    </w:p>
    <w:p w:rsidR="003D2388" w:rsidRDefault="00303726"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61781" cy="2484192"/>
            <wp:effectExtent l="0" t="0" r="0" b="0"/>
            <wp:docPr id="48" name="Рисунок 48" descr="C:\Users\user\Deskto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7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1642" cy="2484120"/>
                    </a:xfrm>
                    <a:prstGeom prst="rect">
                      <a:avLst/>
                    </a:prstGeom>
                    <a:noFill/>
                    <a:ln>
                      <a:noFill/>
                    </a:ln>
                  </pic:spPr>
                </pic:pic>
              </a:graphicData>
            </a:graphic>
          </wp:inline>
        </w:drawing>
      </w:r>
    </w:p>
    <w:p w:rsidR="003D2388" w:rsidRDefault="003D2388" w:rsidP="003D2388">
      <w:pPr>
        <w:tabs>
          <w:tab w:val="left" w:pos="284"/>
        </w:tabs>
        <w:spacing w:after="0" w:line="240" w:lineRule="auto"/>
        <w:jc w:val="center"/>
        <w:rPr>
          <w:rFonts w:ascii="Times New Roman" w:eastAsia="Calibri" w:hAnsi="Times New Roman" w:cs="Times New Roman"/>
          <w:sz w:val="12"/>
          <w:szCs w:val="12"/>
        </w:rPr>
      </w:pPr>
      <w:r w:rsidRPr="003D2388">
        <w:rPr>
          <w:rFonts w:ascii="Times New Roman" w:eastAsia="Calibri" w:hAnsi="Times New Roman" w:cs="Times New Roman"/>
          <w:sz w:val="12"/>
          <w:szCs w:val="12"/>
        </w:rPr>
        <w:t>Рисунок 1 – Обзорная схема района работ</w:t>
      </w:r>
    </w:p>
    <w:p w:rsidR="003D2388" w:rsidRPr="003D2388" w:rsidRDefault="003D2388" w:rsidP="003D2388">
      <w:pPr>
        <w:tabs>
          <w:tab w:val="left" w:pos="284"/>
        </w:tabs>
        <w:spacing w:after="0" w:line="240" w:lineRule="auto"/>
        <w:jc w:val="center"/>
        <w:rPr>
          <w:rFonts w:ascii="Times New Roman" w:eastAsia="Calibri" w:hAnsi="Times New Roman" w:cs="Times New Roman"/>
          <w:b/>
          <w:sz w:val="12"/>
          <w:szCs w:val="12"/>
        </w:rPr>
      </w:pPr>
      <w:r w:rsidRPr="003D2388">
        <w:rPr>
          <w:rFonts w:ascii="Times New Roman" w:eastAsia="Calibri" w:hAnsi="Times New Roman" w:cs="Times New Roman"/>
          <w:b/>
          <w:sz w:val="12"/>
          <w:szCs w:val="12"/>
        </w:rPr>
        <w:t xml:space="preserve">4. Перечень </w:t>
      </w:r>
      <w:proofErr w:type="gramStart"/>
      <w:r w:rsidRPr="003D2388">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1807"/>
        <w:gridCol w:w="2652"/>
        <w:gridCol w:w="3054"/>
      </w:tblGrid>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N</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X</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Y</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442806.52</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2217052.68</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442808.72</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2216999.95</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442866.65</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2217002.36</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442887.82</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2217003.24</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442891.78</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2217005.45</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6</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442892.62</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2217005.92</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7</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442895.91</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2217009.92</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8</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442897.28</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2217012.65</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9</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442895.07</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2216983.77</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10</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442894.07</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2216985.83</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11</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442892.14</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2216989.14</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12</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442890.36</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2216990.43</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13</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442887.17</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2216992.71</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14</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442882.39</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2216993.78</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15</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442865.69</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2216993.09</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16</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442809.11</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2216990.74</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17</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442812.12</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2216918.67</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18</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442793.26</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2216917.81</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19</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442794.75</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2216881.52</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20</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442787.65</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2216838.06</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21</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442781.60</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2216839.04</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442761.66</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2216721.01</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23</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442753.87</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2216440.65</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24</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442813.75</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2216438.98</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25</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442840.44</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2216391.58</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26</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442860.54</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2216352.42</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27</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442994.27</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2216191.11</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28</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442512.72</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2215791.93</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29</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442453.23</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2215863.70</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30</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442413.05</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2215831.22</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31</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442288.13</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2215723.89</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32</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442126.23</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2215579.96</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33</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442110.17</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2215566.23</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34</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442091.64</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2215550.40</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35</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442054.04</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2215512.24</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36</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442037.06</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2215494.18</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37</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442005.01</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2215462.26</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38</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441782.64</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2215268.88</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39</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441722.77</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2215338.13</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40</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441769.20</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2215377.18</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41</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441774.26</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2215371.63</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lastRenderedPageBreak/>
              <w:t>42</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441790.27</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2215385.31</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43</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441800.99</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2215372.57</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441756.68</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2215335.30</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45</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441785.00</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2215302.74</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46</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441988.38</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2215479.68</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47</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442071.99</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2215566.79</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48</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442397.76</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2215848.92</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49</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442413.24</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2215861.71</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50</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442456.40</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2215897.49</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51</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442515.88</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2215825.72</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52</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442960.48</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2216194.26</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53</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442840.57</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2216338.92</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54</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442819.70</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2216379.77</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55</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442799.22</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2216415.38</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56</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442729.18</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2216417.33</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57</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442737.73</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2216723.35</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58</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442759.01</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2216849.37</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59</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442753.62</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2216977.20</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60</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442687.46</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2216974.42</w:t>
            </w:r>
          </w:p>
        </w:tc>
      </w:tr>
      <w:tr w:rsidR="003D2388" w:rsidRPr="003D2388" w:rsidTr="00706A12">
        <w:trPr>
          <w:trHeight w:val="20"/>
        </w:trPr>
        <w:tc>
          <w:tcPr>
            <w:tcW w:w="1807"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61</w:t>
            </w:r>
          </w:p>
        </w:tc>
        <w:tc>
          <w:tcPr>
            <w:tcW w:w="2652"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442684.36</w:t>
            </w:r>
          </w:p>
        </w:tc>
        <w:tc>
          <w:tcPr>
            <w:tcW w:w="3054" w:type="dxa"/>
            <w:noWrap/>
          </w:tcPr>
          <w:p w:rsidR="003D2388" w:rsidRPr="003D2388" w:rsidRDefault="003D2388" w:rsidP="003D2388">
            <w:pPr>
              <w:tabs>
                <w:tab w:val="left" w:pos="284"/>
              </w:tabs>
              <w:rPr>
                <w:rFonts w:ascii="Times New Roman" w:eastAsia="Calibri" w:hAnsi="Times New Roman" w:cs="Times New Roman"/>
                <w:sz w:val="12"/>
                <w:szCs w:val="12"/>
                <w:lang w:val="en-US"/>
              </w:rPr>
            </w:pPr>
            <w:r w:rsidRPr="003D2388">
              <w:rPr>
                <w:rFonts w:ascii="Times New Roman" w:eastAsia="Calibri" w:hAnsi="Times New Roman" w:cs="Times New Roman"/>
                <w:sz w:val="12"/>
                <w:szCs w:val="12"/>
                <w:lang w:val="en-US"/>
              </w:rPr>
              <w:t>2217047.53</w:t>
            </w:r>
          </w:p>
        </w:tc>
      </w:tr>
    </w:tbl>
    <w:p w:rsidR="003D2388" w:rsidRDefault="003D2388" w:rsidP="005C6059">
      <w:pPr>
        <w:tabs>
          <w:tab w:val="left" w:pos="284"/>
        </w:tabs>
        <w:spacing w:after="0" w:line="240" w:lineRule="auto"/>
        <w:rPr>
          <w:rFonts w:ascii="Times New Roman" w:eastAsia="Calibri" w:hAnsi="Times New Roman" w:cs="Times New Roman"/>
          <w:sz w:val="12"/>
          <w:szCs w:val="12"/>
        </w:rPr>
      </w:pPr>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r w:rsidRPr="00706A12">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sz w:val="12"/>
          <w:szCs w:val="12"/>
        </w:rPr>
      </w:pPr>
      <w:r w:rsidRPr="00706A12">
        <w:rPr>
          <w:rFonts w:ascii="Times New Roman" w:eastAsia="Calibri" w:hAnsi="Times New Roman" w:cs="Times New Roman"/>
          <w:b/>
          <w:sz w:val="12"/>
          <w:szCs w:val="12"/>
        </w:rPr>
        <w:t>5.1. Мероприятия по сохранению объектов культурного наследия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r w:rsidRPr="00706A12">
        <w:rPr>
          <w:rFonts w:ascii="Times New Roman" w:eastAsia="Calibri" w:hAnsi="Times New Roman" w:cs="Times New Roman"/>
          <w:b/>
          <w:sz w:val="12"/>
          <w:szCs w:val="12"/>
        </w:rPr>
        <w:t>5.2. Мероприятия по охране окружающей среды</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w:t>
      </w:r>
      <w:proofErr w:type="spellStart"/>
      <w:r w:rsidRPr="00706A12">
        <w:rPr>
          <w:rFonts w:ascii="Times New Roman" w:eastAsia="Calibri" w:hAnsi="Times New Roman" w:cs="Times New Roman"/>
          <w:sz w:val="12"/>
          <w:szCs w:val="12"/>
        </w:rPr>
        <w:t>Самаранефтегаз</w:t>
      </w:r>
      <w:proofErr w:type="spellEnd"/>
      <w:r w:rsidRPr="00706A12">
        <w:rPr>
          <w:rFonts w:ascii="Times New Roman" w:eastAsia="Calibri" w:hAnsi="Times New Roman" w:cs="Times New Roman"/>
          <w:sz w:val="12"/>
          <w:szCs w:val="12"/>
        </w:rPr>
        <w:t>».</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5.2.1. Мероприятия по охране атмосферного воздуха</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706A12">
        <w:rPr>
          <w:rFonts w:ascii="Times New Roman" w:eastAsia="Calibri" w:hAnsi="Times New Roman" w:cs="Times New Roman"/>
          <w:sz w:val="12"/>
          <w:szCs w:val="12"/>
        </w:rPr>
        <w:t>контроль за</w:t>
      </w:r>
      <w:proofErr w:type="gramEnd"/>
      <w:r w:rsidRPr="00706A12">
        <w:rPr>
          <w:rFonts w:ascii="Times New Roman" w:eastAsia="Calibri" w:hAnsi="Times New Roman" w:cs="Times New Roman"/>
          <w:sz w:val="12"/>
          <w:szCs w:val="12"/>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NO2 и </w:t>
      </w:r>
      <w:proofErr w:type="gramStart"/>
      <w:r w:rsidRPr="00706A12">
        <w:rPr>
          <w:rFonts w:ascii="Times New Roman" w:eastAsia="Calibri" w:hAnsi="Times New Roman" w:cs="Times New Roman"/>
          <w:sz w:val="12"/>
          <w:szCs w:val="12"/>
        </w:rPr>
        <w:t>СО</w:t>
      </w:r>
      <w:proofErr w:type="gramEnd"/>
      <w:r w:rsidRPr="00706A12">
        <w:rPr>
          <w:rFonts w:ascii="Times New Roman" w:eastAsia="Calibri" w:hAnsi="Times New Roman" w:cs="Times New Roman"/>
          <w:sz w:val="12"/>
          <w:szCs w:val="12"/>
        </w:rPr>
        <w:t>, превышающих нормативный уровень, и своевременное проведение профилактических работ по регулировке топливных систем;</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соблюдение правил противопожарной безопасности при выполнении всех работ.</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r w:rsidRPr="00706A12">
        <w:rPr>
          <w:rFonts w:ascii="Times New Roman" w:eastAsia="Calibri" w:hAnsi="Times New Roman" w:cs="Times New Roman"/>
          <w:b/>
          <w:sz w:val="12"/>
          <w:szCs w:val="12"/>
        </w:rPr>
        <w:t>5.2.2. Мероприятия по охране и рациональному использованию земельных ресурсов и почвенного покрова</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 xml:space="preserve">перед началом строительно-монтажных работ после оформления отвода </w:t>
      </w:r>
      <w:proofErr w:type="spellStart"/>
      <w:r w:rsidRPr="00706A12">
        <w:rPr>
          <w:rFonts w:ascii="Times New Roman" w:eastAsia="Calibri" w:hAnsi="Times New Roman" w:cs="Times New Roman"/>
          <w:sz w:val="12"/>
          <w:szCs w:val="12"/>
        </w:rPr>
        <w:t>зе¬мельных</w:t>
      </w:r>
      <w:proofErr w:type="spellEnd"/>
      <w:r w:rsidRPr="00706A12">
        <w:rPr>
          <w:rFonts w:ascii="Times New Roman" w:eastAsia="Calibri" w:hAnsi="Times New Roman" w:cs="Times New Roman"/>
          <w:sz w:val="12"/>
          <w:szCs w:val="12"/>
        </w:rPr>
        <w:t xml:space="preserve">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соблюдение чистоты на стройплощадке, разделение отходов производства и потребления; вывоз отходов по мере заполнения контейнеров;</w:t>
      </w:r>
    </w:p>
    <w:p w:rsid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r w:rsidRPr="00706A12">
        <w:rPr>
          <w:rFonts w:ascii="Times New Roman" w:eastAsia="Calibri" w:hAnsi="Times New Roman" w:cs="Times New Roman"/>
          <w:b/>
          <w:sz w:val="12"/>
          <w:szCs w:val="12"/>
        </w:rPr>
        <w:t>5.2.3. Мероприятия по рациональному использованию и охране вод и водных биоресурсов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706A12">
        <w:rPr>
          <w:rFonts w:ascii="Times New Roman" w:eastAsia="Calibri" w:hAnsi="Times New Roman" w:cs="Times New Roman"/>
          <w:sz w:val="12"/>
          <w:szCs w:val="12"/>
        </w:rPr>
        <w:t>водоохранным</w:t>
      </w:r>
      <w:proofErr w:type="spellEnd"/>
      <w:r w:rsidRPr="00706A12">
        <w:rPr>
          <w:rFonts w:ascii="Times New Roman" w:eastAsia="Calibri" w:hAnsi="Times New Roman" w:cs="Times New Roman"/>
          <w:sz w:val="12"/>
          <w:szCs w:val="12"/>
        </w:rPr>
        <w:t xml:space="preserve"> зонам и прибрежным защитным полосам ближайших водных объектов.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roofErr w:type="spellStart"/>
      <w:r w:rsidRPr="00706A12">
        <w:rPr>
          <w:rFonts w:ascii="Times New Roman" w:eastAsia="Calibri" w:hAnsi="Times New Roman" w:cs="Times New Roman"/>
          <w:sz w:val="12"/>
          <w:szCs w:val="12"/>
        </w:rPr>
        <w:t>Водоохранными</w:t>
      </w:r>
      <w:proofErr w:type="spellEnd"/>
      <w:r w:rsidRPr="00706A12">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706A12">
        <w:rPr>
          <w:rFonts w:ascii="Times New Roman" w:eastAsia="Calibri" w:hAnsi="Times New Roman" w:cs="Times New Roman"/>
          <w:sz w:val="12"/>
          <w:szCs w:val="12"/>
        </w:rPr>
        <w:t>водоохранных</w:t>
      </w:r>
      <w:proofErr w:type="spellEnd"/>
      <w:r w:rsidRPr="00706A12">
        <w:rPr>
          <w:rFonts w:ascii="Times New Roman" w:eastAsia="Calibri" w:hAnsi="Times New Roman" w:cs="Times New Roman"/>
          <w:sz w:val="12"/>
          <w:szCs w:val="12"/>
        </w:rPr>
        <w:t xml:space="preserve"> зон запрещаются: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использование сточных вод для удобрения почв;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 xml:space="preserve">Прибрежной защитной полосой является часть </w:t>
      </w:r>
      <w:proofErr w:type="spellStart"/>
      <w:r w:rsidRPr="00706A12">
        <w:rPr>
          <w:rFonts w:ascii="Times New Roman" w:eastAsia="Calibri" w:hAnsi="Times New Roman" w:cs="Times New Roman"/>
          <w:sz w:val="12"/>
          <w:szCs w:val="12"/>
        </w:rPr>
        <w:t>водоохранной</w:t>
      </w:r>
      <w:proofErr w:type="spellEnd"/>
      <w:r w:rsidRPr="00706A12">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распашка земель;</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размещение отвалов размываемых грунтов;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 xml:space="preserve">Размеры </w:t>
      </w:r>
      <w:proofErr w:type="spellStart"/>
      <w:r w:rsidRPr="00706A12">
        <w:rPr>
          <w:rFonts w:ascii="Times New Roman" w:eastAsia="Calibri" w:hAnsi="Times New Roman" w:cs="Times New Roman"/>
          <w:sz w:val="12"/>
          <w:szCs w:val="12"/>
        </w:rPr>
        <w:t>водоохранных</w:t>
      </w:r>
      <w:proofErr w:type="spellEnd"/>
      <w:r w:rsidRPr="00706A12">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706A12">
        <w:rPr>
          <w:rFonts w:ascii="Times New Roman" w:eastAsia="Calibri" w:hAnsi="Times New Roman" w:cs="Times New Roman"/>
          <w:sz w:val="12"/>
          <w:szCs w:val="12"/>
        </w:rPr>
        <w:t>водоохранной</w:t>
      </w:r>
      <w:proofErr w:type="spellEnd"/>
      <w:r w:rsidRPr="00706A12">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706A12">
        <w:rPr>
          <w:rFonts w:ascii="Times New Roman" w:eastAsia="Calibri" w:hAnsi="Times New Roman" w:cs="Times New Roman"/>
          <w:sz w:val="12"/>
          <w:szCs w:val="12"/>
        </w:rPr>
        <w:t>2</w:t>
      </w:r>
      <w:proofErr w:type="gramEnd"/>
      <w:r w:rsidRPr="00706A12">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706A12">
        <w:rPr>
          <w:rFonts w:ascii="Times New Roman" w:eastAsia="Calibri" w:hAnsi="Times New Roman" w:cs="Times New Roman"/>
          <w:sz w:val="12"/>
          <w:szCs w:val="12"/>
        </w:rPr>
        <w:t>рыбохозяйственное</w:t>
      </w:r>
      <w:proofErr w:type="spellEnd"/>
      <w:r w:rsidRPr="00706A12">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 xml:space="preserve">В границах </w:t>
      </w:r>
      <w:proofErr w:type="spellStart"/>
      <w:r w:rsidRPr="00706A12">
        <w:rPr>
          <w:rFonts w:ascii="Times New Roman" w:eastAsia="Calibri" w:hAnsi="Times New Roman" w:cs="Times New Roman"/>
          <w:sz w:val="12"/>
          <w:szCs w:val="12"/>
        </w:rPr>
        <w:t>водоохранных</w:t>
      </w:r>
      <w:proofErr w:type="spellEnd"/>
      <w:r w:rsidRPr="00706A12">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r w:rsidRPr="00706A12">
        <w:rPr>
          <w:rFonts w:ascii="Times New Roman" w:eastAsia="Calibri" w:hAnsi="Times New Roman" w:cs="Times New Roman"/>
          <w:b/>
          <w:sz w:val="12"/>
          <w:szCs w:val="12"/>
        </w:rPr>
        <w:t>5.2.4. Мероприятия по сбору, использованию, обезвреживанию, транспортировке и размещению опасных отходов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 xml:space="preserve">Осуществляется систематический </w:t>
      </w:r>
      <w:proofErr w:type="gramStart"/>
      <w:r w:rsidRPr="00706A12">
        <w:rPr>
          <w:rFonts w:ascii="Times New Roman" w:eastAsia="Calibri" w:hAnsi="Times New Roman" w:cs="Times New Roman"/>
          <w:sz w:val="12"/>
          <w:szCs w:val="12"/>
        </w:rPr>
        <w:t>контроль за</w:t>
      </w:r>
      <w:proofErr w:type="gramEnd"/>
      <w:r w:rsidRPr="00706A12">
        <w:rPr>
          <w:rFonts w:ascii="Times New Roman" w:eastAsia="Calibri" w:hAnsi="Times New Roman" w:cs="Times New Roman"/>
          <w:sz w:val="12"/>
          <w:szCs w:val="12"/>
        </w:rPr>
        <w:t xml:space="preserve"> сбором, сортировкой и своевременной утилизацией отходов.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К основным мероприятиям относятся: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 xml:space="preserve">на предприятии приказом назначается </w:t>
      </w:r>
      <w:proofErr w:type="gramStart"/>
      <w:r w:rsidRPr="00706A12">
        <w:rPr>
          <w:rFonts w:ascii="Times New Roman" w:eastAsia="Calibri" w:hAnsi="Times New Roman" w:cs="Times New Roman"/>
          <w:sz w:val="12"/>
          <w:szCs w:val="12"/>
        </w:rPr>
        <w:t>ответственный</w:t>
      </w:r>
      <w:proofErr w:type="gramEnd"/>
      <w:r w:rsidRPr="00706A12">
        <w:rPr>
          <w:rFonts w:ascii="Times New Roman" w:eastAsia="Calibri" w:hAnsi="Times New Roman" w:cs="Times New Roman"/>
          <w:sz w:val="12"/>
          <w:szCs w:val="12"/>
        </w:rPr>
        <w:t xml:space="preserve"> за соблюдение требований природоохранного законодательства;</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roofErr w:type="gramStart"/>
      <w:r w:rsidRPr="00706A12">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w:t>
      </w:r>
      <w:proofErr w:type="spellStart"/>
      <w:r w:rsidRPr="00706A12">
        <w:rPr>
          <w:rFonts w:ascii="Times New Roman" w:eastAsia="Calibri" w:hAnsi="Times New Roman" w:cs="Times New Roman"/>
          <w:sz w:val="12"/>
          <w:szCs w:val="12"/>
        </w:rPr>
        <w:t>Самаранефтегаз</w:t>
      </w:r>
      <w:proofErr w:type="spellEnd"/>
      <w:r w:rsidRPr="00706A12">
        <w:rPr>
          <w:rFonts w:ascii="Times New Roman" w:eastAsia="Calibri" w:hAnsi="Times New Roman" w:cs="Times New Roman"/>
          <w:sz w:val="12"/>
          <w:szCs w:val="12"/>
        </w:rPr>
        <w:t>»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r w:rsidRPr="00706A12">
        <w:rPr>
          <w:rFonts w:ascii="Times New Roman" w:eastAsia="Calibri" w:hAnsi="Times New Roman" w:cs="Times New Roman"/>
          <w:b/>
          <w:sz w:val="12"/>
          <w:szCs w:val="12"/>
        </w:rPr>
        <w:t>5.2.5. Мероприятия по охране недр</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Эксплуатация объектов электроснабжения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АО «</w:t>
      </w:r>
      <w:proofErr w:type="spellStart"/>
      <w:r w:rsidRPr="00706A12">
        <w:rPr>
          <w:rFonts w:ascii="Times New Roman" w:eastAsia="Calibri" w:hAnsi="Times New Roman" w:cs="Times New Roman"/>
          <w:sz w:val="12"/>
          <w:szCs w:val="12"/>
        </w:rPr>
        <w:t>Самаранефтегаз</w:t>
      </w:r>
      <w:proofErr w:type="spellEnd"/>
      <w:r w:rsidRPr="00706A12">
        <w:rPr>
          <w:rFonts w:ascii="Times New Roman" w:eastAsia="Calibri" w:hAnsi="Times New Roman" w:cs="Times New Roman"/>
          <w:sz w:val="12"/>
          <w:szCs w:val="12"/>
        </w:rPr>
        <w:t xml:space="preserve">» для экологического </w:t>
      </w:r>
      <w:proofErr w:type="gramStart"/>
      <w:r w:rsidRPr="00706A12">
        <w:rPr>
          <w:rFonts w:ascii="Times New Roman" w:eastAsia="Calibri" w:hAnsi="Times New Roman" w:cs="Times New Roman"/>
          <w:sz w:val="12"/>
          <w:szCs w:val="12"/>
        </w:rPr>
        <w:t>контроля за</w:t>
      </w:r>
      <w:proofErr w:type="gramEnd"/>
      <w:r w:rsidRPr="00706A12">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706A12">
        <w:rPr>
          <w:rFonts w:ascii="Times New Roman" w:eastAsia="Calibri" w:hAnsi="Times New Roman" w:cs="Times New Roman"/>
          <w:sz w:val="12"/>
          <w:szCs w:val="12"/>
        </w:rPr>
        <w:t>от</w:t>
      </w:r>
      <w:proofErr w:type="gramEnd"/>
      <w:r w:rsidRPr="00706A12">
        <w:rPr>
          <w:rFonts w:ascii="Times New Roman" w:eastAsia="Calibri" w:hAnsi="Times New Roman" w:cs="Times New Roman"/>
          <w:sz w:val="12"/>
          <w:szCs w:val="12"/>
        </w:rPr>
        <w:t xml:space="preserve"> нормального;</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размещение технологических сооружений на площадках с твердым покрытием;</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сбор производственно-дождевых стоков в подземную емкость.</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 xml:space="preserve">На </w:t>
      </w:r>
      <w:proofErr w:type="spellStart"/>
      <w:r w:rsidRPr="00706A12">
        <w:rPr>
          <w:rFonts w:ascii="Times New Roman" w:eastAsia="Calibri" w:hAnsi="Times New Roman" w:cs="Times New Roman"/>
          <w:sz w:val="12"/>
          <w:szCs w:val="12"/>
        </w:rPr>
        <w:t>недропользователей</w:t>
      </w:r>
      <w:proofErr w:type="spellEnd"/>
      <w:r w:rsidRPr="00706A12">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r w:rsidRPr="00706A12">
        <w:rPr>
          <w:rFonts w:ascii="Times New Roman" w:eastAsia="Calibri" w:hAnsi="Times New Roman" w:cs="Times New Roman"/>
          <w:b/>
          <w:sz w:val="12"/>
          <w:szCs w:val="12"/>
        </w:rPr>
        <w:t>5.2.6. Мероприятия по охране объектов растительного и животного мира и среды их обитания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размещение строительного оборудования в пределах земельного участка, отведенного под строительство;</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движение автотранспорта и строительной техники по существующим и проектируемым дорогам;</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 xml:space="preserve">установление поддонов под емкостями с </w:t>
      </w:r>
      <w:proofErr w:type="spellStart"/>
      <w:r w:rsidRPr="00706A12">
        <w:rPr>
          <w:rFonts w:ascii="Times New Roman" w:eastAsia="Calibri" w:hAnsi="Times New Roman" w:cs="Times New Roman"/>
          <w:sz w:val="12"/>
          <w:szCs w:val="12"/>
        </w:rPr>
        <w:t>химреагентами</w:t>
      </w:r>
      <w:proofErr w:type="spellEnd"/>
      <w:r w:rsidRPr="00706A12">
        <w:rPr>
          <w:rFonts w:ascii="Times New Roman" w:eastAsia="Calibri" w:hAnsi="Times New Roman" w:cs="Times New Roman"/>
          <w:sz w:val="12"/>
          <w:szCs w:val="12"/>
        </w:rPr>
        <w:t xml:space="preserve"> и ГСМ;</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При проведении строительных работ запрещается: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бросать горящие спички, окурки и горячую золу из курительных трубок;</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оставлять промасленный или пропитанный бензином, керосином или иными горючими веществами обтирочный материал в непредусмотренных специально для этого местах;</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ограничение работ по строительству объектов в периоды массовой миграции и в местах размножения животных;</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ограждение производственных площадок металлическими ограждениями с целью исключения попадания животных на территорию;</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 xml:space="preserve">оборудование линий электропередач </w:t>
      </w:r>
      <w:proofErr w:type="spellStart"/>
      <w:r w:rsidRPr="00706A12">
        <w:rPr>
          <w:rFonts w:ascii="Times New Roman" w:eastAsia="Calibri" w:hAnsi="Times New Roman" w:cs="Times New Roman"/>
          <w:sz w:val="12"/>
          <w:szCs w:val="12"/>
        </w:rPr>
        <w:t>птицезащитными</w:t>
      </w:r>
      <w:proofErr w:type="spellEnd"/>
      <w:r w:rsidRPr="00706A12">
        <w:rPr>
          <w:rFonts w:ascii="Times New Roman" w:eastAsia="Calibri" w:hAnsi="Times New Roman" w:cs="Times New Roman"/>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сбор хоз</w:t>
      </w:r>
      <w:proofErr w:type="gramStart"/>
      <w:r w:rsidRPr="00706A12">
        <w:rPr>
          <w:rFonts w:ascii="Times New Roman" w:eastAsia="Calibri" w:hAnsi="Times New Roman" w:cs="Times New Roman"/>
          <w:sz w:val="12"/>
          <w:szCs w:val="12"/>
        </w:rPr>
        <w:t>.-</w:t>
      </w:r>
      <w:proofErr w:type="gramEnd"/>
      <w:r w:rsidRPr="00706A12">
        <w:rPr>
          <w:rFonts w:ascii="Times New Roman" w:eastAsia="Calibri" w:hAnsi="Times New Roman" w:cs="Times New Roman"/>
          <w:sz w:val="12"/>
          <w:szCs w:val="12"/>
        </w:rPr>
        <w:t>бытовых сточных вод в герметичные емкости с последующей транспортировкой на утилизацию;</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 xml:space="preserve">обеспечение </w:t>
      </w:r>
      <w:proofErr w:type="gramStart"/>
      <w:r w:rsidRPr="00706A12">
        <w:rPr>
          <w:rFonts w:ascii="Times New Roman" w:eastAsia="Calibri" w:hAnsi="Times New Roman" w:cs="Times New Roman"/>
          <w:sz w:val="12"/>
          <w:szCs w:val="12"/>
        </w:rPr>
        <w:t>контроля за</w:t>
      </w:r>
      <w:proofErr w:type="gramEnd"/>
      <w:r w:rsidRPr="00706A12">
        <w:rPr>
          <w:rFonts w:ascii="Times New Roman" w:eastAsia="Calibri" w:hAnsi="Times New Roman" w:cs="Times New Roman"/>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по окончании строительных работ уборка строительных конструкций, оборудования, засыпка траншей.</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r w:rsidRPr="00706A12">
        <w:rPr>
          <w:rFonts w:ascii="Times New Roman" w:eastAsia="Calibri" w:hAnsi="Times New Roman" w:cs="Times New Roman"/>
          <w:b/>
          <w:sz w:val="12"/>
          <w:szCs w:val="12"/>
        </w:rPr>
        <w:t>5.3. Мероприятия по защите территории от чрезвычайных ситуаций</w:t>
      </w:r>
    </w:p>
    <w:p w:rsid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r w:rsidRPr="00706A12">
        <w:rPr>
          <w:rFonts w:ascii="Times New Roman" w:eastAsia="Calibri" w:hAnsi="Times New Roman" w:cs="Times New Roman"/>
          <w:b/>
          <w:sz w:val="12"/>
          <w:szCs w:val="12"/>
        </w:rPr>
        <w:t xml:space="preserve">5.3.1. Перечень и характеристики производств (технологического оборудования) проектируемого объекта, </w:t>
      </w:r>
    </w:p>
    <w:p w:rsidR="00706A12" w:rsidRPr="00706A12" w:rsidRDefault="00706A12" w:rsidP="00706A12">
      <w:pPr>
        <w:tabs>
          <w:tab w:val="left" w:pos="284"/>
        </w:tabs>
        <w:spacing w:after="0" w:line="240" w:lineRule="auto"/>
        <w:ind w:firstLine="284"/>
        <w:jc w:val="center"/>
        <w:rPr>
          <w:rFonts w:ascii="Times New Roman" w:eastAsia="Calibri" w:hAnsi="Times New Roman" w:cs="Times New Roman"/>
          <w:b/>
          <w:sz w:val="12"/>
          <w:szCs w:val="12"/>
        </w:rPr>
      </w:pPr>
      <w:proofErr w:type="gramStart"/>
      <w:r w:rsidRPr="00706A12">
        <w:rPr>
          <w:rFonts w:ascii="Times New Roman" w:eastAsia="Calibri" w:hAnsi="Times New Roman" w:cs="Times New Roman"/>
          <w:b/>
          <w:sz w:val="12"/>
          <w:szCs w:val="12"/>
        </w:rPr>
        <w:t>аварии</w:t>
      </w:r>
      <w:proofErr w:type="gramEnd"/>
      <w:r w:rsidRPr="00706A12">
        <w:rPr>
          <w:rFonts w:ascii="Times New Roman" w:eastAsia="Calibri" w:hAnsi="Times New Roman" w:cs="Times New Roman"/>
          <w:b/>
          <w:sz w:val="12"/>
          <w:szCs w:val="12"/>
        </w:rPr>
        <w:t xml:space="preserve"> на которых могут привести к возникновению ЧС техногенного характера</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proofErr w:type="gramStart"/>
      <w:r w:rsidRPr="00706A12">
        <w:rPr>
          <w:rFonts w:ascii="Times New Roman" w:eastAsia="Calibri" w:hAnsi="Times New Roman" w:cs="Times New Roman"/>
          <w:sz w:val="12"/>
          <w:szCs w:val="12"/>
        </w:rPr>
        <w:t>При анализе возможных аварий на идентичных объектах было выявлено, что на проектируемых сооружениях возможны аварии, связанные с обрывом высоковольтного провода, коротким замыканием, разливом трансформаторного масла, что может повлечь за собой человеческие жертвы, ущерб здоровью людей, нарушение электроснабжения промышленных объектов и в итоге значительные материальные потери, т.е. вызвать чрезвычайную ситуацию (ЧС).</w:t>
      </w:r>
      <w:proofErr w:type="gramEnd"/>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При возникновении аварий на объектах электроснабжения к поражающим факторам относится:</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воздействие электрического тока и электрической дуги на людей;</w:t>
      </w:r>
    </w:p>
    <w:p w:rsidR="00706A12" w:rsidRPr="00706A12"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06A12">
        <w:rPr>
          <w:rFonts w:ascii="Times New Roman" w:eastAsia="Calibri" w:hAnsi="Times New Roman" w:cs="Times New Roman"/>
          <w:sz w:val="12"/>
          <w:szCs w:val="12"/>
        </w:rPr>
        <w:t>возгорание неметаллических элементов электрооборудования и масла в маслонаполненных силовых трансформаторах КТПН.</w:t>
      </w:r>
    </w:p>
    <w:p w:rsidR="003D2388" w:rsidRDefault="00706A12" w:rsidP="00706A12">
      <w:pPr>
        <w:tabs>
          <w:tab w:val="left" w:pos="284"/>
        </w:tabs>
        <w:spacing w:after="0" w:line="240" w:lineRule="auto"/>
        <w:ind w:firstLine="284"/>
        <w:jc w:val="both"/>
        <w:rPr>
          <w:rFonts w:ascii="Times New Roman" w:eastAsia="Calibri" w:hAnsi="Times New Roman" w:cs="Times New Roman"/>
          <w:sz w:val="12"/>
          <w:szCs w:val="12"/>
        </w:rPr>
      </w:pPr>
      <w:r w:rsidRPr="00706A12">
        <w:rPr>
          <w:rFonts w:ascii="Times New Roman" w:eastAsia="Calibri" w:hAnsi="Times New Roman" w:cs="Times New Roman"/>
          <w:sz w:val="12"/>
          <w:szCs w:val="12"/>
        </w:rPr>
        <w:t>Характеристика применяемых в технологическом процессе веществ по характеру воздействия на организм человека представлена в таблице 2.</w:t>
      </w:r>
    </w:p>
    <w:p w:rsidR="001E23BD" w:rsidRPr="001E23BD" w:rsidRDefault="001E23BD" w:rsidP="001E23BD">
      <w:pPr>
        <w:tabs>
          <w:tab w:val="left" w:pos="284"/>
        </w:tabs>
        <w:spacing w:after="0" w:line="240" w:lineRule="auto"/>
        <w:jc w:val="right"/>
        <w:rPr>
          <w:rFonts w:ascii="Times New Roman" w:eastAsia="Calibri" w:hAnsi="Times New Roman" w:cs="Times New Roman"/>
          <w:sz w:val="12"/>
          <w:szCs w:val="12"/>
        </w:rPr>
      </w:pPr>
      <w:r w:rsidRPr="001E23BD">
        <w:rPr>
          <w:rFonts w:ascii="Times New Roman" w:eastAsia="Calibri" w:hAnsi="Times New Roman" w:cs="Times New Roman"/>
          <w:sz w:val="12"/>
          <w:szCs w:val="12"/>
        </w:rPr>
        <w:t xml:space="preserve">Таблица 2 </w:t>
      </w:r>
    </w:p>
    <w:tbl>
      <w:tblPr>
        <w:tblStyle w:val="212"/>
        <w:tblW w:w="7513" w:type="dxa"/>
        <w:tblInd w:w="108" w:type="dxa"/>
        <w:tblLayout w:type="fixed"/>
        <w:tblLook w:val="0000" w:firstRow="0" w:lastRow="0" w:firstColumn="0" w:lastColumn="0" w:noHBand="0" w:noVBand="0"/>
      </w:tblPr>
      <w:tblGrid>
        <w:gridCol w:w="1276"/>
        <w:gridCol w:w="709"/>
        <w:gridCol w:w="1276"/>
        <w:gridCol w:w="708"/>
        <w:gridCol w:w="709"/>
        <w:gridCol w:w="851"/>
        <w:gridCol w:w="1984"/>
      </w:tblGrid>
      <w:tr w:rsidR="001E23BD" w:rsidRPr="001E23BD" w:rsidTr="001E23BD">
        <w:trPr>
          <w:trHeight w:val="20"/>
        </w:trPr>
        <w:tc>
          <w:tcPr>
            <w:tcW w:w="1276" w:type="dxa"/>
            <w:vMerge w:val="restart"/>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Наименование вещества</w:t>
            </w:r>
          </w:p>
        </w:tc>
        <w:tc>
          <w:tcPr>
            <w:tcW w:w="709" w:type="dxa"/>
            <w:vMerge w:val="restart"/>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Характеристика вещества</w:t>
            </w:r>
          </w:p>
        </w:tc>
        <w:tc>
          <w:tcPr>
            <w:tcW w:w="1276" w:type="dxa"/>
            <w:vMerge w:val="restart"/>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Класс опасности вещества по</w:t>
            </w:r>
            <w:r w:rsidRPr="001E23BD">
              <w:rPr>
                <w:rFonts w:ascii="Times New Roman" w:eastAsia="Calibri" w:hAnsi="Times New Roman" w:cs="Times New Roman"/>
                <w:sz w:val="12"/>
                <w:szCs w:val="12"/>
              </w:rPr>
              <w:br/>
              <w:t>ГОСТ 12.1.007-76*</w:t>
            </w:r>
          </w:p>
        </w:tc>
        <w:tc>
          <w:tcPr>
            <w:tcW w:w="2268" w:type="dxa"/>
            <w:gridSpan w:val="3"/>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Температура, º</w:t>
            </w:r>
            <w:proofErr w:type="gramStart"/>
            <w:r w:rsidRPr="001E23BD">
              <w:rPr>
                <w:rFonts w:ascii="Times New Roman" w:eastAsia="Calibri" w:hAnsi="Times New Roman" w:cs="Times New Roman"/>
                <w:sz w:val="12"/>
                <w:szCs w:val="12"/>
              </w:rPr>
              <w:t>С</w:t>
            </w:r>
            <w:proofErr w:type="gramEnd"/>
          </w:p>
        </w:tc>
        <w:tc>
          <w:tcPr>
            <w:tcW w:w="1984" w:type="dxa"/>
            <w:vMerge w:val="restart"/>
          </w:tcPr>
          <w:p w:rsidR="001E23BD" w:rsidRPr="001E23BD" w:rsidRDefault="001E23BD" w:rsidP="001E23B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Нижний концентрацион</w:t>
            </w:r>
            <w:r w:rsidRPr="001E23BD">
              <w:rPr>
                <w:rFonts w:ascii="Times New Roman" w:eastAsia="Calibri" w:hAnsi="Times New Roman" w:cs="Times New Roman"/>
                <w:sz w:val="12"/>
                <w:szCs w:val="12"/>
              </w:rPr>
              <w:t>ный предел распространения пламени, объемное содержание, %</w:t>
            </w:r>
          </w:p>
        </w:tc>
      </w:tr>
      <w:tr w:rsidR="001E23BD" w:rsidRPr="001E23BD" w:rsidTr="001E23BD">
        <w:trPr>
          <w:trHeight w:val="20"/>
        </w:trPr>
        <w:tc>
          <w:tcPr>
            <w:tcW w:w="1276" w:type="dxa"/>
            <w:vMerge/>
          </w:tcPr>
          <w:p w:rsidR="001E23BD" w:rsidRPr="001E23BD" w:rsidRDefault="001E23BD" w:rsidP="001E23BD">
            <w:pPr>
              <w:tabs>
                <w:tab w:val="left" w:pos="284"/>
              </w:tabs>
              <w:rPr>
                <w:rFonts w:ascii="Times New Roman" w:eastAsia="Calibri" w:hAnsi="Times New Roman" w:cs="Times New Roman"/>
                <w:sz w:val="12"/>
                <w:szCs w:val="12"/>
              </w:rPr>
            </w:pPr>
          </w:p>
        </w:tc>
        <w:tc>
          <w:tcPr>
            <w:tcW w:w="709" w:type="dxa"/>
            <w:vMerge/>
          </w:tcPr>
          <w:p w:rsidR="001E23BD" w:rsidRPr="001E23BD" w:rsidRDefault="001E23BD" w:rsidP="001E23BD">
            <w:pPr>
              <w:tabs>
                <w:tab w:val="left" w:pos="284"/>
              </w:tabs>
              <w:rPr>
                <w:rFonts w:ascii="Times New Roman" w:eastAsia="Calibri" w:hAnsi="Times New Roman" w:cs="Times New Roman"/>
                <w:sz w:val="12"/>
                <w:szCs w:val="12"/>
              </w:rPr>
            </w:pPr>
          </w:p>
        </w:tc>
        <w:tc>
          <w:tcPr>
            <w:tcW w:w="1276" w:type="dxa"/>
            <w:vMerge/>
          </w:tcPr>
          <w:p w:rsidR="001E23BD" w:rsidRPr="001E23BD" w:rsidRDefault="001E23BD" w:rsidP="001E23BD">
            <w:pPr>
              <w:tabs>
                <w:tab w:val="left" w:pos="284"/>
              </w:tabs>
              <w:rPr>
                <w:rFonts w:ascii="Times New Roman" w:eastAsia="Calibri" w:hAnsi="Times New Roman" w:cs="Times New Roman"/>
                <w:sz w:val="12"/>
                <w:szCs w:val="12"/>
              </w:rPr>
            </w:pPr>
          </w:p>
        </w:tc>
        <w:tc>
          <w:tcPr>
            <w:tcW w:w="708"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вспышки</w:t>
            </w:r>
          </w:p>
        </w:tc>
        <w:tc>
          <w:tcPr>
            <w:tcW w:w="709"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воспламенения</w:t>
            </w:r>
          </w:p>
        </w:tc>
        <w:tc>
          <w:tcPr>
            <w:tcW w:w="851" w:type="dxa"/>
          </w:tcPr>
          <w:p w:rsidR="001E23BD" w:rsidRPr="001E23BD" w:rsidRDefault="001E23BD" w:rsidP="001E23B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самовоспламене</w:t>
            </w:r>
            <w:r w:rsidRPr="001E23BD">
              <w:rPr>
                <w:rFonts w:ascii="Times New Roman" w:eastAsia="Calibri" w:hAnsi="Times New Roman" w:cs="Times New Roman"/>
                <w:sz w:val="12"/>
                <w:szCs w:val="12"/>
              </w:rPr>
              <w:t>ния</w:t>
            </w:r>
          </w:p>
        </w:tc>
        <w:tc>
          <w:tcPr>
            <w:tcW w:w="1984" w:type="dxa"/>
            <w:vMerge/>
          </w:tcPr>
          <w:p w:rsidR="001E23BD" w:rsidRPr="001E23BD" w:rsidRDefault="001E23BD" w:rsidP="001E23BD">
            <w:pPr>
              <w:tabs>
                <w:tab w:val="left" w:pos="284"/>
              </w:tabs>
              <w:rPr>
                <w:rFonts w:ascii="Times New Roman" w:eastAsia="Calibri" w:hAnsi="Times New Roman" w:cs="Times New Roman"/>
                <w:sz w:val="12"/>
                <w:szCs w:val="12"/>
              </w:rPr>
            </w:pPr>
          </w:p>
        </w:tc>
      </w:tr>
      <w:tr w:rsidR="001E23BD" w:rsidRPr="001E23BD" w:rsidTr="001E23BD">
        <w:trPr>
          <w:trHeight w:val="20"/>
        </w:trPr>
        <w:tc>
          <w:tcPr>
            <w:tcW w:w="1276"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Масло трансформаторное</w:t>
            </w:r>
          </w:p>
        </w:tc>
        <w:tc>
          <w:tcPr>
            <w:tcW w:w="709"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ГЖ</w:t>
            </w:r>
          </w:p>
        </w:tc>
        <w:tc>
          <w:tcPr>
            <w:tcW w:w="1276"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lang w:val="en-US"/>
              </w:rPr>
              <w:t>IV</w:t>
            </w:r>
          </w:p>
        </w:tc>
        <w:tc>
          <w:tcPr>
            <w:tcW w:w="708" w:type="dxa"/>
          </w:tcPr>
          <w:p w:rsidR="001E23BD" w:rsidRPr="001E23BD" w:rsidRDefault="001E23BD" w:rsidP="001E23BD">
            <w:pPr>
              <w:tabs>
                <w:tab w:val="left" w:pos="284"/>
              </w:tabs>
              <w:rPr>
                <w:rFonts w:ascii="Times New Roman" w:eastAsia="Calibri" w:hAnsi="Times New Roman" w:cs="Times New Roman"/>
                <w:bCs/>
                <w:sz w:val="12"/>
                <w:szCs w:val="12"/>
              </w:rPr>
            </w:pPr>
            <w:r w:rsidRPr="001E23BD">
              <w:rPr>
                <w:rFonts w:ascii="Times New Roman" w:eastAsia="Calibri" w:hAnsi="Times New Roman" w:cs="Times New Roman"/>
                <w:bCs/>
                <w:sz w:val="12"/>
                <w:szCs w:val="12"/>
              </w:rPr>
              <w:t>135 – 140</w:t>
            </w:r>
          </w:p>
        </w:tc>
        <w:tc>
          <w:tcPr>
            <w:tcW w:w="709"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135 – 163</w:t>
            </w:r>
          </w:p>
        </w:tc>
        <w:tc>
          <w:tcPr>
            <w:tcW w:w="851"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270</w:t>
            </w:r>
          </w:p>
        </w:tc>
        <w:tc>
          <w:tcPr>
            <w:tcW w:w="1984"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0,291</w:t>
            </w:r>
          </w:p>
        </w:tc>
      </w:tr>
    </w:tbl>
    <w:p w:rsidR="001E23BD" w:rsidRDefault="001E23BD" w:rsidP="001E23BD">
      <w:pPr>
        <w:tabs>
          <w:tab w:val="left" w:pos="284"/>
        </w:tabs>
        <w:spacing w:after="0" w:line="240" w:lineRule="auto"/>
        <w:ind w:firstLine="284"/>
        <w:jc w:val="both"/>
        <w:rPr>
          <w:rFonts w:ascii="Times New Roman" w:eastAsia="Calibri" w:hAnsi="Times New Roman" w:cs="Times New Roman"/>
          <w:bCs/>
          <w:sz w:val="12"/>
          <w:szCs w:val="12"/>
        </w:rPr>
      </w:pPr>
    </w:p>
    <w:p w:rsidR="001E23BD" w:rsidRPr="001E23BD" w:rsidRDefault="001E23BD" w:rsidP="001E23BD">
      <w:pPr>
        <w:tabs>
          <w:tab w:val="left" w:pos="284"/>
        </w:tabs>
        <w:spacing w:after="0" w:line="240" w:lineRule="auto"/>
        <w:ind w:firstLine="284"/>
        <w:jc w:val="both"/>
        <w:rPr>
          <w:rFonts w:ascii="Times New Roman" w:eastAsia="Calibri" w:hAnsi="Times New Roman" w:cs="Times New Roman"/>
          <w:bCs/>
          <w:sz w:val="12"/>
          <w:szCs w:val="12"/>
        </w:rPr>
      </w:pPr>
      <w:r w:rsidRPr="001E23BD">
        <w:rPr>
          <w:rFonts w:ascii="Times New Roman" w:eastAsia="Calibri" w:hAnsi="Times New Roman" w:cs="Times New Roman"/>
          <w:bCs/>
          <w:sz w:val="12"/>
          <w:szCs w:val="12"/>
        </w:rPr>
        <w:t>Трансформаторное масло является малоопасным продуктом и по степени воздействия на организм человека относится к 4-му классу опасности в соответствии с ГОСТ 12.1.007-76.</w:t>
      </w:r>
    </w:p>
    <w:p w:rsidR="001E23BD" w:rsidRPr="001E23BD" w:rsidRDefault="001E23BD" w:rsidP="001E23BD">
      <w:pPr>
        <w:tabs>
          <w:tab w:val="left" w:pos="284"/>
        </w:tabs>
        <w:spacing w:after="0" w:line="240" w:lineRule="auto"/>
        <w:ind w:firstLine="284"/>
        <w:jc w:val="both"/>
        <w:rPr>
          <w:rFonts w:ascii="Times New Roman" w:eastAsia="Calibri" w:hAnsi="Times New Roman" w:cs="Times New Roman"/>
          <w:bCs/>
          <w:sz w:val="12"/>
          <w:szCs w:val="12"/>
        </w:rPr>
      </w:pPr>
      <w:r w:rsidRPr="001E23BD">
        <w:rPr>
          <w:rFonts w:ascii="Times New Roman" w:eastAsia="Calibri" w:hAnsi="Times New Roman" w:cs="Times New Roman"/>
          <w:bCs/>
          <w:sz w:val="12"/>
          <w:szCs w:val="12"/>
        </w:rPr>
        <w:t>Трансформаторное масло - горючая жидкость. Плотность 860-881 кг/м</w:t>
      </w:r>
      <w:r w:rsidRPr="001E23BD">
        <w:rPr>
          <w:rFonts w:ascii="Times New Roman" w:eastAsia="Calibri" w:hAnsi="Times New Roman" w:cs="Times New Roman"/>
          <w:bCs/>
          <w:sz w:val="12"/>
          <w:szCs w:val="12"/>
          <w:vertAlign w:val="superscript"/>
        </w:rPr>
        <w:t>3</w:t>
      </w:r>
      <w:r w:rsidRPr="001E23BD">
        <w:rPr>
          <w:rFonts w:ascii="Times New Roman" w:eastAsia="Calibri" w:hAnsi="Times New Roman" w:cs="Times New Roman"/>
          <w:bCs/>
          <w:sz w:val="12"/>
          <w:szCs w:val="12"/>
        </w:rPr>
        <w:t>, температура застывания -45</w:t>
      </w:r>
      <w:proofErr w:type="gramStart"/>
      <w:r w:rsidRPr="001E23BD">
        <w:rPr>
          <w:rFonts w:ascii="Times New Roman" w:eastAsia="Calibri" w:hAnsi="Times New Roman" w:cs="Times New Roman"/>
          <w:bCs/>
          <w:sz w:val="12"/>
          <w:szCs w:val="12"/>
        </w:rPr>
        <w:t> ºС</w:t>
      </w:r>
      <w:proofErr w:type="gramEnd"/>
      <w:r w:rsidRPr="001E23BD">
        <w:rPr>
          <w:rFonts w:ascii="Times New Roman" w:eastAsia="Calibri" w:hAnsi="Times New Roman" w:cs="Times New Roman"/>
          <w:bCs/>
          <w:sz w:val="12"/>
          <w:szCs w:val="12"/>
        </w:rPr>
        <w:t>, температура кипения 300 ºС.</w:t>
      </w:r>
    </w:p>
    <w:p w:rsidR="001E23BD" w:rsidRPr="001E23BD" w:rsidRDefault="001E23BD" w:rsidP="001E23BD">
      <w:pPr>
        <w:tabs>
          <w:tab w:val="left" w:pos="284"/>
        </w:tabs>
        <w:spacing w:after="0" w:line="240" w:lineRule="auto"/>
        <w:ind w:firstLine="284"/>
        <w:jc w:val="both"/>
        <w:rPr>
          <w:rFonts w:ascii="Times New Roman" w:eastAsia="Calibri" w:hAnsi="Times New Roman" w:cs="Times New Roman"/>
          <w:bCs/>
          <w:sz w:val="12"/>
          <w:szCs w:val="12"/>
        </w:rPr>
      </w:pPr>
      <w:r w:rsidRPr="001E23BD">
        <w:rPr>
          <w:rFonts w:ascii="Times New Roman" w:eastAsia="Calibri" w:hAnsi="Times New Roman" w:cs="Times New Roman"/>
          <w:bCs/>
          <w:sz w:val="12"/>
          <w:szCs w:val="12"/>
        </w:rPr>
        <w:t>Характеристики опасных веществ, обращающихся на проектируемом объекте, представлены в таблице</w:t>
      </w:r>
      <w:r w:rsidRPr="001E23BD">
        <w:rPr>
          <w:rFonts w:ascii="Times New Roman" w:eastAsia="Calibri" w:hAnsi="Times New Roman" w:cs="Times New Roman"/>
          <w:bCs/>
          <w:sz w:val="12"/>
          <w:szCs w:val="12"/>
        </w:rPr>
        <w:fldChar w:fldCharType="begin"/>
      </w:r>
      <w:r w:rsidRPr="001E23BD">
        <w:rPr>
          <w:rFonts w:ascii="Times New Roman" w:eastAsia="Calibri" w:hAnsi="Times New Roman" w:cs="Times New Roman"/>
          <w:bCs/>
          <w:sz w:val="12"/>
          <w:szCs w:val="12"/>
        </w:rPr>
        <w:instrText xml:space="preserve"> REF тм31м \h  \* MERGEFORMAT </w:instrText>
      </w:r>
      <w:r w:rsidRPr="001E23BD">
        <w:rPr>
          <w:rFonts w:ascii="Times New Roman" w:eastAsia="Calibri" w:hAnsi="Times New Roman" w:cs="Times New Roman"/>
          <w:bCs/>
          <w:sz w:val="12"/>
          <w:szCs w:val="12"/>
        </w:rPr>
      </w:r>
      <w:r w:rsidRPr="001E23BD">
        <w:rPr>
          <w:rFonts w:ascii="Times New Roman" w:eastAsia="Calibri" w:hAnsi="Times New Roman" w:cs="Times New Roman"/>
          <w:sz w:val="12"/>
          <w:szCs w:val="12"/>
        </w:rPr>
        <w:fldChar w:fldCharType="end"/>
      </w:r>
      <w:r w:rsidRPr="001E23BD">
        <w:rPr>
          <w:rFonts w:ascii="Times New Roman" w:eastAsia="Calibri" w:hAnsi="Times New Roman" w:cs="Times New Roman"/>
          <w:bCs/>
          <w:sz w:val="12"/>
          <w:szCs w:val="12"/>
        </w:rPr>
        <w:t xml:space="preserve"> 3.</w:t>
      </w:r>
    </w:p>
    <w:p w:rsidR="001E23BD" w:rsidRPr="001E23BD" w:rsidRDefault="001E23BD" w:rsidP="001E23BD">
      <w:pPr>
        <w:tabs>
          <w:tab w:val="left" w:pos="284"/>
        </w:tabs>
        <w:spacing w:after="0" w:line="240" w:lineRule="auto"/>
        <w:jc w:val="right"/>
        <w:rPr>
          <w:rFonts w:ascii="Times New Roman" w:eastAsia="Calibri" w:hAnsi="Times New Roman" w:cs="Times New Roman"/>
          <w:sz w:val="12"/>
          <w:szCs w:val="12"/>
        </w:rPr>
      </w:pPr>
      <w:r w:rsidRPr="001E23BD">
        <w:rPr>
          <w:rFonts w:ascii="Times New Roman" w:eastAsia="Calibri" w:hAnsi="Times New Roman" w:cs="Times New Roman"/>
          <w:sz w:val="12"/>
          <w:szCs w:val="12"/>
        </w:rPr>
        <w:t>Таблица 3</w:t>
      </w:r>
    </w:p>
    <w:tbl>
      <w:tblPr>
        <w:tblStyle w:val="212"/>
        <w:tblW w:w="7513" w:type="dxa"/>
        <w:tblInd w:w="108" w:type="dxa"/>
        <w:tblLayout w:type="fixed"/>
        <w:tblLook w:val="01E0" w:firstRow="1" w:lastRow="1" w:firstColumn="1" w:lastColumn="1" w:noHBand="0" w:noVBand="0"/>
      </w:tblPr>
      <w:tblGrid>
        <w:gridCol w:w="2410"/>
        <w:gridCol w:w="851"/>
        <w:gridCol w:w="850"/>
        <w:gridCol w:w="1276"/>
        <w:gridCol w:w="1134"/>
        <w:gridCol w:w="992"/>
      </w:tblGrid>
      <w:tr w:rsidR="001E23BD" w:rsidRPr="001E23BD" w:rsidTr="001E23BD">
        <w:trPr>
          <w:trHeight w:val="20"/>
        </w:trPr>
        <w:tc>
          <w:tcPr>
            <w:tcW w:w="2410" w:type="dxa"/>
          </w:tcPr>
          <w:p w:rsidR="001E23BD" w:rsidRPr="001E23BD" w:rsidRDefault="001E23BD" w:rsidP="001E23BD">
            <w:pPr>
              <w:tabs>
                <w:tab w:val="left" w:pos="284"/>
              </w:tabs>
              <w:rPr>
                <w:rFonts w:ascii="Times New Roman" w:eastAsia="Calibri" w:hAnsi="Times New Roman" w:cs="Times New Roman"/>
                <w:bCs/>
                <w:sz w:val="12"/>
                <w:szCs w:val="12"/>
              </w:rPr>
            </w:pPr>
            <w:r w:rsidRPr="001E23BD">
              <w:rPr>
                <w:rFonts w:ascii="Times New Roman" w:eastAsia="Calibri" w:hAnsi="Times New Roman" w:cs="Times New Roman"/>
                <w:bCs/>
                <w:sz w:val="12"/>
                <w:szCs w:val="12"/>
              </w:rPr>
              <w:t>Наименование опасного производства, участка (оборудования)</w:t>
            </w:r>
          </w:p>
        </w:tc>
        <w:tc>
          <w:tcPr>
            <w:tcW w:w="851" w:type="dxa"/>
          </w:tcPr>
          <w:p w:rsidR="001E23BD" w:rsidRPr="001E23BD" w:rsidRDefault="001E23BD" w:rsidP="001E23BD">
            <w:pPr>
              <w:tabs>
                <w:tab w:val="left" w:pos="284"/>
              </w:tabs>
              <w:rPr>
                <w:rFonts w:ascii="Times New Roman" w:eastAsia="Calibri" w:hAnsi="Times New Roman" w:cs="Times New Roman"/>
                <w:bCs/>
                <w:sz w:val="12"/>
                <w:szCs w:val="12"/>
                <w:vertAlign w:val="superscript"/>
              </w:rPr>
            </w:pPr>
            <w:r w:rsidRPr="001E23BD">
              <w:rPr>
                <w:rFonts w:ascii="Times New Roman" w:eastAsia="Calibri" w:hAnsi="Times New Roman" w:cs="Times New Roman"/>
                <w:bCs/>
                <w:sz w:val="12"/>
                <w:szCs w:val="12"/>
              </w:rPr>
              <w:t>Тип, марка</w:t>
            </w:r>
          </w:p>
        </w:tc>
        <w:tc>
          <w:tcPr>
            <w:tcW w:w="850" w:type="dxa"/>
          </w:tcPr>
          <w:p w:rsidR="001E23BD" w:rsidRPr="001E23BD" w:rsidRDefault="001E23BD" w:rsidP="001E23BD">
            <w:pPr>
              <w:tabs>
                <w:tab w:val="left" w:pos="284"/>
              </w:tabs>
              <w:rPr>
                <w:rFonts w:ascii="Times New Roman" w:eastAsia="Calibri" w:hAnsi="Times New Roman" w:cs="Times New Roman"/>
                <w:bCs/>
                <w:sz w:val="12"/>
                <w:szCs w:val="12"/>
                <w:vertAlign w:val="superscript"/>
              </w:rPr>
            </w:pPr>
            <w:r w:rsidRPr="001E23BD">
              <w:rPr>
                <w:rFonts w:ascii="Times New Roman" w:eastAsia="Calibri" w:hAnsi="Times New Roman" w:cs="Times New Roman"/>
                <w:bCs/>
                <w:sz w:val="12"/>
                <w:szCs w:val="12"/>
              </w:rPr>
              <w:t>Вид системы охлаждения</w:t>
            </w:r>
          </w:p>
        </w:tc>
        <w:tc>
          <w:tcPr>
            <w:tcW w:w="1276" w:type="dxa"/>
          </w:tcPr>
          <w:p w:rsidR="001E23BD" w:rsidRPr="001E23BD" w:rsidRDefault="001E23BD" w:rsidP="001E23BD">
            <w:pPr>
              <w:tabs>
                <w:tab w:val="left" w:pos="284"/>
              </w:tabs>
              <w:rPr>
                <w:rFonts w:ascii="Times New Roman" w:eastAsia="Calibri" w:hAnsi="Times New Roman" w:cs="Times New Roman"/>
                <w:bCs/>
                <w:sz w:val="12"/>
                <w:szCs w:val="12"/>
                <w:vertAlign w:val="superscript"/>
              </w:rPr>
            </w:pPr>
            <w:r w:rsidRPr="001E23BD">
              <w:rPr>
                <w:rFonts w:ascii="Times New Roman" w:eastAsia="Calibri" w:hAnsi="Times New Roman" w:cs="Times New Roman"/>
                <w:bCs/>
                <w:sz w:val="12"/>
                <w:szCs w:val="12"/>
              </w:rPr>
              <w:t xml:space="preserve">Габаритные размеры площадки трансформатора </w:t>
            </w:r>
            <w:r w:rsidRPr="001E23BD">
              <w:rPr>
                <w:rFonts w:ascii="Times New Roman" w:eastAsia="Calibri" w:hAnsi="Times New Roman" w:cs="Times New Roman"/>
                <w:bCs/>
                <w:sz w:val="12"/>
                <w:szCs w:val="12"/>
                <w:lang w:val="en-US"/>
              </w:rPr>
              <w:t>l</w:t>
            </w:r>
            <w:r w:rsidRPr="001E23BD">
              <w:rPr>
                <w:rFonts w:ascii="Times New Roman" w:eastAsia="Calibri" w:hAnsi="Times New Roman" w:cs="Times New Roman"/>
                <w:bCs/>
                <w:sz w:val="12"/>
                <w:szCs w:val="12"/>
              </w:rPr>
              <w:sym w:font="Symbol" w:char="F0B4"/>
            </w:r>
            <w:r w:rsidRPr="001E23BD">
              <w:rPr>
                <w:rFonts w:ascii="Times New Roman" w:eastAsia="Calibri" w:hAnsi="Times New Roman" w:cs="Times New Roman"/>
                <w:bCs/>
                <w:sz w:val="12"/>
                <w:szCs w:val="12"/>
                <w:lang w:val="en-US"/>
              </w:rPr>
              <w:t>b</w:t>
            </w:r>
            <w:r w:rsidRPr="001E23BD">
              <w:rPr>
                <w:rFonts w:ascii="Times New Roman" w:eastAsia="Calibri" w:hAnsi="Times New Roman" w:cs="Times New Roman"/>
                <w:bCs/>
                <w:sz w:val="12"/>
                <w:szCs w:val="12"/>
              </w:rPr>
              <w:sym w:font="Symbol" w:char="F0B4"/>
            </w:r>
            <w:r w:rsidRPr="001E23BD">
              <w:rPr>
                <w:rFonts w:ascii="Times New Roman" w:eastAsia="Calibri" w:hAnsi="Times New Roman" w:cs="Times New Roman"/>
                <w:bCs/>
                <w:sz w:val="12"/>
                <w:szCs w:val="12"/>
                <w:lang w:val="en-US"/>
              </w:rPr>
              <w:t>h</w:t>
            </w:r>
            <w:r w:rsidRPr="001E23BD">
              <w:rPr>
                <w:rFonts w:ascii="Times New Roman" w:eastAsia="Calibri" w:hAnsi="Times New Roman" w:cs="Times New Roman"/>
                <w:bCs/>
                <w:sz w:val="12"/>
                <w:szCs w:val="12"/>
              </w:rPr>
              <w:t xml:space="preserve">, мм </w:t>
            </w:r>
          </w:p>
        </w:tc>
        <w:tc>
          <w:tcPr>
            <w:tcW w:w="1134" w:type="dxa"/>
          </w:tcPr>
          <w:p w:rsidR="001E23BD" w:rsidRPr="001E23BD" w:rsidRDefault="001E23BD" w:rsidP="001E23BD">
            <w:pPr>
              <w:tabs>
                <w:tab w:val="left" w:pos="284"/>
              </w:tabs>
              <w:rPr>
                <w:rFonts w:ascii="Times New Roman" w:eastAsia="Calibri" w:hAnsi="Times New Roman" w:cs="Times New Roman"/>
                <w:bCs/>
                <w:sz w:val="12"/>
                <w:szCs w:val="12"/>
                <w:vertAlign w:val="superscript"/>
              </w:rPr>
            </w:pPr>
            <w:r w:rsidRPr="001E23BD">
              <w:rPr>
                <w:rFonts w:ascii="Times New Roman" w:eastAsia="Calibri" w:hAnsi="Times New Roman" w:cs="Times New Roman"/>
                <w:bCs/>
                <w:sz w:val="12"/>
                <w:szCs w:val="12"/>
              </w:rPr>
              <w:t xml:space="preserve">Масса заливаемого масла в оборудование, </w:t>
            </w:r>
            <w:proofErr w:type="gramStart"/>
            <w:r w:rsidRPr="001E23BD">
              <w:rPr>
                <w:rFonts w:ascii="Times New Roman" w:eastAsia="Calibri" w:hAnsi="Times New Roman" w:cs="Times New Roman"/>
                <w:bCs/>
                <w:sz w:val="12"/>
                <w:szCs w:val="12"/>
              </w:rPr>
              <w:t>кг</w:t>
            </w:r>
            <w:proofErr w:type="gramEnd"/>
          </w:p>
        </w:tc>
        <w:tc>
          <w:tcPr>
            <w:tcW w:w="992" w:type="dxa"/>
          </w:tcPr>
          <w:p w:rsidR="001E23BD" w:rsidRPr="001E23BD" w:rsidRDefault="001E23BD" w:rsidP="001E23BD">
            <w:pPr>
              <w:tabs>
                <w:tab w:val="left" w:pos="284"/>
              </w:tabs>
              <w:rPr>
                <w:rFonts w:ascii="Times New Roman" w:eastAsia="Calibri" w:hAnsi="Times New Roman" w:cs="Times New Roman"/>
                <w:bCs/>
                <w:sz w:val="12"/>
                <w:szCs w:val="12"/>
                <w:vertAlign w:val="superscript"/>
              </w:rPr>
            </w:pPr>
            <w:r w:rsidRPr="001E23BD">
              <w:rPr>
                <w:rFonts w:ascii="Times New Roman" w:eastAsia="Calibri" w:hAnsi="Times New Roman" w:cs="Times New Roman"/>
                <w:bCs/>
                <w:sz w:val="12"/>
                <w:szCs w:val="12"/>
              </w:rPr>
              <w:t>Объем заливаемого масла в оборудование, м</w:t>
            </w:r>
            <w:r w:rsidRPr="001E23BD">
              <w:rPr>
                <w:rFonts w:ascii="Times New Roman" w:eastAsia="Calibri" w:hAnsi="Times New Roman" w:cs="Times New Roman"/>
                <w:bCs/>
                <w:sz w:val="12"/>
                <w:szCs w:val="12"/>
                <w:vertAlign w:val="superscript"/>
              </w:rPr>
              <w:t>3</w:t>
            </w:r>
          </w:p>
        </w:tc>
      </w:tr>
      <w:tr w:rsidR="001E23BD" w:rsidRPr="001E23BD" w:rsidTr="001E23BD">
        <w:trPr>
          <w:trHeight w:val="20"/>
        </w:trPr>
        <w:tc>
          <w:tcPr>
            <w:tcW w:w="2410"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 xml:space="preserve">Комплектная </w:t>
            </w:r>
            <w:proofErr w:type="spellStart"/>
            <w:r w:rsidRPr="001E23BD">
              <w:rPr>
                <w:rFonts w:ascii="Times New Roman" w:eastAsia="Calibri" w:hAnsi="Times New Roman" w:cs="Times New Roman"/>
                <w:sz w:val="12"/>
                <w:szCs w:val="12"/>
              </w:rPr>
              <w:t>однотрансформаторная</w:t>
            </w:r>
            <w:proofErr w:type="spellEnd"/>
            <w:r w:rsidRPr="001E23BD">
              <w:rPr>
                <w:rFonts w:ascii="Times New Roman" w:eastAsia="Calibri" w:hAnsi="Times New Roman" w:cs="Times New Roman"/>
                <w:sz w:val="12"/>
                <w:szCs w:val="12"/>
              </w:rPr>
              <w:t xml:space="preserve"> подстанция типа «киоск» наружной установки с силовым трансформатором ТМГ-250/10/0,4-У</w:t>
            </w:r>
            <w:proofErr w:type="gramStart"/>
            <w:r w:rsidRPr="001E23BD">
              <w:rPr>
                <w:rFonts w:ascii="Times New Roman" w:eastAsia="Calibri" w:hAnsi="Times New Roman" w:cs="Times New Roman"/>
                <w:sz w:val="12"/>
                <w:szCs w:val="12"/>
              </w:rPr>
              <w:t>1</w:t>
            </w:r>
            <w:proofErr w:type="gramEnd"/>
          </w:p>
        </w:tc>
        <w:tc>
          <w:tcPr>
            <w:tcW w:w="851"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КТП250/10УВ1П10</w:t>
            </w:r>
          </w:p>
        </w:tc>
        <w:tc>
          <w:tcPr>
            <w:tcW w:w="850"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М</w:t>
            </w:r>
          </w:p>
        </w:tc>
        <w:tc>
          <w:tcPr>
            <w:tcW w:w="1276"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lang w:val="en-US"/>
              </w:rPr>
              <w:t>3700</w:t>
            </w:r>
            <w:r w:rsidRPr="001E23BD">
              <w:rPr>
                <w:rFonts w:ascii="Times New Roman" w:eastAsia="Calibri" w:hAnsi="Times New Roman" w:cs="Times New Roman"/>
                <w:sz w:val="12"/>
                <w:szCs w:val="12"/>
              </w:rPr>
              <w:t>х2</w:t>
            </w:r>
            <w:r w:rsidRPr="001E23BD">
              <w:rPr>
                <w:rFonts w:ascii="Times New Roman" w:eastAsia="Calibri" w:hAnsi="Times New Roman" w:cs="Times New Roman"/>
                <w:sz w:val="12"/>
                <w:szCs w:val="12"/>
                <w:lang w:val="en-US"/>
              </w:rPr>
              <w:t>3</w:t>
            </w:r>
            <w:r w:rsidRPr="001E23BD">
              <w:rPr>
                <w:rFonts w:ascii="Times New Roman" w:eastAsia="Calibri" w:hAnsi="Times New Roman" w:cs="Times New Roman"/>
                <w:sz w:val="12"/>
                <w:szCs w:val="12"/>
              </w:rPr>
              <w:t>00х2810</w:t>
            </w:r>
          </w:p>
        </w:tc>
        <w:tc>
          <w:tcPr>
            <w:tcW w:w="1134"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lang w:val="en-US"/>
              </w:rPr>
              <w:t>320</w:t>
            </w:r>
          </w:p>
        </w:tc>
        <w:tc>
          <w:tcPr>
            <w:tcW w:w="992" w:type="dxa"/>
          </w:tcPr>
          <w:p w:rsidR="001E23BD" w:rsidRPr="001E23BD" w:rsidRDefault="001E23BD" w:rsidP="001E23BD">
            <w:pPr>
              <w:tabs>
                <w:tab w:val="left" w:pos="284"/>
              </w:tabs>
              <w:rPr>
                <w:rFonts w:ascii="Times New Roman" w:eastAsia="Calibri" w:hAnsi="Times New Roman" w:cs="Times New Roman"/>
                <w:sz w:val="12"/>
                <w:szCs w:val="12"/>
              </w:rPr>
            </w:pPr>
            <w:r w:rsidRPr="001E23BD">
              <w:rPr>
                <w:rFonts w:ascii="Times New Roman" w:eastAsia="Calibri" w:hAnsi="Times New Roman" w:cs="Times New Roman"/>
                <w:sz w:val="12"/>
                <w:szCs w:val="12"/>
              </w:rPr>
              <w:t>0,</w:t>
            </w:r>
            <w:r w:rsidRPr="001E23BD">
              <w:rPr>
                <w:rFonts w:ascii="Times New Roman" w:eastAsia="Calibri" w:hAnsi="Times New Roman" w:cs="Times New Roman"/>
                <w:sz w:val="12"/>
                <w:szCs w:val="12"/>
                <w:lang w:val="en-US"/>
              </w:rPr>
              <w:t>3</w:t>
            </w:r>
            <w:r w:rsidRPr="001E23BD">
              <w:rPr>
                <w:rFonts w:ascii="Times New Roman" w:eastAsia="Calibri" w:hAnsi="Times New Roman" w:cs="Times New Roman"/>
                <w:sz w:val="12"/>
                <w:szCs w:val="12"/>
              </w:rPr>
              <w:t>6</w:t>
            </w:r>
          </w:p>
        </w:tc>
      </w:tr>
    </w:tbl>
    <w:p w:rsidR="001E23BD" w:rsidRPr="001E23BD" w:rsidRDefault="001E23BD" w:rsidP="001E23BD">
      <w:pPr>
        <w:tabs>
          <w:tab w:val="left" w:pos="284"/>
        </w:tabs>
        <w:spacing w:after="0" w:line="240" w:lineRule="auto"/>
        <w:jc w:val="both"/>
        <w:rPr>
          <w:rFonts w:ascii="Times New Roman" w:eastAsia="Calibri" w:hAnsi="Times New Roman" w:cs="Times New Roman"/>
          <w:b/>
          <w:sz w:val="12"/>
          <w:szCs w:val="12"/>
        </w:rPr>
      </w:pP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b/>
          <w:sz w:val="12"/>
          <w:szCs w:val="12"/>
        </w:rPr>
      </w:pPr>
      <w:r w:rsidRPr="001A632A">
        <w:rPr>
          <w:rFonts w:ascii="Times New Roman" w:eastAsia="Calibri" w:hAnsi="Times New Roman" w:cs="Times New Roman"/>
          <w:b/>
          <w:sz w:val="12"/>
          <w:szCs w:val="12"/>
        </w:rPr>
        <w:t>5.3.2. Решения по исключению разгерметизации оборудования и предупреждению аварийных выбросов опасных веществ</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В целях исключения разгерметизации оборудования проектной документацией предусматривается: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конструктивные решения, используемые при изготовлении КТП, 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трансформаторный отсек отгорожен глухой стеной от РУ 0,4 </w:t>
      </w:r>
      <w:proofErr w:type="spellStart"/>
      <w:r w:rsidRPr="001A632A">
        <w:rPr>
          <w:rFonts w:ascii="Times New Roman" w:eastAsia="Calibri" w:hAnsi="Times New Roman" w:cs="Times New Roman"/>
          <w:sz w:val="12"/>
          <w:szCs w:val="12"/>
        </w:rPr>
        <w:t>кВ.</w:t>
      </w:r>
      <w:proofErr w:type="spellEnd"/>
      <w:r w:rsidRPr="001A632A">
        <w:rPr>
          <w:rFonts w:ascii="Times New Roman" w:eastAsia="Calibri" w:hAnsi="Times New Roman" w:cs="Times New Roman"/>
          <w:sz w:val="12"/>
          <w:szCs w:val="12"/>
        </w:rPr>
        <w:t xml:space="preserve"> Обеспечена возможность контроля уровня масла в трансформаторе без проникновения в трансформаторный отсек;</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все металлические части КТП имеют антикоррозийное покрытие. Гарантия на качество антикоррозионного покрытия составляет не менее 15 лет;</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w:t>
      </w:r>
      <w:proofErr w:type="gramStart"/>
      <w:r w:rsidRPr="001A632A">
        <w:rPr>
          <w:rFonts w:ascii="Times New Roman" w:eastAsia="Calibri" w:hAnsi="Times New Roman" w:cs="Times New Roman"/>
          <w:sz w:val="12"/>
          <w:szCs w:val="12"/>
        </w:rPr>
        <w:t>принятия</w:t>
      </w:r>
      <w:proofErr w:type="gramEnd"/>
      <w:r w:rsidRPr="001A632A">
        <w:rPr>
          <w:rFonts w:ascii="Times New Roman" w:eastAsia="Calibri" w:hAnsi="Times New Roman" w:cs="Times New Roman"/>
          <w:sz w:val="12"/>
          <w:szCs w:val="12"/>
        </w:rPr>
        <w:t xml:space="preserve"> оперативных мер по предотвращению аварийных ситуаций или локализации аварий;</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размещение сооружений с учетом категории по </w:t>
      </w:r>
      <w:proofErr w:type="spellStart"/>
      <w:r w:rsidRPr="001A632A">
        <w:rPr>
          <w:rFonts w:ascii="Times New Roman" w:eastAsia="Calibri" w:hAnsi="Times New Roman" w:cs="Times New Roman"/>
          <w:sz w:val="12"/>
          <w:szCs w:val="12"/>
        </w:rPr>
        <w:t>взрывопожароопасности</w:t>
      </w:r>
      <w:proofErr w:type="spellEnd"/>
      <w:r w:rsidRPr="001A632A">
        <w:rPr>
          <w:rFonts w:ascii="Times New Roman" w:eastAsia="Calibri" w:hAnsi="Times New Roman" w:cs="Times New Roman"/>
          <w:sz w:val="12"/>
          <w:szCs w:val="12"/>
        </w:rPr>
        <w:t xml:space="preserve"> и обеспечением необходимых по нормам разрывов;</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lastRenderedPageBreak/>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b/>
          <w:sz w:val="12"/>
          <w:szCs w:val="12"/>
        </w:rPr>
      </w:pPr>
      <w:r w:rsidRPr="001A632A">
        <w:rPr>
          <w:rFonts w:ascii="Times New Roman" w:eastAsia="Calibri" w:hAnsi="Times New Roman" w:cs="Times New Roman"/>
          <w:b/>
          <w:sz w:val="12"/>
          <w:szCs w:val="12"/>
        </w:rPr>
        <w:t>5.3.3. Решения, направленные на предупреждение развития аварии и локализацию выбросов (сбросов) опасных веществ</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защита оборудования от статического электричества путем заземления;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заземление и система уравнивания потенциалов внутри КТП выполнены в соответствии с ПУЭ. Предусмотрено соединение вывода </w:t>
      </w:r>
      <w:proofErr w:type="spellStart"/>
      <w:r w:rsidRPr="001A632A">
        <w:rPr>
          <w:rFonts w:ascii="Times New Roman" w:eastAsia="Calibri" w:hAnsi="Times New Roman" w:cs="Times New Roman"/>
          <w:sz w:val="12"/>
          <w:szCs w:val="12"/>
        </w:rPr>
        <w:t>глухозаземленой</w:t>
      </w:r>
      <w:proofErr w:type="spellEnd"/>
      <w:r w:rsidRPr="001A632A">
        <w:rPr>
          <w:rFonts w:ascii="Times New Roman" w:eastAsia="Calibri" w:hAnsi="Times New Roman" w:cs="Times New Roman"/>
          <w:sz w:val="12"/>
          <w:szCs w:val="12"/>
        </w:rPr>
        <w:t xml:space="preserve"> </w:t>
      </w:r>
      <w:proofErr w:type="spellStart"/>
      <w:r w:rsidRPr="001A632A">
        <w:rPr>
          <w:rFonts w:ascii="Times New Roman" w:eastAsia="Calibri" w:hAnsi="Times New Roman" w:cs="Times New Roman"/>
          <w:sz w:val="12"/>
          <w:szCs w:val="12"/>
        </w:rPr>
        <w:t>нейтрали</w:t>
      </w:r>
      <w:proofErr w:type="spellEnd"/>
      <w:r w:rsidRPr="001A632A">
        <w:rPr>
          <w:rFonts w:ascii="Times New Roman" w:eastAsia="Calibri" w:hAnsi="Times New Roman" w:cs="Times New Roman"/>
          <w:sz w:val="12"/>
          <w:szCs w:val="12"/>
        </w:rPr>
        <w:t xml:space="preserve"> трансформатора с шиной заземления внутри КТП;</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объект обеспечивается первичными средствами пожаротушения;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ввод кабелей в КТП должен производиться с утеплением и герметизацией вводных отверстий и креплением кабелей, рассчитанным на весь вес кабеля;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конструкция РУ 0,4 </w:t>
      </w:r>
      <w:proofErr w:type="spellStart"/>
      <w:r w:rsidRPr="001A632A">
        <w:rPr>
          <w:rFonts w:ascii="Times New Roman" w:eastAsia="Calibri" w:hAnsi="Times New Roman" w:cs="Times New Roman"/>
          <w:sz w:val="12"/>
          <w:szCs w:val="12"/>
        </w:rPr>
        <w:t>кВ</w:t>
      </w:r>
      <w:proofErr w:type="spellEnd"/>
      <w:r w:rsidRPr="001A632A">
        <w:rPr>
          <w:rFonts w:ascii="Times New Roman" w:eastAsia="Calibri" w:hAnsi="Times New Roman" w:cs="Times New Roman"/>
          <w:sz w:val="12"/>
          <w:szCs w:val="12"/>
        </w:rPr>
        <w:t xml:space="preserve">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ППБО-85 «Правила пожарной безопасности в нефтяной и газовой промышленности»;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ПУЭ «Правила устройства электроустановок»;</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СП 18.13330.2011 «Генеральные планы промышленных предприятий».</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proofErr w:type="gramStart"/>
      <w:r w:rsidRPr="001A632A">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Пожаротушение до прибытия дежурного караула пожарной части осуществляется пер</w:t>
      </w:r>
      <w:r>
        <w:rPr>
          <w:rFonts w:ascii="Times New Roman" w:eastAsia="Calibri" w:hAnsi="Times New Roman" w:cs="Times New Roman"/>
          <w:sz w:val="12"/>
          <w:szCs w:val="12"/>
        </w:rPr>
        <w:t>вичными средствами.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b/>
          <w:sz w:val="12"/>
          <w:szCs w:val="12"/>
        </w:rPr>
      </w:pPr>
      <w:r w:rsidRPr="001A632A">
        <w:rPr>
          <w:rFonts w:ascii="Times New Roman" w:eastAsia="Calibri" w:hAnsi="Times New Roman" w:cs="Times New Roman"/>
          <w:b/>
          <w:sz w:val="12"/>
          <w:szCs w:val="12"/>
        </w:rPr>
        <w:t xml:space="preserve">5.3.4. Решения по обеспечению </w:t>
      </w:r>
      <w:proofErr w:type="spellStart"/>
      <w:r w:rsidRPr="001A632A">
        <w:rPr>
          <w:rFonts w:ascii="Times New Roman" w:eastAsia="Calibri" w:hAnsi="Times New Roman" w:cs="Times New Roman"/>
          <w:b/>
          <w:sz w:val="12"/>
          <w:szCs w:val="12"/>
        </w:rPr>
        <w:t>взрывопожаробезопасности</w:t>
      </w:r>
      <w:proofErr w:type="spellEnd"/>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размещение сооружений с учетом категории по </w:t>
      </w:r>
      <w:proofErr w:type="spellStart"/>
      <w:r w:rsidRPr="001A632A">
        <w:rPr>
          <w:rFonts w:ascii="Times New Roman" w:eastAsia="Calibri" w:hAnsi="Times New Roman" w:cs="Times New Roman"/>
          <w:sz w:val="12"/>
          <w:szCs w:val="12"/>
        </w:rPr>
        <w:t>взрывопожароопасности</w:t>
      </w:r>
      <w:proofErr w:type="spellEnd"/>
      <w:r w:rsidRPr="001A632A">
        <w:rPr>
          <w:rFonts w:ascii="Times New Roman" w:eastAsia="Calibri" w:hAnsi="Times New Roman" w:cs="Times New Roman"/>
          <w:sz w:val="12"/>
          <w:szCs w:val="12"/>
        </w:rPr>
        <w:t xml:space="preserve"> и обеспечением необходимых по нормам разрывов;</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w:t>
      </w:r>
      <w:proofErr w:type="gramStart"/>
      <w:r w:rsidRPr="001A632A">
        <w:rPr>
          <w:rFonts w:ascii="Times New Roman" w:eastAsia="Calibri" w:hAnsi="Times New Roman" w:cs="Times New Roman"/>
          <w:sz w:val="12"/>
          <w:szCs w:val="12"/>
        </w:rPr>
        <w:t>Р</w:t>
      </w:r>
      <w:proofErr w:type="gramEnd"/>
      <w:r w:rsidRPr="001A632A">
        <w:rPr>
          <w:rFonts w:ascii="Times New Roman" w:eastAsia="Calibri" w:hAnsi="Times New Roman" w:cs="Times New Roman"/>
          <w:sz w:val="12"/>
          <w:szCs w:val="12"/>
        </w:rPr>
        <w:t xml:space="preserve"> 30852.5-2002, ГОСТ Р 30852.9-2002, ГОСТ Р 30852.11-2002;</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длины пролетов между опорами в проекте приняты в соответствии с работой</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 xml:space="preserve">ОАО РАО «ЕЭС России» ОАО «РОСЭП» (шифр 25.0038), в которой основными положениями по определению расчетных пролетов опор </w:t>
      </w:r>
      <w:proofErr w:type="gramStart"/>
      <w:r w:rsidRPr="001A632A">
        <w:rPr>
          <w:rFonts w:ascii="Times New Roman" w:eastAsia="Calibri" w:hAnsi="Times New Roman" w:cs="Times New Roman"/>
          <w:sz w:val="12"/>
          <w:szCs w:val="12"/>
        </w:rPr>
        <w:t>ВЛ</w:t>
      </w:r>
      <w:proofErr w:type="gramEnd"/>
      <w:r w:rsidRPr="001A632A">
        <w:rPr>
          <w:rFonts w:ascii="Times New Roman" w:eastAsia="Calibri" w:hAnsi="Times New Roman" w:cs="Times New Roman"/>
          <w:sz w:val="12"/>
          <w:szCs w:val="12"/>
        </w:rPr>
        <w:t xml:space="preserve"> стало соблюдение требований ПУЭ 7 изд.</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на всем электрооборудовании устанавливаются знаки «Опасность поражения электрическим током» в соответствии с ГОСТ </w:t>
      </w:r>
      <w:proofErr w:type="gramStart"/>
      <w:r w:rsidRPr="001A632A">
        <w:rPr>
          <w:rFonts w:ascii="Times New Roman" w:eastAsia="Calibri" w:hAnsi="Times New Roman" w:cs="Times New Roman"/>
          <w:sz w:val="12"/>
          <w:szCs w:val="12"/>
        </w:rPr>
        <w:t>Р</w:t>
      </w:r>
      <w:proofErr w:type="gramEnd"/>
      <w:r w:rsidRPr="001A632A">
        <w:rPr>
          <w:rFonts w:ascii="Times New Roman" w:eastAsia="Calibri" w:hAnsi="Times New Roman" w:cs="Times New Roman"/>
          <w:sz w:val="12"/>
          <w:szCs w:val="12"/>
        </w:rPr>
        <w:t xml:space="preserve"> 12.4.026.</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для всех токоведущих частей в отсеках РУВН и РУНН предусмотрены ограждения для предотвращения случайного прикосновения к токоведущим частям (предусматривается комплектацией КТП);</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для прокладки трасс </w:t>
      </w:r>
      <w:proofErr w:type="spellStart"/>
      <w:r w:rsidRPr="001A632A">
        <w:rPr>
          <w:rFonts w:ascii="Times New Roman" w:eastAsia="Calibri" w:hAnsi="Times New Roman" w:cs="Times New Roman"/>
          <w:sz w:val="12"/>
          <w:szCs w:val="12"/>
        </w:rPr>
        <w:t>КИПиА</w:t>
      </w:r>
      <w:proofErr w:type="spellEnd"/>
      <w:r w:rsidRPr="001A632A">
        <w:rPr>
          <w:rFonts w:ascii="Times New Roman" w:eastAsia="Calibri" w:hAnsi="Times New Roman" w:cs="Times New Roman"/>
          <w:sz w:val="12"/>
          <w:szCs w:val="12"/>
        </w:rPr>
        <w:t xml:space="preserve"> предусматриваются контрольные бронированные кабели не распространяющие горение, с низким </w:t>
      </w:r>
      <w:proofErr w:type="spellStart"/>
      <w:r w:rsidRPr="001A632A">
        <w:rPr>
          <w:rFonts w:ascii="Times New Roman" w:eastAsia="Calibri" w:hAnsi="Times New Roman" w:cs="Times New Roman"/>
          <w:sz w:val="12"/>
          <w:szCs w:val="12"/>
        </w:rPr>
        <w:t>дым</w:t>
      </w:r>
      <w:proofErr w:type="gramStart"/>
      <w:r w:rsidRPr="001A632A">
        <w:rPr>
          <w:rFonts w:ascii="Times New Roman" w:eastAsia="Calibri" w:hAnsi="Times New Roman" w:cs="Times New Roman"/>
          <w:sz w:val="12"/>
          <w:szCs w:val="12"/>
        </w:rPr>
        <w:t>о</w:t>
      </w:r>
      <w:proofErr w:type="spellEnd"/>
      <w:r w:rsidRPr="001A632A">
        <w:rPr>
          <w:rFonts w:ascii="Times New Roman" w:eastAsia="Calibri" w:hAnsi="Times New Roman" w:cs="Times New Roman"/>
          <w:sz w:val="12"/>
          <w:szCs w:val="12"/>
        </w:rPr>
        <w:t>-</w:t>
      </w:r>
      <w:proofErr w:type="gramEnd"/>
      <w:r w:rsidRPr="001A632A">
        <w:rPr>
          <w:rFonts w:ascii="Times New Roman" w:eastAsia="Calibri" w:hAnsi="Times New Roman" w:cs="Times New Roman"/>
          <w:sz w:val="12"/>
          <w:szCs w:val="12"/>
        </w:rPr>
        <w:t xml:space="preserve"> и </w:t>
      </w:r>
      <w:proofErr w:type="spellStart"/>
      <w:r w:rsidRPr="001A632A">
        <w:rPr>
          <w:rFonts w:ascii="Times New Roman" w:eastAsia="Calibri" w:hAnsi="Times New Roman" w:cs="Times New Roman"/>
          <w:sz w:val="12"/>
          <w:szCs w:val="12"/>
        </w:rPr>
        <w:t>газовыделением</w:t>
      </w:r>
      <w:proofErr w:type="spellEnd"/>
      <w:r w:rsidRPr="001A632A">
        <w:rPr>
          <w:rFonts w:ascii="Times New Roman" w:eastAsia="Calibri" w:hAnsi="Times New Roman" w:cs="Times New Roman"/>
          <w:sz w:val="12"/>
          <w:szCs w:val="12"/>
        </w:rPr>
        <w:t>.</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К мероприятиям, обеспечивающим защиту персонала при возможных аварийных ситуациях, дополнительно относятся: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защита от свободного доступа к токоведущим частям;</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установленные электрические обогреватели шкафов </w:t>
      </w:r>
      <w:proofErr w:type="spellStart"/>
      <w:r w:rsidRPr="001A632A">
        <w:rPr>
          <w:rFonts w:ascii="Times New Roman" w:eastAsia="Calibri" w:hAnsi="Times New Roman" w:cs="Times New Roman"/>
          <w:sz w:val="12"/>
          <w:szCs w:val="12"/>
        </w:rPr>
        <w:t>КИПиА</w:t>
      </w:r>
      <w:proofErr w:type="spellEnd"/>
      <w:r w:rsidRPr="001A632A">
        <w:rPr>
          <w:rFonts w:ascii="Times New Roman" w:eastAsia="Calibri" w:hAnsi="Times New Roman" w:cs="Times New Roman"/>
          <w:sz w:val="12"/>
          <w:szCs w:val="12"/>
        </w:rPr>
        <w:t xml:space="preserve"> имеют уровень защиты от поражения током класса 0.</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наличие средств индивидуальной защиты в соответствии с существующими нормами;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оснащение персонала спецодеждой и </w:t>
      </w:r>
      <w:proofErr w:type="spellStart"/>
      <w:r w:rsidRPr="001A632A">
        <w:rPr>
          <w:rFonts w:ascii="Times New Roman" w:eastAsia="Calibri" w:hAnsi="Times New Roman" w:cs="Times New Roman"/>
          <w:sz w:val="12"/>
          <w:szCs w:val="12"/>
        </w:rPr>
        <w:t>спецобувью</w:t>
      </w:r>
      <w:proofErr w:type="spellEnd"/>
      <w:r w:rsidRPr="001A632A">
        <w:rPr>
          <w:rFonts w:ascii="Times New Roman" w:eastAsia="Calibri" w:hAnsi="Times New Roman" w:cs="Times New Roman"/>
          <w:sz w:val="12"/>
          <w:szCs w:val="12"/>
        </w:rPr>
        <w:t>;</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содержание первичных средств пожаротушения в </w:t>
      </w:r>
      <w:proofErr w:type="gramStart"/>
      <w:r w:rsidRPr="001A632A">
        <w:rPr>
          <w:rFonts w:ascii="Times New Roman" w:eastAsia="Calibri" w:hAnsi="Times New Roman" w:cs="Times New Roman"/>
          <w:sz w:val="12"/>
          <w:szCs w:val="12"/>
        </w:rPr>
        <w:t>исправном</w:t>
      </w:r>
      <w:proofErr w:type="gramEnd"/>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A632A">
        <w:rPr>
          <w:rFonts w:ascii="Times New Roman" w:eastAsia="Calibri" w:hAnsi="Times New Roman" w:cs="Times New Roman"/>
          <w:sz w:val="12"/>
          <w:szCs w:val="12"/>
        </w:rPr>
        <w:t>состоянии</w:t>
      </w:r>
      <w:proofErr w:type="gramEnd"/>
      <w:r w:rsidRPr="001A632A">
        <w:rPr>
          <w:rFonts w:ascii="Times New Roman" w:eastAsia="Calibri" w:hAnsi="Times New Roman" w:cs="Times New Roman"/>
          <w:sz w:val="12"/>
          <w:szCs w:val="12"/>
        </w:rPr>
        <w:t xml:space="preserve">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разработка планов тушения пожара и инструкций по пожарной безопасности;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отработка взаимодействия персонала предприятия и подразделений пожарной охраны при тушении пожара.</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наличие медицинской аптечки для оказания первой медицинской помощи пострадавшим;</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proofErr w:type="gramStart"/>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обучение персонала безопасным приемам и методам работы на опасном производстве, в </w:t>
      </w:r>
      <w:proofErr w:type="spellStart"/>
      <w:r w:rsidRPr="001A632A">
        <w:rPr>
          <w:rFonts w:ascii="Times New Roman" w:eastAsia="Calibri" w:hAnsi="Times New Roman" w:cs="Times New Roman"/>
          <w:sz w:val="12"/>
          <w:szCs w:val="12"/>
        </w:rPr>
        <w:t>т.ч</w:t>
      </w:r>
      <w:proofErr w:type="spellEnd"/>
      <w:r w:rsidRPr="001A632A">
        <w:rPr>
          <w:rFonts w:ascii="Times New Roman" w:eastAsia="Calibri" w:hAnsi="Times New Roman" w:cs="Times New Roman"/>
          <w:sz w:val="12"/>
          <w:szCs w:val="12"/>
        </w:rPr>
        <w:t>. к действиям в случае возникновения пожара (п. 3 «Правил противопожарного режима в Российской Федерации», утвержденных постановлением Правительства РФ от 25.04.2012 № 390 «О противопожарном режиме», проведение инструктажа по технике безопасности, пожарной безопасности.</w:t>
      </w:r>
      <w:proofErr w:type="gramEnd"/>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w:t>
      </w:r>
      <w:r>
        <w:rPr>
          <w:rFonts w:ascii="Times New Roman" w:eastAsia="Calibri" w:hAnsi="Times New Roman" w:cs="Times New Roman"/>
          <w:sz w:val="12"/>
          <w:szCs w:val="12"/>
        </w:rPr>
        <w:t xml:space="preserve">оды и мусор следует собирать </w:t>
      </w:r>
      <w:proofErr w:type="gramStart"/>
      <w:r>
        <w:rPr>
          <w:rFonts w:ascii="Times New Roman" w:eastAsia="Calibri" w:hAnsi="Times New Roman" w:cs="Times New Roman"/>
          <w:sz w:val="12"/>
          <w:szCs w:val="12"/>
        </w:rPr>
        <w:t>на</w:t>
      </w:r>
      <w:proofErr w:type="gramEnd"/>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 xml:space="preserve">специально выделенных </w:t>
      </w:r>
      <w:proofErr w:type="gramStart"/>
      <w:r w:rsidRPr="001A632A">
        <w:rPr>
          <w:rFonts w:ascii="Times New Roman" w:eastAsia="Calibri" w:hAnsi="Times New Roman" w:cs="Times New Roman"/>
          <w:sz w:val="12"/>
          <w:szCs w:val="12"/>
        </w:rPr>
        <w:t>площадках</w:t>
      </w:r>
      <w:proofErr w:type="gramEnd"/>
      <w:r w:rsidRPr="001A632A">
        <w:rPr>
          <w:rFonts w:ascii="Times New Roman" w:eastAsia="Calibri" w:hAnsi="Times New Roman" w:cs="Times New Roman"/>
          <w:sz w:val="12"/>
          <w:szCs w:val="12"/>
        </w:rPr>
        <w:t xml:space="preserve"> в контейнеры или ящики, а затем вывозить.</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b/>
          <w:sz w:val="12"/>
          <w:szCs w:val="12"/>
        </w:rPr>
      </w:pPr>
      <w:r w:rsidRPr="001A632A">
        <w:rPr>
          <w:rFonts w:ascii="Times New Roman" w:eastAsia="Calibri" w:hAnsi="Times New Roman" w:cs="Times New Roman"/>
          <w:b/>
          <w:sz w:val="12"/>
          <w:szCs w:val="12"/>
        </w:rPr>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 xml:space="preserve">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w:t>
      </w:r>
      <w:proofErr w:type="gramStart"/>
      <w:r w:rsidRPr="001A632A">
        <w:rPr>
          <w:rFonts w:ascii="Times New Roman" w:eastAsia="Calibri" w:hAnsi="Times New Roman" w:cs="Times New Roman"/>
          <w:sz w:val="12"/>
          <w:szCs w:val="12"/>
        </w:rPr>
        <w:t>от</w:t>
      </w:r>
      <w:proofErr w:type="gramEnd"/>
      <w:r w:rsidRPr="001A632A">
        <w:rPr>
          <w:rFonts w:ascii="Times New Roman" w:eastAsia="Calibri" w:hAnsi="Times New Roman" w:cs="Times New Roman"/>
          <w:sz w:val="12"/>
          <w:szCs w:val="12"/>
        </w:rPr>
        <w:t xml:space="preserve"> проектируемых объектах).</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w:t>
      </w:r>
      <w:proofErr w:type="spellStart"/>
      <w:r w:rsidRPr="001A632A">
        <w:rPr>
          <w:rFonts w:ascii="Times New Roman" w:eastAsia="Calibri" w:hAnsi="Times New Roman" w:cs="Times New Roman"/>
          <w:sz w:val="12"/>
          <w:szCs w:val="12"/>
        </w:rPr>
        <w:t>ПДКм.р</w:t>
      </w:r>
      <w:proofErr w:type="spellEnd"/>
      <w:r w:rsidRPr="001A632A">
        <w:rPr>
          <w:rFonts w:ascii="Times New Roman" w:eastAsia="Calibri" w:hAnsi="Times New Roman" w:cs="Times New Roman"/>
          <w:sz w:val="12"/>
          <w:szCs w:val="12"/>
        </w:rPr>
        <w:t>. периодичность контроля принимается равной 1 раз в 5 лет расчетным методом.</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w:t>
      </w:r>
      <w:proofErr w:type="gramStart"/>
      <w:r w:rsidRPr="001A632A">
        <w:rPr>
          <w:rFonts w:ascii="Times New Roman" w:eastAsia="Calibri" w:hAnsi="Times New Roman" w:cs="Times New Roman"/>
          <w:sz w:val="12"/>
          <w:szCs w:val="12"/>
        </w:rPr>
        <w:t>и ООО</w:t>
      </w:r>
      <w:proofErr w:type="gramEnd"/>
      <w:r w:rsidRPr="001A632A">
        <w:rPr>
          <w:rFonts w:ascii="Times New Roman" w:eastAsia="Calibri" w:hAnsi="Times New Roman" w:cs="Times New Roman"/>
          <w:sz w:val="12"/>
          <w:szCs w:val="12"/>
        </w:rPr>
        <w:t xml:space="preserve"> ЧОП «РН – Охрана - Самара» в количестве 2 человека. Охрана на данном объекте постоянно не находится.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w:t>
      </w:r>
      <w:proofErr w:type="spellStart"/>
      <w:r w:rsidRPr="001A632A">
        <w:rPr>
          <w:rFonts w:ascii="Times New Roman" w:eastAsia="Calibri" w:hAnsi="Times New Roman" w:cs="Times New Roman"/>
          <w:sz w:val="12"/>
          <w:szCs w:val="12"/>
        </w:rPr>
        <w:t>Самаранефтегаз</w:t>
      </w:r>
      <w:proofErr w:type="spellEnd"/>
      <w:r w:rsidRPr="001A632A">
        <w:rPr>
          <w:rFonts w:ascii="Times New Roman" w:eastAsia="Calibri" w:hAnsi="Times New Roman" w:cs="Times New Roman"/>
          <w:sz w:val="12"/>
          <w:szCs w:val="12"/>
        </w:rPr>
        <w:t>» (центр сбора и обработки информации (ЦСОИ «Суходол»), построенной на базе SCADA «Телескоп+»;</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сигнализация несанкционированного доступа в КТП, шкаф </w:t>
      </w:r>
      <w:proofErr w:type="spellStart"/>
      <w:r w:rsidRPr="001A632A">
        <w:rPr>
          <w:rFonts w:ascii="Times New Roman" w:eastAsia="Calibri" w:hAnsi="Times New Roman" w:cs="Times New Roman"/>
          <w:sz w:val="12"/>
          <w:szCs w:val="12"/>
        </w:rPr>
        <w:t>КИПиА</w:t>
      </w:r>
      <w:proofErr w:type="spellEnd"/>
      <w:r w:rsidRPr="001A632A">
        <w:rPr>
          <w:rFonts w:ascii="Times New Roman" w:eastAsia="Calibri" w:hAnsi="Times New Roman" w:cs="Times New Roman"/>
          <w:sz w:val="12"/>
          <w:szCs w:val="12"/>
        </w:rPr>
        <w:t>;</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 xml:space="preserve">телесигнализацию о неисправности </w:t>
      </w:r>
      <w:proofErr w:type="spellStart"/>
      <w:r w:rsidRPr="001A632A">
        <w:rPr>
          <w:rFonts w:ascii="Times New Roman" w:eastAsia="Calibri" w:hAnsi="Times New Roman" w:cs="Times New Roman"/>
          <w:sz w:val="12"/>
          <w:szCs w:val="12"/>
        </w:rPr>
        <w:t>охранно</w:t>
      </w:r>
      <w:proofErr w:type="spellEnd"/>
      <w:r w:rsidRPr="001A632A">
        <w:rPr>
          <w:rFonts w:ascii="Times New Roman" w:eastAsia="Calibri" w:hAnsi="Times New Roman" w:cs="Times New Roman"/>
          <w:sz w:val="12"/>
          <w:szCs w:val="12"/>
        </w:rPr>
        <w:t xml:space="preserve"> – пожарной сигнализации;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A632A">
        <w:rPr>
          <w:rFonts w:ascii="Times New Roman" w:eastAsia="Calibri" w:hAnsi="Times New Roman" w:cs="Times New Roman"/>
          <w:sz w:val="12"/>
          <w:szCs w:val="12"/>
        </w:rPr>
        <w:t>обеспечение личного состава ведомственной охраны табельным оружием в соответствии с законодательством.</w:t>
      </w:r>
    </w:p>
    <w:p w:rsidR="005C4A2E" w:rsidRDefault="005C4A2E" w:rsidP="001A632A">
      <w:pPr>
        <w:tabs>
          <w:tab w:val="left" w:pos="284"/>
        </w:tabs>
        <w:spacing w:after="0" w:line="240" w:lineRule="auto"/>
        <w:ind w:firstLine="284"/>
        <w:jc w:val="both"/>
        <w:rPr>
          <w:rFonts w:ascii="Times New Roman" w:eastAsia="Calibri" w:hAnsi="Times New Roman" w:cs="Times New Roman"/>
          <w:b/>
          <w:sz w:val="12"/>
          <w:szCs w:val="12"/>
        </w:rPr>
      </w:pP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b/>
          <w:sz w:val="12"/>
          <w:szCs w:val="12"/>
        </w:rPr>
      </w:pPr>
      <w:r w:rsidRPr="001A632A">
        <w:rPr>
          <w:rFonts w:ascii="Times New Roman" w:eastAsia="Calibri" w:hAnsi="Times New Roman" w:cs="Times New Roman"/>
          <w:b/>
          <w:sz w:val="12"/>
          <w:szCs w:val="12"/>
        </w:rPr>
        <w:t>5.3.6. 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1A632A" w:rsidRPr="001A632A" w:rsidRDefault="001A632A" w:rsidP="001A632A">
      <w:pPr>
        <w:tabs>
          <w:tab w:val="left" w:pos="284"/>
        </w:tabs>
        <w:spacing w:after="0" w:line="240" w:lineRule="auto"/>
        <w:ind w:firstLine="284"/>
        <w:jc w:val="both"/>
        <w:rPr>
          <w:rFonts w:ascii="Times New Roman" w:eastAsia="Calibri" w:hAnsi="Times New Roman" w:cs="Times New Roman"/>
          <w:sz w:val="12"/>
          <w:szCs w:val="12"/>
        </w:rPr>
      </w:pPr>
      <w:r w:rsidRPr="001A632A">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4.</w:t>
      </w:r>
    </w:p>
    <w:p w:rsidR="00706A12" w:rsidRDefault="001A632A" w:rsidP="001A632A">
      <w:pPr>
        <w:tabs>
          <w:tab w:val="left" w:pos="284"/>
        </w:tabs>
        <w:spacing w:after="0" w:line="240" w:lineRule="auto"/>
        <w:ind w:firstLine="284"/>
        <w:jc w:val="right"/>
        <w:rPr>
          <w:rFonts w:ascii="Times New Roman" w:eastAsia="Calibri" w:hAnsi="Times New Roman" w:cs="Times New Roman"/>
          <w:sz w:val="12"/>
          <w:szCs w:val="12"/>
        </w:rPr>
      </w:pPr>
      <w:r w:rsidRPr="001A632A">
        <w:rPr>
          <w:rFonts w:ascii="Times New Roman" w:eastAsia="Calibri" w:hAnsi="Times New Roman" w:cs="Times New Roman"/>
          <w:sz w:val="12"/>
          <w:szCs w:val="12"/>
        </w:rPr>
        <w:t>Таблица 4</w:t>
      </w:r>
    </w:p>
    <w:tbl>
      <w:tblPr>
        <w:tblStyle w:val="212"/>
        <w:tblW w:w="7513" w:type="dxa"/>
        <w:tblInd w:w="108" w:type="dxa"/>
        <w:tblLook w:val="01E0" w:firstRow="1" w:lastRow="1" w:firstColumn="1" w:lastColumn="1" w:noHBand="0" w:noVBand="0"/>
      </w:tblPr>
      <w:tblGrid>
        <w:gridCol w:w="426"/>
        <w:gridCol w:w="1701"/>
        <w:gridCol w:w="5386"/>
      </w:tblGrid>
      <w:tr w:rsidR="001A632A" w:rsidRPr="001A632A" w:rsidTr="001A632A">
        <w:tc>
          <w:tcPr>
            <w:tcW w:w="426"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 xml:space="preserve">№ </w:t>
            </w:r>
            <w:proofErr w:type="gramStart"/>
            <w:r w:rsidRPr="001A632A">
              <w:rPr>
                <w:rFonts w:ascii="Times New Roman" w:eastAsia="Calibri" w:hAnsi="Times New Roman" w:cs="Times New Roman"/>
                <w:sz w:val="12"/>
                <w:szCs w:val="12"/>
              </w:rPr>
              <w:t>п</w:t>
            </w:r>
            <w:proofErr w:type="gramEnd"/>
            <w:r w:rsidRPr="001A632A">
              <w:rPr>
                <w:rFonts w:ascii="Times New Roman" w:eastAsia="Calibri" w:hAnsi="Times New Roman" w:cs="Times New Roman"/>
                <w:sz w:val="12"/>
                <w:szCs w:val="12"/>
              </w:rPr>
              <w:t>/п</w:t>
            </w:r>
          </w:p>
        </w:tc>
        <w:tc>
          <w:tcPr>
            <w:tcW w:w="1701"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Наименование природного процесса, опасного природного явления</w:t>
            </w:r>
          </w:p>
        </w:tc>
        <w:tc>
          <w:tcPr>
            <w:tcW w:w="5386"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Мероприятия по инженерной защите</w:t>
            </w:r>
          </w:p>
        </w:tc>
      </w:tr>
      <w:tr w:rsidR="001A632A" w:rsidRPr="001A632A" w:rsidTr="001A632A">
        <w:tc>
          <w:tcPr>
            <w:tcW w:w="426"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1</w:t>
            </w:r>
          </w:p>
        </w:tc>
        <w:tc>
          <w:tcPr>
            <w:tcW w:w="1701"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Сильный ветер</w:t>
            </w:r>
          </w:p>
        </w:tc>
        <w:tc>
          <w:tcPr>
            <w:tcW w:w="5386" w:type="dxa"/>
          </w:tcPr>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 xml:space="preserve">Строительство проектируемого объекта ведется с учетом III района по ветровым нагрузкам. Для предотвращения повреждения кабелей предусматривается их прокладка по технологическим площадкам в </w:t>
            </w:r>
            <w:proofErr w:type="spellStart"/>
            <w:r w:rsidRPr="001A632A">
              <w:rPr>
                <w:rFonts w:ascii="Times New Roman" w:eastAsia="Calibri" w:hAnsi="Times New Roman" w:cs="Times New Roman"/>
                <w:bCs/>
                <w:sz w:val="12"/>
                <w:szCs w:val="12"/>
              </w:rPr>
              <w:t>водогазопроводных</w:t>
            </w:r>
            <w:proofErr w:type="spellEnd"/>
            <w:r w:rsidRPr="001A632A">
              <w:rPr>
                <w:rFonts w:ascii="Times New Roman" w:eastAsia="Calibri" w:hAnsi="Times New Roman" w:cs="Times New Roman"/>
                <w:bCs/>
                <w:sz w:val="12"/>
                <w:szCs w:val="12"/>
              </w:rPr>
              <w:t xml:space="preserve"> трубах.</w:t>
            </w:r>
          </w:p>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 xml:space="preserve">Для защиты молниеотводов от ветровых нагрузок предусмотрена установка их в грунт на глубину не менее 4 м. Закрепление молниеотводов осуществляется бетоном на мелкозернистом наполнителе. </w:t>
            </w:r>
            <w:proofErr w:type="gramStart"/>
            <w:r w:rsidRPr="001A632A">
              <w:rPr>
                <w:rFonts w:ascii="Times New Roman" w:eastAsia="Calibri" w:hAnsi="Times New Roman" w:cs="Times New Roman"/>
                <w:bCs/>
                <w:sz w:val="12"/>
                <w:szCs w:val="12"/>
              </w:rPr>
              <w:t xml:space="preserve">Для снижения ветровых нагрузок опора молниеотвода и </w:t>
            </w:r>
            <w:proofErr w:type="spellStart"/>
            <w:r w:rsidRPr="001A632A">
              <w:rPr>
                <w:rFonts w:ascii="Times New Roman" w:eastAsia="Calibri" w:hAnsi="Times New Roman" w:cs="Times New Roman"/>
                <w:bCs/>
                <w:sz w:val="12"/>
                <w:szCs w:val="12"/>
              </w:rPr>
              <w:t>молниеприемник</w:t>
            </w:r>
            <w:proofErr w:type="spellEnd"/>
            <w:r w:rsidRPr="001A632A">
              <w:rPr>
                <w:rFonts w:ascii="Times New Roman" w:eastAsia="Calibri" w:hAnsi="Times New Roman" w:cs="Times New Roman"/>
                <w:bCs/>
                <w:sz w:val="12"/>
                <w:szCs w:val="12"/>
              </w:rPr>
              <w:t xml:space="preserve"> выполнены из труб круглого сечения.</w:t>
            </w:r>
            <w:proofErr w:type="gramEnd"/>
          </w:p>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 xml:space="preserve">Для защиты от сильных ветров фундамент под КТП выполнен из труб </w:t>
            </w:r>
            <w:r w:rsidRPr="001A632A">
              <w:rPr>
                <w:rFonts w:ascii="Times New Roman" w:eastAsia="Calibri" w:hAnsi="Times New Roman" w:cs="Times New Roman"/>
                <w:bCs/>
                <w:sz w:val="12"/>
                <w:szCs w:val="12"/>
              </w:rPr>
              <w:sym w:font="Symbol" w:char="F0C6"/>
            </w:r>
            <w:r w:rsidRPr="001A632A">
              <w:rPr>
                <w:rFonts w:ascii="Times New Roman" w:eastAsia="Calibri" w:hAnsi="Times New Roman" w:cs="Times New Roman"/>
                <w:bCs/>
                <w:sz w:val="12"/>
                <w:szCs w:val="12"/>
              </w:rPr>
              <w:t> 89x5, Ø 114х5 (ГОСТ 10704-91) с заделкой бетоном класса В15 в высверленном котловане Ø 300 мм на глубину 1,8 м.</w:t>
            </w:r>
          </w:p>
        </w:tc>
      </w:tr>
      <w:tr w:rsidR="001A632A" w:rsidRPr="001A632A" w:rsidTr="001A632A">
        <w:tc>
          <w:tcPr>
            <w:tcW w:w="426"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2</w:t>
            </w:r>
          </w:p>
        </w:tc>
        <w:tc>
          <w:tcPr>
            <w:tcW w:w="1701"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Ливень</w:t>
            </w:r>
          </w:p>
        </w:tc>
        <w:tc>
          <w:tcPr>
            <w:tcW w:w="5386"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На площадках скважин №№ 51, 55, 63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1A632A">
              <w:rPr>
                <w:rFonts w:ascii="Times New Roman" w:eastAsia="Calibri" w:hAnsi="Times New Roman" w:cs="Times New Roman"/>
                <w:bCs/>
                <w:sz w:val="12"/>
                <w:szCs w:val="12"/>
              </w:rPr>
              <w:t>сульфатостойком</w:t>
            </w:r>
            <w:proofErr w:type="spellEnd"/>
            <w:r w:rsidRPr="001A632A">
              <w:rPr>
                <w:rFonts w:ascii="Times New Roman" w:eastAsia="Calibri" w:hAnsi="Times New Roman" w:cs="Times New Roman"/>
                <w:bCs/>
                <w:sz w:val="12"/>
                <w:szCs w:val="12"/>
              </w:rPr>
              <w:t xml:space="preserve"> портландцементе по ГОСТ 22266-2013, марки по водонепроницаемости – </w:t>
            </w:r>
            <w:r w:rsidRPr="001A632A">
              <w:rPr>
                <w:rFonts w:ascii="Times New Roman" w:eastAsia="Calibri" w:hAnsi="Times New Roman" w:cs="Times New Roman"/>
                <w:bCs/>
                <w:sz w:val="12"/>
                <w:szCs w:val="12"/>
                <w:lang w:val="en-US"/>
              </w:rPr>
              <w:t>W</w:t>
            </w:r>
            <w:r w:rsidRPr="001A632A">
              <w:rPr>
                <w:rFonts w:ascii="Times New Roman" w:eastAsia="Calibri" w:hAnsi="Times New Roman" w:cs="Times New Roman"/>
                <w:bCs/>
                <w:sz w:val="12"/>
                <w:szCs w:val="12"/>
              </w:rPr>
              <w:t xml:space="preserve">4, </w:t>
            </w:r>
            <w:r w:rsidRPr="001A632A">
              <w:rPr>
                <w:rFonts w:ascii="Times New Roman" w:eastAsia="Calibri" w:hAnsi="Times New Roman" w:cs="Times New Roman"/>
                <w:bCs/>
                <w:sz w:val="12"/>
                <w:szCs w:val="12"/>
                <w:lang w:val="en-US"/>
              </w:rPr>
              <w:t>W</w:t>
            </w:r>
            <w:r w:rsidRPr="001A632A">
              <w:rPr>
                <w:rFonts w:ascii="Times New Roman" w:eastAsia="Calibri" w:hAnsi="Times New Roman" w:cs="Times New Roman"/>
                <w:bCs/>
                <w:sz w:val="12"/>
                <w:szCs w:val="12"/>
              </w:rPr>
              <w:t>8.</w:t>
            </w:r>
          </w:p>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водонепроницаемости – </w:t>
            </w:r>
            <w:r w:rsidRPr="001A632A">
              <w:rPr>
                <w:rFonts w:ascii="Times New Roman" w:eastAsia="Calibri" w:hAnsi="Times New Roman" w:cs="Times New Roman"/>
                <w:bCs/>
                <w:sz w:val="12"/>
                <w:szCs w:val="12"/>
                <w:lang w:val="en-US"/>
              </w:rPr>
              <w:t>W</w:t>
            </w:r>
            <w:r w:rsidRPr="001A632A">
              <w:rPr>
                <w:rFonts w:ascii="Times New Roman" w:eastAsia="Calibri" w:hAnsi="Times New Roman" w:cs="Times New Roman"/>
                <w:bCs/>
                <w:sz w:val="12"/>
                <w:szCs w:val="12"/>
              </w:rPr>
              <w:t>4.</w:t>
            </w:r>
          </w:p>
        </w:tc>
      </w:tr>
      <w:tr w:rsidR="001A632A" w:rsidRPr="001A632A" w:rsidTr="001A632A">
        <w:tc>
          <w:tcPr>
            <w:tcW w:w="426"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lastRenderedPageBreak/>
              <w:t>3</w:t>
            </w:r>
          </w:p>
        </w:tc>
        <w:tc>
          <w:tcPr>
            <w:tcW w:w="1701"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Сильный снегопад</w:t>
            </w:r>
          </w:p>
        </w:tc>
        <w:tc>
          <w:tcPr>
            <w:tcW w:w="5386" w:type="dxa"/>
          </w:tcPr>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 xml:space="preserve">Все оборудование предусматривается в блочном исполнении. Установка КТП поставляется в блок-боксе, </w:t>
            </w:r>
            <w:proofErr w:type="gramStart"/>
            <w:r w:rsidRPr="001A632A">
              <w:rPr>
                <w:rFonts w:ascii="Times New Roman" w:eastAsia="Calibri" w:hAnsi="Times New Roman" w:cs="Times New Roman"/>
                <w:bCs/>
                <w:sz w:val="12"/>
                <w:szCs w:val="12"/>
              </w:rPr>
              <w:t>защищенном</w:t>
            </w:r>
            <w:proofErr w:type="gramEnd"/>
            <w:r w:rsidRPr="001A632A">
              <w:rPr>
                <w:rFonts w:ascii="Times New Roman" w:eastAsia="Calibri" w:hAnsi="Times New Roman" w:cs="Times New Roman"/>
                <w:bCs/>
                <w:sz w:val="12"/>
                <w:szCs w:val="12"/>
              </w:rPr>
              <w:t xml:space="preserve"> от снеговых явлений.</w:t>
            </w:r>
          </w:p>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Кабельные сооружения, трубопроводы, емкостное оборудование защищаются тем же способом, что и при сильном ветре.</w:t>
            </w:r>
          </w:p>
        </w:tc>
      </w:tr>
      <w:tr w:rsidR="001A632A" w:rsidRPr="001A632A" w:rsidTr="001A632A">
        <w:tc>
          <w:tcPr>
            <w:tcW w:w="426"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4</w:t>
            </w:r>
          </w:p>
        </w:tc>
        <w:tc>
          <w:tcPr>
            <w:tcW w:w="1701"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Сильный мороз</w:t>
            </w:r>
          </w:p>
        </w:tc>
        <w:tc>
          <w:tcPr>
            <w:tcW w:w="5386" w:type="dxa"/>
          </w:tcPr>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 xml:space="preserve">Шкаф </w:t>
            </w:r>
            <w:proofErr w:type="spellStart"/>
            <w:r w:rsidRPr="001A632A">
              <w:rPr>
                <w:rFonts w:ascii="Times New Roman" w:eastAsia="Calibri" w:hAnsi="Times New Roman" w:cs="Times New Roman"/>
                <w:bCs/>
                <w:sz w:val="12"/>
                <w:szCs w:val="12"/>
              </w:rPr>
              <w:t>КИПиА</w:t>
            </w:r>
            <w:proofErr w:type="spellEnd"/>
            <w:r w:rsidRPr="001A632A">
              <w:rPr>
                <w:rFonts w:ascii="Times New Roman" w:eastAsia="Calibri" w:hAnsi="Times New Roman" w:cs="Times New Roman"/>
                <w:bCs/>
                <w:sz w:val="12"/>
                <w:szCs w:val="12"/>
              </w:rPr>
              <w:t xml:space="preserve"> комплектуется отопительными приборами заводом изготовителем для поддержания температуры в них не ниже +10 </w:t>
            </w:r>
            <w:r w:rsidRPr="001A632A">
              <w:rPr>
                <w:rFonts w:ascii="Times New Roman" w:eastAsia="Calibri" w:hAnsi="Times New Roman" w:cs="Times New Roman"/>
                <w:bCs/>
                <w:sz w:val="12"/>
                <w:szCs w:val="12"/>
              </w:rPr>
              <w:sym w:font="Symbol" w:char="F0B0"/>
            </w:r>
            <w:r w:rsidRPr="001A632A">
              <w:rPr>
                <w:rFonts w:ascii="Times New Roman" w:eastAsia="Calibri" w:hAnsi="Times New Roman" w:cs="Times New Roman"/>
                <w:bCs/>
                <w:sz w:val="12"/>
                <w:szCs w:val="12"/>
              </w:rPr>
              <w:t>С.</w:t>
            </w:r>
          </w:p>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1A632A">
              <w:rPr>
                <w:rFonts w:ascii="Times New Roman" w:eastAsia="Calibri" w:hAnsi="Times New Roman" w:cs="Times New Roman"/>
                <w:bCs/>
                <w:sz w:val="12"/>
                <w:szCs w:val="12"/>
              </w:rPr>
              <w:t>сульфатостойком</w:t>
            </w:r>
            <w:proofErr w:type="spellEnd"/>
            <w:r w:rsidRPr="001A632A">
              <w:rPr>
                <w:rFonts w:ascii="Times New Roman" w:eastAsia="Calibri" w:hAnsi="Times New Roman" w:cs="Times New Roman"/>
                <w:bCs/>
                <w:sz w:val="12"/>
                <w:szCs w:val="12"/>
              </w:rPr>
              <w:t xml:space="preserve"> портландцементе по ГОСТ 22266-2013, марки по морозостойкости – </w:t>
            </w:r>
            <w:r w:rsidRPr="001A632A">
              <w:rPr>
                <w:rFonts w:ascii="Times New Roman" w:eastAsia="Calibri" w:hAnsi="Times New Roman" w:cs="Times New Roman"/>
                <w:bCs/>
                <w:sz w:val="12"/>
                <w:szCs w:val="12"/>
                <w:lang w:val="en-US"/>
              </w:rPr>
              <w:t>F</w:t>
            </w:r>
            <w:r w:rsidRPr="001A632A">
              <w:rPr>
                <w:rFonts w:ascii="Times New Roman" w:eastAsia="Calibri" w:hAnsi="Times New Roman" w:cs="Times New Roman"/>
                <w:bCs/>
                <w:sz w:val="12"/>
                <w:szCs w:val="12"/>
              </w:rPr>
              <w:t>150 (</w:t>
            </w:r>
            <w:r w:rsidRPr="001A632A">
              <w:rPr>
                <w:rFonts w:ascii="Times New Roman" w:eastAsia="Calibri" w:hAnsi="Times New Roman" w:cs="Times New Roman"/>
                <w:bCs/>
                <w:sz w:val="12"/>
                <w:szCs w:val="12"/>
                <w:lang w:val="en-US"/>
              </w:rPr>
              <w:t>F</w:t>
            </w:r>
            <w:r w:rsidRPr="001A632A">
              <w:rPr>
                <w:rFonts w:ascii="Times New Roman" w:eastAsia="Calibri" w:hAnsi="Times New Roman" w:cs="Times New Roman"/>
                <w:bCs/>
                <w:sz w:val="12"/>
                <w:szCs w:val="12"/>
              </w:rPr>
              <w:t>200 – для сборных конструкций).</w:t>
            </w:r>
          </w:p>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морозостойкости – </w:t>
            </w:r>
            <w:r w:rsidRPr="001A632A">
              <w:rPr>
                <w:rFonts w:ascii="Times New Roman" w:eastAsia="Calibri" w:hAnsi="Times New Roman" w:cs="Times New Roman"/>
                <w:bCs/>
                <w:sz w:val="12"/>
                <w:szCs w:val="12"/>
                <w:lang w:val="en-US"/>
              </w:rPr>
              <w:t>F</w:t>
            </w:r>
            <w:r w:rsidRPr="001A632A">
              <w:rPr>
                <w:rFonts w:ascii="Times New Roman" w:eastAsia="Calibri" w:hAnsi="Times New Roman" w:cs="Times New Roman"/>
                <w:bCs/>
                <w:sz w:val="12"/>
                <w:szCs w:val="12"/>
              </w:rPr>
              <w:t>150 (</w:t>
            </w:r>
            <w:r w:rsidRPr="001A632A">
              <w:rPr>
                <w:rFonts w:ascii="Times New Roman" w:eastAsia="Calibri" w:hAnsi="Times New Roman" w:cs="Times New Roman"/>
                <w:bCs/>
                <w:sz w:val="12"/>
                <w:szCs w:val="12"/>
                <w:lang w:val="en-US"/>
              </w:rPr>
              <w:t>F</w:t>
            </w:r>
            <w:r w:rsidRPr="001A632A">
              <w:rPr>
                <w:rFonts w:ascii="Times New Roman" w:eastAsia="Calibri" w:hAnsi="Times New Roman" w:cs="Times New Roman"/>
                <w:bCs/>
                <w:sz w:val="12"/>
                <w:szCs w:val="12"/>
              </w:rPr>
              <w:t>200 – для сборных конструкций).</w:t>
            </w:r>
          </w:p>
          <w:p w:rsidR="001A632A" w:rsidRPr="001A632A" w:rsidRDefault="001A632A" w:rsidP="001A632A">
            <w:pPr>
              <w:tabs>
                <w:tab w:val="left" w:pos="284"/>
              </w:tabs>
              <w:rPr>
                <w:rFonts w:ascii="Times New Roman" w:eastAsia="Calibri" w:hAnsi="Times New Roman" w:cs="Times New Roman"/>
                <w:bCs/>
                <w:sz w:val="12"/>
                <w:szCs w:val="12"/>
              </w:rPr>
            </w:pPr>
          </w:p>
        </w:tc>
      </w:tr>
      <w:tr w:rsidR="001A632A" w:rsidRPr="001A632A" w:rsidTr="001A632A">
        <w:tc>
          <w:tcPr>
            <w:tcW w:w="426"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5</w:t>
            </w:r>
          </w:p>
        </w:tc>
        <w:tc>
          <w:tcPr>
            <w:tcW w:w="1701" w:type="dxa"/>
          </w:tcPr>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sz w:val="12"/>
                <w:szCs w:val="12"/>
              </w:rPr>
              <w:t>Природные пожары</w:t>
            </w:r>
          </w:p>
        </w:tc>
        <w:tc>
          <w:tcPr>
            <w:tcW w:w="5386" w:type="dxa"/>
          </w:tcPr>
          <w:p w:rsidR="001A632A" w:rsidRPr="001A632A" w:rsidRDefault="001A632A" w:rsidP="001A632A">
            <w:pPr>
              <w:tabs>
                <w:tab w:val="left" w:pos="284"/>
              </w:tabs>
              <w:rPr>
                <w:rFonts w:ascii="Times New Roman" w:eastAsia="Calibri" w:hAnsi="Times New Roman" w:cs="Times New Roman"/>
                <w:bCs/>
                <w:sz w:val="12"/>
                <w:szCs w:val="12"/>
              </w:rPr>
            </w:pPr>
            <w:r w:rsidRPr="001A632A">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1A632A" w:rsidRPr="001A632A" w:rsidRDefault="001A632A" w:rsidP="001A632A">
            <w:pPr>
              <w:tabs>
                <w:tab w:val="left" w:pos="284"/>
              </w:tabs>
              <w:rPr>
                <w:rFonts w:ascii="Times New Roman" w:eastAsia="Calibri" w:hAnsi="Times New Roman" w:cs="Times New Roman"/>
                <w:sz w:val="12"/>
                <w:szCs w:val="12"/>
              </w:rPr>
            </w:pPr>
            <w:r w:rsidRPr="001A632A">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площадки проектируемых сооружений в виде полосы шириной, обеспечивающей недопущение перекидывания пламени на защищаемые объекты.</w:t>
            </w:r>
          </w:p>
        </w:tc>
      </w:tr>
    </w:tbl>
    <w:p w:rsidR="00706A12" w:rsidRDefault="00706A12" w:rsidP="005C6059">
      <w:pPr>
        <w:tabs>
          <w:tab w:val="left" w:pos="284"/>
        </w:tabs>
        <w:spacing w:after="0" w:line="240" w:lineRule="auto"/>
        <w:rPr>
          <w:rFonts w:ascii="Times New Roman" w:eastAsia="Calibri" w:hAnsi="Times New Roman" w:cs="Times New Roman"/>
          <w:sz w:val="12"/>
          <w:szCs w:val="12"/>
        </w:rPr>
      </w:pP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 xml:space="preserve">Автоматические выключатели выбираются таким образом, чтобы обеспечить </w:t>
      </w:r>
      <w:proofErr w:type="gramStart"/>
      <w:r w:rsidRPr="00113759">
        <w:rPr>
          <w:rFonts w:ascii="Times New Roman" w:eastAsia="Calibri" w:hAnsi="Times New Roman" w:cs="Times New Roman"/>
          <w:sz w:val="12"/>
          <w:szCs w:val="12"/>
        </w:rPr>
        <w:t>защиту</w:t>
      </w:r>
      <w:proofErr w:type="gramEnd"/>
      <w:r w:rsidRPr="00113759">
        <w:rPr>
          <w:rFonts w:ascii="Times New Roman" w:eastAsia="Calibri" w:hAnsi="Times New Roman" w:cs="Times New Roman"/>
          <w:sz w:val="12"/>
          <w:szCs w:val="12"/>
        </w:rPr>
        <w:t xml:space="preserve"> как оборудования, так и обслуживающего персонала от поражения электрическим током.</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В проекте принята система заземления TN-S.</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 xml:space="preserve">Комплексное защитное устройство состоит </w:t>
      </w:r>
      <w:proofErr w:type="gramStart"/>
      <w:r w:rsidRPr="00113759">
        <w:rPr>
          <w:rFonts w:ascii="Times New Roman" w:eastAsia="Calibri" w:hAnsi="Times New Roman" w:cs="Times New Roman"/>
          <w:sz w:val="12"/>
          <w:szCs w:val="12"/>
        </w:rPr>
        <w:t>из</w:t>
      </w:r>
      <w:proofErr w:type="gramEnd"/>
      <w:r w:rsidRPr="00113759">
        <w:rPr>
          <w:rFonts w:ascii="Times New Roman" w:eastAsia="Calibri" w:hAnsi="Times New Roman" w:cs="Times New Roman"/>
          <w:sz w:val="12"/>
          <w:szCs w:val="12"/>
        </w:rPr>
        <w:t>:</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13759">
        <w:rPr>
          <w:rFonts w:ascii="Times New Roman" w:eastAsia="Calibri" w:hAnsi="Times New Roman" w:cs="Times New Roman"/>
          <w:sz w:val="12"/>
          <w:szCs w:val="12"/>
        </w:rPr>
        <w:t xml:space="preserve">объединенного заземляющего устройства электроустановок и </w:t>
      </w:r>
      <w:proofErr w:type="spellStart"/>
      <w:r w:rsidRPr="00113759">
        <w:rPr>
          <w:rFonts w:ascii="Times New Roman" w:eastAsia="Calibri" w:hAnsi="Times New Roman" w:cs="Times New Roman"/>
          <w:sz w:val="12"/>
          <w:szCs w:val="12"/>
        </w:rPr>
        <w:t>молниезащиты</w:t>
      </w:r>
      <w:proofErr w:type="spellEnd"/>
      <w:r w:rsidRPr="00113759">
        <w:rPr>
          <w:rFonts w:ascii="Times New Roman" w:eastAsia="Calibri" w:hAnsi="Times New Roman" w:cs="Times New Roman"/>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13759">
        <w:rPr>
          <w:rFonts w:ascii="Times New Roman" w:eastAsia="Calibri" w:hAnsi="Times New Roman" w:cs="Times New Roman"/>
          <w:sz w:val="12"/>
          <w:szCs w:val="12"/>
        </w:rPr>
        <w:t>главных заземляющих шин (ГЗШ), которыми являются РЕ-шины КТП;</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13759">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13759">
        <w:rPr>
          <w:rFonts w:ascii="Times New Roman" w:eastAsia="Calibri" w:hAnsi="Times New Roman" w:cs="Times New Roman"/>
          <w:sz w:val="12"/>
          <w:szCs w:val="12"/>
        </w:rPr>
        <w:t>защитных проводников, в качестве которых используются защитные проводники</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(PE-проводники) основной и дополнительной системы уравнивания потенциалов.</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 xml:space="preserve">РЕ-проводники входят в состав силовых кабелей, питающих </w:t>
      </w:r>
      <w:proofErr w:type="spellStart"/>
      <w:r w:rsidRPr="00113759">
        <w:rPr>
          <w:rFonts w:ascii="Times New Roman" w:eastAsia="Calibri" w:hAnsi="Times New Roman" w:cs="Times New Roman"/>
          <w:sz w:val="12"/>
          <w:szCs w:val="12"/>
        </w:rPr>
        <w:t>электроприемники</w:t>
      </w:r>
      <w:proofErr w:type="spellEnd"/>
      <w:r w:rsidRPr="00113759">
        <w:rPr>
          <w:rFonts w:ascii="Times New Roman" w:eastAsia="Calibri" w:hAnsi="Times New Roman" w:cs="Times New Roman"/>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113759">
        <w:rPr>
          <w:rFonts w:ascii="Times New Roman" w:eastAsia="Calibri" w:hAnsi="Times New Roman" w:cs="Times New Roman"/>
          <w:sz w:val="12"/>
          <w:szCs w:val="12"/>
        </w:rPr>
        <w:t>ПуГВ</w:t>
      </w:r>
      <w:proofErr w:type="spellEnd"/>
      <w:r w:rsidRPr="00113759">
        <w:rPr>
          <w:rFonts w:ascii="Times New Roman" w:eastAsia="Calibri" w:hAnsi="Times New Roman" w:cs="Times New Roman"/>
          <w:sz w:val="12"/>
          <w:szCs w:val="12"/>
        </w:rPr>
        <w:t>.</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w:t>
      </w:r>
      <w:proofErr w:type="gramStart"/>
      <w:r w:rsidRPr="00113759">
        <w:rPr>
          <w:rFonts w:ascii="Times New Roman" w:eastAsia="Calibri" w:hAnsi="Times New Roman" w:cs="Times New Roman"/>
          <w:sz w:val="12"/>
          <w:szCs w:val="12"/>
        </w:rPr>
        <w:t>2</w:t>
      </w:r>
      <w:proofErr w:type="gramEnd"/>
      <w:r w:rsidRPr="00113759">
        <w:rPr>
          <w:rFonts w:ascii="Times New Roman" w:eastAsia="Calibri" w:hAnsi="Times New Roman" w:cs="Times New Roman"/>
          <w:sz w:val="12"/>
          <w:szCs w:val="12"/>
        </w:rPr>
        <w:t>.</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w:t>
      </w:r>
      <w:proofErr w:type="gramStart"/>
      <w:r w:rsidRPr="00113759">
        <w:rPr>
          <w:rFonts w:ascii="Times New Roman" w:eastAsia="Calibri" w:hAnsi="Times New Roman" w:cs="Times New Roman"/>
          <w:sz w:val="12"/>
          <w:szCs w:val="12"/>
        </w:rPr>
        <w:t>в месте</w:t>
      </w:r>
      <w:proofErr w:type="gramEnd"/>
      <w:r w:rsidRPr="00113759">
        <w:rPr>
          <w:rFonts w:ascii="Times New Roman" w:eastAsia="Calibri" w:hAnsi="Times New Roman" w:cs="Times New Roman"/>
          <w:sz w:val="12"/>
          <w:szCs w:val="12"/>
        </w:rPr>
        <w:t xml:space="preserve"> их присоединения к сторонним проводящим частям должны быть обозначены желто-зелеными полосами.</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proofErr w:type="gramStart"/>
      <w:r w:rsidRPr="00113759">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roofErr w:type="gramEnd"/>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113759" w:rsidRPr="00113759"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 xml:space="preserve">Для </w:t>
      </w:r>
      <w:proofErr w:type="spellStart"/>
      <w:r w:rsidRPr="00113759">
        <w:rPr>
          <w:rFonts w:ascii="Times New Roman" w:eastAsia="Calibri" w:hAnsi="Times New Roman" w:cs="Times New Roman"/>
          <w:sz w:val="12"/>
          <w:szCs w:val="12"/>
        </w:rPr>
        <w:t>молниезащиты</w:t>
      </w:r>
      <w:proofErr w:type="spellEnd"/>
      <w:r w:rsidRPr="00113759">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706A12" w:rsidRDefault="00113759" w:rsidP="00113759">
      <w:pPr>
        <w:tabs>
          <w:tab w:val="left" w:pos="284"/>
        </w:tabs>
        <w:spacing w:after="0" w:line="240" w:lineRule="auto"/>
        <w:ind w:firstLine="284"/>
        <w:jc w:val="both"/>
        <w:rPr>
          <w:rFonts w:ascii="Times New Roman" w:eastAsia="Calibri" w:hAnsi="Times New Roman" w:cs="Times New Roman"/>
          <w:sz w:val="12"/>
          <w:szCs w:val="12"/>
        </w:rPr>
      </w:pPr>
      <w:proofErr w:type="gramStart"/>
      <w:r w:rsidRPr="00113759">
        <w:rPr>
          <w:rFonts w:ascii="Times New Roman" w:eastAsia="Calibri" w:hAnsi="Times New Roman" w:cs="Times New Roman"/>
          <w:sz w:val="12"/>
          <w:szCs w:val="12"/>
        </w:rPr>
        <w:t xml:space="preserve">Заземлители для </w:t>
      </w:r>
      <w:proofErr w:type="spellStart"/>
      <w:r w:rsidRPr="00113759">
        <w:rPr>
          <w:rFonts w:ascii="Times New Roman" w:eastAsia="Calibri" w:hAnsi="Times New Roman" w:cs="Times New Roman"/>
          <w:sz w:val="12"/>
          <w:szCs w:val="12"/>
        </w:rPr>
        <w:t>молниезащиты</w:t>
      </w:r>
      <w:proofErr w:type="spellEnd"/>
      <w:r w:rsidRPr="00113759">
        <w:rPr>
          <w:rFonts w:ascii="Times New Roman" w:eastAsia="Calibri" w:hAnsi="Times New Roman" w:cs="Times New Roman"/>
          <w:sz w:val="12"/>
          <w:szCs w:val="12"/>
        </w:rPr>
        <w:t xml:space="preserve"> и защитного заземления – общие.</w:t>
      </w:r>
      <w:proofErr w:type="gramEnd"/>
    </w:p>
    <w:p w:rsidR="00706A12" w:rsidRDefault="00113759" w:rsidP="00113759">
      <w:pPr>
        <w:tabs>
          <w:tab w:val="left" w:pos="284"/>
        </w:tabs>
        <w:spacing w:after="0" w:line="240" w:lineRule="auto"/>
        <w:ind w:firstLine="284"/>
        <w:jc w:val="both"/>
        <w:rPr>
          <w:rFonts w:ascii="Times New Roman" w:eastAsia="Calibri" w:hAnsi="Times New Roman" w:cs="Times New Roman"/>
          <w:sz w:val="12"/>
          <w:szCs w:val="12"/>
        </w:rPr>
      </w:pPr>
      <w:r w:rsidRPr="00113759">
        <w:rPr>
          <w:rFonts w:ascii="Times New Roman" w:eastAsia="Calibri" w:hAnsi="Times New Roman" w:cs="Times New Roman"/>
          <w:sz w:val="12"/>
          <w:szCs w:val="12"/>
        </w:rPr>
        <w:t>ПРИЛОЖЕНИЯ</w:t>
      </w:r>
    </w:p>
    <w:p w:rsidR="00706A12" w:rsidRDefault="00706A12" w:rsidP="005C6059">
      <w:pPr>
        <w:tabs>
          <w:tab w:val="left" w:pos="284"/>
        </w:tabs>
        <w:spacing w:after="0" w:line="240" w:lineRule="auto"/>
        <w:rPr>
          <w:rFonts w:ascii="Times New Roman" w:eastAsia="Calibri" w:hAnsi="Times New Roman" w:cs="Times New Roman"/>
          <w:sz w:val="12"/>
          <w:szCs w:val="12"/>
        </w:rPr>
      </w:pPr>
    </w:p>
    <w:p w:rsidR="005C4A2E" w:rsidRDefault="005C4A2E" w:rsidP="005C6059">
      <w:pPr>
        <w:tabs>
          <w:tab w:val="left" w:pos="284"/>
        </w:tabs>
        <w:spacing w:after="0" w:line="240" w:lineRule="auto"/>
        <w:rPr>
          <w:rFonts w:ascii="Times New Roman" w:eastAsia="Calibri" w:hAnsi="Times New Roman" w:cs="Times New Roman"/>
          <w:sz w:val="12"/>
          <w:szCs w:val="12"/>
        </w:rPr>
      </w:pPr>
    </w:p>
    <w:p w:rsidR="006E5507" w:rsidRDefault="006E5507" w:rsidP="005C6059">
      <w:pPr>
        <w:tabs>
          <w:tab w:val="left" w:pos="284"/>
        </w:tabs>
        <w:spacing w:after="0" w:line="240" w:lineRule="auto"/>
        <w:rPr>
          <w:rFonts w:ascii="Times New Roman" w:eastAsia="Calibri" w:hAnsi="Times New Roman" w:cs="Times New Roman"/>
          <w:sz w:val="12"/>
          <w:szCs w:val="12"/>
        </w:rPr>
      </w:pPr>
    </w:p>
    <w:p w:rsidR="006E5507" w:rsidRDefault="006E5507" w:rsidP="005C6059">
      <w:pPr>
        <w:tabs>
          <w:tab w:val="left" w:pos="284"/>
        </w:tabs>
        <w:spacing w:after="0" w:line="240" w:lineRule="auto"/>
        <w:rPr>
          <w:rFonts w:ascii="Times New Roman" w:eastAsia="Calibri" w:hAnsi="Times New Roman" w:cs="Times New Roman"/>
          <w:sz w:val="12"/>
          <w:szCs w:val="12"/>
        </w:rPr>
      </w:pPr>
    </w:p>
    <w:p w:rsidR="006E5507" w:rsidRDefault="006E5507" w:rsidP="005C6059">
      <w:pPr>
        <w:tabs>
          <w:tab w:val="left" w:pos="284"/>
        </w:tabs>
        <w:spacing w:after="0" w:line="240" w:lineRule="auto"/>
        <w:rPr>
          <w:rFonts w:ascii="Times New Roman" w:eastAsia="Calibri" w:hAnsi="Times New Roman" w:cs="Times New Roman"/>
          <w:sz w:val="12"/>
          <w:szCs w:val="12"/>
        </w:rPr>
      </w:pPr>
    </w:p>
    <w:p w:rsidR="00693F40" w:rsidRDefault="00693F40" w:rsidP="00693F40">
      <w:pPr>
        <w:tabs>
          <w:tab w:val="left" w:pos="284"/>
        </w:tabs>
        <w:spacing w:after="0" w:line="240" w:lineRule="auto"/>
        <w:jc w:val="right"/>
        <w:rPr>
          <w:rFonts w:ascii="Times New Roman" w:eastAsia="Calibri" w:hAnsi="Times New Roman" w:cs="Times New Roman"/>
          <w:sz w:val="12"/>
          <w:szCs w:val="12"/>
        </w:rPr>
      </w:pPr>
    </w:p>
    <w:p w:rsidR="00693F40" w:rsidRDefault="00693F40" w:rsidP="00693F40">
      <w:pPr>
        <w:tabs>
          <w:tab w:val="left" w:pos="284"/>
        </w:tabs>
        <w:spacing w:after="0" w:line="240" w:lineRule="auto"/>
        <w:jc w:val="center"/>
        <w:rPr>
          <w:rFonts w:ascii="Times New Roman" w:eastAsia="Calibri" w:hAnsi="Times New Roman" w:cs="Times New Roman"/>
          <w:sz w:val="12"/>
          <w:szCs w:val="12"/>
        </w:rPr>
      </w:pPr>
      <w:r>
        <w:object w:dxaOrig="1434" w:dyaOrig="787">
          <v:shape id="_x0000_i1028" type="#_x0000_t75" style="width:33.85pt;height:18.25pt" o:ole="">
            <v:imagedata r:id="rId9" o:title=""/>
          </v:shape>
          <o:OLEObject Type="Embed" ProgID="CorelDRAW.Graphic.11" ShapeID="_x0000_i1028" DrawAspect="Content" ObjectID="_1599565158" r:id="rId38"/>
        </w:object>
      </w:r>
    </w:p>
    <w:p w:rsidR="00693F40" w:rsidRDefault="00693F40" w:rsidP="00693F40">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Общество с ограниченной ответственностью</w:t>
      </w:r>
    </w:p>
    <w:p w:rsidR="00693F40" w:rsidRPr="00897B45" w:rsidRDefault="00693F40" w:rsidP="00693F40">
      <w:pPr>
        <w:tabs>
          <w:tab w:val="left" w:pos="284"/>
        </w:tabs>
        <w:spacing w:after="0" w:line="240" w:lineRule="auto"/>
        <w:jc w:val="center"/>
        <w:rPr>
          <w:rFonts w:ascii="Times New Roman" w:eastAsia="Calibri" w:hAnsi="Times New Roman" w:cs="Times New Roman"/>
          <w:sz w:val="12"/>
          <w:szCs w:val="12"/>
        </w:rPr>
      </w:pPr>
    </w:p>
    <w:p w:rsidR="00693F40" w:rsidRDefault="00693F40" w:rsidP="00693F40">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«СРЕДНЕВОЛЖСКАЯ ЗЕМЛЕУСТРОИТЕЛЬНАЯ КОМПАНИЯ»</w:t>
      </w:r>
    </w:p>
    <w:p w:rsidR="00693F40" w:rsidRPr="00897B45" w:rsidRDefault="00693F40" w:rsidP="00693F40">
      <w:pPr>
        <w:tabs>
          <w:tab w:val="left" w:pos="284"/>
        </w:tabs>
        <w:spacing w:after="0" w:line="240" w:lineRule="auto"/>
        <w:rPr>
          <w:rFonts w:ascii="Times New Roman" w:eastAsia="Calibri" w:hAnsi="Times New Roman" w:cs="Times New Roman"/>
          <w:sz w:val="12"/>
          <w:szCs w:val="12"/>
        </w:rPr>
      </w:pPr>
    </w:p>
    <w:p w:rsidR="00693F40" w:rsidRPr="00897B45" w:rsidRDefault="00693F40" w:rsidP="00693F40">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ДОКУМЕНТАЦИЯ ПО ПЛАНИРОВКЕ ТЕРРИТОРИИ</w:t>
      </w:r>
    </w:p>
    <w:p w:rsidR="00693F40" w:rsidRPr="00897B45" w:rsidRDefault="00693F40" w:rsidP="00693F40">
      <w:pPr>
        <w:tabs>
          <w:tab w:val="left" w:pos="284"/>
        </w:tabs>
        <w:spacing w:after="0" w:line="240" w:lineRule="auto"/>
        <w:jc w:val="center"/>
        <w:rPr>
          <w:rFonts w:ascii="Times New Roman" w:eastAsia="Calibri" w:hAnsi="Times New Roman" w:cs="Times New Roman"/>
          <w:sz w:val="12"/>
          <w:szCs w:val="12"/>
        </w:rPr>
      </w:pPr>
    </w:p>
    <w:p w:rsidR="00693F40" w:rsidRPr="00897B45" w:rsidRDefault="00693F40" w:rsidP="00693F40">
      <w:pPr>
        <w:tabs>
          <w:tab w:val="left" w:pos="284"/>
        </w:tabs>
        <w:spacing w:after="0" w:line="240" w:lineRule="auto"/>
        <w:jc w:val="center"/>
        <w:rPr>
          <w:rFonts w:ascii="Times New Roman" w:eastAsia="Calibri" w:hAnsi="Times New Roman" w:cs="Times New Roman"/>
          <w:b/>
          <w:sz w:val="12"/>
          <w:szCs w:val="12"/>
        </w:rPr>
      </w:pPr>
      <w:r w:rsidRPr="00897B45">
        <w:rPr>
          <w:rFonts w:ascii="Times New Roman" w:eastAsia="Calibri" w:hAnsi="Times New Roman" w:cs="Times New Roman"/>
          <w:b/>
          <w:sz w:val="12"/>
          <w:szCs w:val="12"/>
        </w:rPr>
        <w:t>для строительства объекта АО «</w:t>
      </w:r>
      <w:proofErr w:type="spellStart"/>
      <w:r w:rsidRPr="00897B45">
        <w:rPr>
          <w:rFonts w:ascii="Times New Roman" w:eastAsia="Calibri" w:hAnsi="Times New Roman" w:cs="Times New Roman"/>
          <w:b/>
          <w:sz w:val="12"/>
          <w:szCs w:val="12"/>
        </w:rPr>
        <w:t>Самаранефтегаз</w:t>
      </w:r>
      <w:proofErr w:type="spellEnd"/>
      <w:r w:rsidRPr="00897B45">
        <w:rPr>
          <w:rFonts w:ascii="Times New Roman" w:eastAsia="Calibri" w:hAnsi="Times New Roman" w:cs="Times New Roman"/>
          <w:b/>
          <w:sz w:val="12"/>
          <w:szCs w:val="12"/>
        </w:rPr>
        <w:t>»:</w:t>
      </w:r>
    </w:p>
    <w:p w:rsidR="00693F40" w:rsidRPr="00897B45" w:rsidRDefault="00693F40" w:rsidP="00693F40">
      <w:pPr>
        <w:tabs>
          <w:tab w:val="left" w:pos="284"/>
        </w:tabs>
        <w:spacing w:after="0" w:line="240" w:lineRule="auto"/>
        <w:jc w:val="center"/>
        <w:rPr>
          <w:rFonts w:ascii="Times New Roman" w:eastAsia="Calibri" w:hAnsi="Times New Roman" w:cs="Times New Roman"/>
          <w:b/>
          <w:sz w:val="12"/>
          <w:szCs w:val="12"/>
        </w:rPr>
      </w:pPr>
    </w:p>
    <w:p w:rsidR="00693F40" w:rsidRPr="0017146E" w:rsidRDefault="00693F40" w:rsidP="00693F40">
      <w:pPr>
        <w:tabs>
          <w:tab w:val="left" w:pos="284"/>
        </w:tabs>
        <w:spacing w:after="0" w:line="240" w:lineRule="auto"/>
        <w:jc w:val="center"/>
        <w:rPr>
          <w:rFonts w:ascii="Times New Roman" w:eastAsia="Calibri" w:hAnsi="Times New Roman" w:cs="Times New Roman"/>
          <w:b/>
          <w:sz w:val="12"/>
          <w:szCs w:val="12"/>
        </w:rPr>
      </w:pPr>
      <w:r w:rsidRPr="0017146E">
        <w:rPr>
          <w:rFonts w:ascii="Times New Roman" w:eastAsia="Calibri" w:hAnsi="Times New Roman" w:cs="Times New Roman"/>
          <w:b/>
          <w:sz w:val="12"/>
          <w:szCs w:val="12"/>
        </w:rPr>
        <w:t>4981П «Сбор нефти и газа со скважины №№62 Южно-Орловского месторождения»</w:t>
      </w:r>
    </w:p>
    <w:p w:rsidR="00693F40" w:rsidRPr="0017146E" w:rsidRDefault="00693F40" w:rsidP="00693F40">
      <w:pPr>
        <w:tabs>
          <w:tab w:val="left" w:pos="284"/>
        </w:tabs>
        <w:spacing w:after="0" w:line="240" w:lineRule="auto"/>
        <w:jc w:val="center"/>
        <w:rPr>
          <w:rFonts w:ascii="Times New Roman" w:eastAsia="Calibri" w:hAnsi="Times New Roman" w:cs="Times New Roman"/>
          <w:b/>
          <w:sz w:val="12"/>
          <w:szCs w:val="12"/>
        </w:rPr>
      </w:pPr>
    </w:p>
    <w:p w:rsidR="00693F40" w:rsidRPr="0017146E" w:rsidRDefault="00693F40" w:rsidP="00693F40">
      <w:pPr>
        <w:tabs>
          <w:tab w:val="left" w:pos="284"/>
        </w:tabs>
        <w:spacing w:after="0" w:line="240" w:lineRule="auto"/>
        <w:jc w:val="center"/>
        <w:rPr>
          <w:rFonts w:ascii="Times New Roman" w:eastAsia="Calibri" w:hAnsi="Times New Roman" w:cs="Times New Roman"/>
          <w:b/>
          <w:sz w:val="12"/>
          <w:szCs w:val="12"/>
        </w:rPr>
      </w:pPr>
      <w:r w:rsidRPr="0017146E">
        <w:rPr>
          <w:rFonts w:ascii="Times New Roman" w:eastAsia="Calibri" w:hAnsi="Times New Roman" w:cs="Times New Roman"/>
          <w:b/>
          <w:sz w:val="12"/>
          <w:szCs w:val="12"/>
        </w:rPr>
        <w:t>в границ</w:t>
      </w:r>
      <w:r>
        <w:rPr>
          <w:rFonts w:ascii="Times New Roman" w:eastAsia="Calibri" w:hAnsi="Times New Roman" w:cs="Times New Roman"/>
          <w:b/>
          <w:sz w:val="12"/>
          <w:szCs w:val="12"/>
        </w:rPr>
        <w:t xml:space="preserve">ах сельского поселения Черновка </w:t>
      </w:r>
      <w:r w:rsidRPr="0017146E">
        <w:rPr>
          <w:rFonts w:ascii="Times New Roman" w:eastAsia="Calibri" w:hAnsi="Times New Roman" w:cs="Times New Roman"/>
          <w:b/>
          <w:sz w:val="12"/>
          <w:szCs w:val="12"/>
        </w:rPr>
        <w:t>муниципального района Сергиевский Самарской области</w:t>
      </w:r>
    </w:p>
    <w:p w:rsidR="00693F40" w:rsidRPr="0017146E" w:rsidRDefault="00693F40" w:rsidP="00693F40">
      <w:pPr>
        <w:tabs>
          <w:tab w:val="left" w:pos="284"/>
        </w:tabs>
        <w:spacing w:after="0" w:line="240" w:lineRule="auto"/>
        <w:jc w:val="center"/>
        <w:rPr>
          <w:rFonts w:ascii="Times New Roman" w:eastAsia="Calibri" w:hAnsi="Times New Roman" w:cs="Times New Roman"/>
          <w:b/>
          <w:sz w:val="12"/>
          <w:szCs w:val="12"/>
        </w:rPr>
      </w:pPr>
    </w:p>
    <w:p w:rsidR="00693F40" w:rsidRPr="0017146E" w:rsidRDefault="00693F40" w:rsidP="00693F40">
      <w:pPr>
        <w:tabs>
          <w:tab w:val="left" w:pos="284"/>
        </w:tabs>
        <w:spacing w:after="0" w:line="240" w:lineRule="auto"/>
        <w:jc w:val="center"/>
        <w:rPr>
          <w:rFonts w:ascii="Times New Roman" w:eastAsia="Calibri" w:hAnsi="Times New Roman" w:cs="Times New Roman"/>
          <w:b/>
          <w:sz w:val="12"/>
          <w:szCs w:val="12"/>
        </w:rPr>
      </w:pPr>
    </w:p>
    <w:p w:rsidR="00693F40" w:rsidRDefault="00693F40" w:rsidP="00693F40">
      <w:pPr>
        <w:tabs>
          <w:tab w:val="left" w:pos="284"/>
        </w:tabs>
        <w:spacing w:after="0" w:line="240" w:lineRule="auto"/>
        <w:jc w:val="center"/>
        <w:rPr>
          <w:rFonts w:ascii="Times New Roman" w:eastAsia="Calibri" w:hAnsi="Times New Roman" w:cs="Times New Roman"/>
          <w:b/>
          <w:sz w:val="12"/>
          <w:szCs w:val="12"/>
        </w:rPr>
      </w:pPr>
      <w:r w:rsidRPr="00693F40">
        <w:rPr>
          <w:rFonts w:ascii="Times New Roman" w:eastAsia="Calibri" w:hAnsi="Times New Roman" w:cs="Times New Roman"/>
          <w:b/>
          <w:sz w:val="12"/>
          <w:szCs w:val="12"/>
        </w:rPr>
        <w:lastRenderedPageBreak/>
        <w:t xml:space="preserve">ПРОЕКТ МЕЖЕВАНИЯ ТЕРРИТОРИИ </w:t>
      </w:r>
    </w:p>
    <w:p w:rsidR="00693F40" w:rsidRDefault="00693F40" w:rsidP="00693F4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9744" behindDoc="0" locked="0" layoutInCell="1" allowOverlap="1" wp14:anchorId="651FAD3C" wp14:editId="0B45D4FB">
            <wp:simplePos x="0" y="0"/>
            <wp:positionH relativeFrom="column">
              <wp:posOffset>2270760</wp:posOffset>
            </wp:positionH>
            <wp:positionV relativeFrom="paragraph">
              <wp:posOffset>55568</wp:posOffset>
            </wp:positionV>
            <wp:extent cx="749935" cy="44894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49935" cy="448945"/>
                    </a:xfrm>
                    <a:prstGeom prst="rect">
                      <a:avLst/>
                    </a:prstGeom>
                    <a:noFill/>
                  </pic:spPr>
                </pic:pic>
              </a:graphicData>
            </a:graphic>
            <wp14:sizeRelH relativeFrom="page">
              <wp14:pctWidth>0</wp14:pctWidth>
            </wp14:sizeRelH>
            <wp14:sizeRelV relativeFrom="page">
              <wp14:pctHeight>0</wp14:pctHeight>
            </wp14:sizeRelV>
          </wp:anchor>
        </w:drawing>
      </w:r>
    </w:p>
    <w:p w:rsidR="00693F40" w:rsidRDefault="00693F40" w:rsidP="00693F40">
      <w:pPr>
        <w:tabs>
          <w:tab w:val="left" w:pos="284"/>
        </w:tabs>
        <w:spacing w:after="0" w:line="240" w:lineRule="auto"/>
        <w:jc w:val="center"/>
        <w:rPr>
          <w:rFonts w:ascii="Times New Roman" w:eastAsia="Calibri" w:hAnsi="Times New Roman" w:cs="Times New Roman"/>
          <w:sz w:val="12"/>
          <w:szCs w:val="12"/>
        </w:rPr>
      </w:pPr>
    </w:p>
    <w:p w:rsidR="00693F40" w:rsidRPr="00897B45" w:rsidRDefault="00693F40" w:rsidP="00693F40">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Генеральный директор </w:t>
      </w:r>
    </w:p>
    <w:p w:rsidR="00693F40" w:rsidRPr="00897B45" w:rsidRDefault="00693F40" w:rsidP="00693F40">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ООО «</w:t>
      </w:r>
      <w:proofErr w:type="spellStart"/>
      <w:r w:rsidRPr="00897B45">
        <w:rPr>
          <w:rFonts w:ascii="Times New Roman" w:eastAsia="Calibri" w:hAnsi="Times New Roman" w:cs="Times New Roman"/>
          <w:sz w:val="12"/>
          <w:szCs w:val="12"/>
        </w:rPr>
        <w:t>Средневолжская</w:t>
      </w:r>
      <w:proofErr w:type="spellEnd"/>
      <w:r w:rsidRPr="00897B45">
        <w:rPr>
          <w:rFonts w:ascii="Times New Roman" w:eastAsia="Calibri" w:hAnsi="Times New Roman" w:cs="Times New Roman"/>
          <w:sz w:val="12"/>
          <w:szCs w:val="12"/>
        </w:rPr>
        <w:t xml:space="preserve"> землеустроительная компания»</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w:t>
      </w:r>
      <w:r w:rsidRPr="00897B45">
        <w:rPr>
          <w:rFonts w:ascii="Times New Roman" w:eastAsia="Calibri" w:hAnsi="Times New Roman" w:cs="Times New Roman"/>
          <w:sz w:val="12"/>
          <w:szCs w:val="12"/>
        </w:rPr>
        <w:tab/>
        <w:t xml:space="preserve">  Н.А. </w:t>
      </w:r>
      <w:proofErr w:type="spellStart"/>
      <w:r w:rsidRPr="00897B45">
        <w:rPr>
          <w:rFonts w:ascii="Times New Roman" w:eastAsia="Calibri" w:hAnsi="Times New Roman" w:cs="Times New Roman"/>
          <w:sz w:val="12"/>
          <w:szCs w:val="12"/>
        </w:rPr>
        <w:t>Ховрин</w:t>
      </w:r>
      <w:proofErr w:type="spellEnd"/>
    </w:p>
    <w:p w:rsidR="00693F40" w:rsidRDefault="00693F40" w:rsidP="00693F40">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81792" behindDoc="0" locked="0" layoutInCell="1" allowOverlap="1" wp14:anchorId="1108502B" wp14:editId="06F830D4">
            <wp:simplePos x="0" y="0"/>
            <wp:positionH relativeFrom="column">
              <wp:posOffset>2373630</wp:posOffset>
            </wp:positionH>
            <wp:positionV relativeFrom="paragraph">
              <wp:posOffset>6985</wp:posOffset>
            </wp:positionV>
            <wp:extent cx="749935" cy="74485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49935"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80768" behindDoc="0" locked="0" layoutInCell="1" allowOverlap="1" wp14:anchorId="7A75F91F" wp14:editId="1AE31EBD">
            <wp:simplePos x="0" y="0"/>
            <wp:positionH relativeFrom="column">
              <wp:posOffset>1934581</wp:posOffset>
            </wp:positionH>
            <wp:positionV relativeFrom="paragraph">
              <wp:posOffset>67849</wp:posOffset>
            </wp:positionV>
            <wp:extent cx="847956" cy="500332"/>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51518" cy="502434"/>
                    </a:xfrm>
                    <a:prstGeom prst="rect">
                      <a:avLst/>
                    </a:prstGeom>
                    <a:noFill/>
                  </pic:spPr>
                </pic:pic>
              </a:graphicData>
            </a:graphic>
            <wp14:sizeRelH relativeFrom="page">
              <wp14:pctWidth>0</wp14:pctWidth>
            </wp14:sizeRelH>
            <wp14:sizeRelV relativeFrom="page">
              <wp14:pctHeight>0</wp14:pctHeight>
            </wp14:sizeRelV>
          </wp:anchor>
        </w:drawing>
      </w:r>
    </w:p>
    <w:p w:rsidR="00693F40" w:rsidRDefault="00693F40" w:rsidP="00693F40">
      <w:pPr>
        <w:tabs>
          <w:tab w:val="left" w:pos="284"/>
        </w:tabs>
        <w:spacing w:after="0" w:line="240" w:lineRule="auto"/>
        <w:ind w:firstLine="284"/>
        <w:rPr>
          <w:rFonts w:ascii="Times New Roman" w:eastAsia="Calibri" w:hAnsi="Times New Roman" w:cs="Times New Roman"/>
          <w:sz w:val="12"/>
          <w:szCs w:val="12"/>
        </w:rPr>
      </w:pPr>
    </w:p>
    <w:p w:rsidR="00693F40" w:rsidRPr="00897B45" w:rsidRDefault="00693F40" w:rsidP="00693F40">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Заместитель начальника</w:t>
      </w:r>
    </w:p>
    <w:p w:rsidR="00693F40" w:rsidRPr="00897B45" w:rsidRDefault="00693F40" w:rsidP="00693F40">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отдела землеустройства    </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Д.В. Савичев</w:t>
      </w:r>
    </w:p>
    <w:p w:rsidR="00693F40" w:rsidRPr="00897B45" w:rsidRDefault="00693F40" w:rsidP="00693F40">
      <w:pPr>
        <w:tabs>
          <w:tab w:val="left" w:pos="284"/>
        </w:tabs>
        <w:spacing w:after="0" w:line="240" w:lineRule="auto"/>
        <w:ind w:firstLine="284"/>
        <w:rPr>
          <w:rFonts w:ascii="Times New Roman" w:eastAsia="Calibri" w:hAnsi="Times New Roman" w:cs="Times New Roman"/>
          <w:sz w:val="12"/>
          <w:szCs w:val="12"/>
        </w:rPr>
      </w:pPr>
    </w:p>
    <w:p w:rsidR="00693F40" w:rsidRPr="00897B45" w:rsidRDefault="00693F40" w:rsidP="00693F40">
      <w:pPr>
        <w:tabs>
          <w:tab w:val="left" w:pos="284"/>
        </w:tabs>
        <w:spacing w:after="0" w:line="240" w:lineRule="auto"/>
        <w:ind w:firstLine="284"/>
        <w:rPr>
          <w:rFonts w:ascii="Times New Roman" w:eastAsia="Calibri" w:hAnsi="Times New Roman" w:cs="Times New Roman"/>
          <w:sz w:val="12"/>
          <w:szCs w:val="12"/>
        </w:rPr>
      </w:pPr>
    </w:p>
    <w:p w:rsidR="00693F40" w:rsidRPr="00897B45" w:rsidRDefault="00693F40" w:rsidP="00693F40">
      <w:pPr>
        <w:tabs>
          <w:tab w:val="left" w:pos="284"/>
        </w:tabs>
        <w:spacing w:after="0" w:line="240" w:lineRule="auto"/>
        <w:ind w:firstLine="284"/>
        <w:rPr>
          <w:rFonts w:ascii="Times New Roman" w:eastAsia="Calibri" w:hAnsi="Times New Roman" w:cs="Times New Roman"/>
          <w:sz w:val="12"/>
          <w:szCs w:val="12"/>
        </w:rPr>
      </w:pPr>
    </w:p>
    <w:p w:rsidR="00693F40" w:rsidRPr="00897B45" w:rsidRDefault="00693F40" w:rsidP="00693F40">
      <w:pPr>
        <w:tabs>
          <w:tab w:val="left" w:pos="284"/>
        </w:tabs>
        <w:spacing w:after="0" w:line="240" w:lineRule="auto"/>
        <w:jc w:val="right"/>
        <w:rPr>
          <w:rFonts w:ascii="Times New Roman" w:eastAsia="Calibri" w:hAnsi="Times New Roman" w:cs="Times New Roman"/>
          <w:sz w:val="12"/>
          <w:szCs w:val="12"/>
        </w:rPr>
      </w:pPr>
      <w:r w:rsidRPr="00897B45">
        <w:rPr>
          <w:rFonts w:ascii="Times New Roman" w:eastAsia="Calibri" w:hAnsi="Times New Roman" w:cs="Times New Roman"/>
          <w:sz w:val="12"/>
          <w:szCs w:val="12"/>
        </w:rPr>
        <w:t>Экз. №___ ___</w:t>
      </w:r>
    </w:p>
    <w:p w:rsidR="00693F40" w:rsidRPr="00897B45" w:rsidRDefault="00693F40" w:rsidP="00693F40">
      <w:pPr>
        <w:tabs>
          <w:tab w:val="left" w:pos="284"/>
        </w:tabs>
        <w:spacing w:after="0" w:line="240" w:lineRule="auto"/>
        <w:rPr>
          <w:rFonts w:ascii="Times New Roman" w:eastAsia="Calibri" w:hAnsi="Times New Roman" w:cs="Times New Roman"/>
          <w:sz w:val="12"/>
          <w:szCs w:val="12"/>
        </w:rPr>
      </w:pPr>
    </w:p>
    <w:p w:rsidR="00693F40" w:rsidRPr="00897B45" w:rsidRDefault="00693F40" w:rsidP="00693F40">
      <w:pPr>
        <w:tabs>
          <w:tab w:val="left" w:pos="284"/>
        </w:tabs>
        <w:spacing w:after="0" w:line="240" w:lineRule="auto"/>
        <w:jc w:val="center"/>
        <w:rPr>
          <w:rFonts w:ascii="Times New Roman" w:eastAsia="Calibri" w:hAnsi="Times New Roman" w:cs="Times New Roman"/>
          <w:sz w:val="12"/>
          <w:szCs w:val="12"/>
        </w:rPr>
      </w:pPr>
      <w:r w:rsidRPr="00897B45">
        <w:rPr>
          <w:rFonts w:ascii="Times New Roman" w:eastAsia="Calibri" w:hAnsi="Times New Roman" w:cs="Times New Roman"/>
          <w:sz w:val="12"/>
          <w:szCs w:val="12"/>
        </w:rPr>
        <w:t>Самара 2018 год</w:t>
      </w:r>
    </w:p>
    <w:p w:rsidR="00693F40" w:rsidRDefault="00693F40" w:rsidP="00693F40">
      <w:pPr>
        <w:tabs>
          <w:tab w:val="left" w:pos="284"/>
        </w:tabs>
        <w:spacing w:after="0" w:line="240" w:lineRule="auto"/>
        <w:ind w:firstLine="284"/>
        <w:jc w:val="center"/>
        <w:rPr>
          <w:rFonts w:ascii="Times New Roman" w:eastAsia="Calibri" w:hAnsi="Times New Roman" w:cs="Times New Roman"/>
          <w:sz w:val="12"/>
          <w:szCs w:val="12"/>
        </w:rPr>
      </w:pPr>
    </w:p>
    <w:p w:rsidR="00693F40" w:rsidRDefault="00693F40" w:rsidP="00693F40">
      <w:pPr>
        <w:tabs>
          <w:tab w:val="left" w:pos="284"/>
        </w:tabs>
        <w:spacing w:after="0" w:line="240" w:lineRule="auto"/>
        <w:ind w:firstLine="284"/>
        <w:jc w:val="center"/>
        <w:rPr>
          <w:rFonts w:ascii="Times New Roman" w:eastAsia="Calibri" w:hAnsi="Times New Roman" w:cs="Times New Roman"/>
          <w:sz w:val="12"/>
          <w:szCs w:val="12"/>
        </w:rPr>
      </w:pPr>
    </w:p>
    <w:p w:rsidR="005C4A2E" w:rsidRDefault="005C4A2E" w:rsidP="00693F40">
      <w:pPr>
        <w:tabs>
          <w:tab w:val="left" w:pos="284"/>
        </w:tabs>
        <w:spacing w:after="0" w:line="240" w:lineRule="auto"/>
        <w:ind w:firstLine="284"/>
        <w:jc w:val="center"/>
        <w:rPr>
          <w:rFonts w:ascii="Times New Roman" w:eastAsia="Calibri" w:hAnsi="Times New Roman" w:cs="Times New Roman"/>
          <w:sz w:val="12"/>
          <w:szCs w:val="12"/>
        </w:rPr>
      </w:pPr>
    </w:p>
    <w:p w:rsidR="00693F40" w:rsidRDefault="00693F40" w:rsidP="00693F40">
      <w:pPr>
        <w:tabs>
          <w:tab w:val="left" w:pos="284"/>
        </w:tabs>
        <w:spacing w:after="0" w:line="240" w:lineRule="auto"/>
        <w:ind w:firstLine="284"/>
        <w:jc w:val="center"/>
        <w:rPr>
          <w:rFonts w:ascii="Times New Roman" w:eastAsia="Calibri" w:hAnsi="Times New Roman" w:cs="Times New Roman"/>
          <w:sz w:val="12"/>
          <w:szCs w:val="12"/>
        </w:rPr>
      </w:pPr>
    </w:p>
    <w:p w:rsidR="00693F40" w:rsidRPr="008662AA" w:rsidRDefault="00693F40" w:rsidP="00693F40">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Справка руководителя проекта</w:t>
      </w:r>
    </w:p>
    <w:p w:rsidR="00693F40" w:rsidRPr="0017146E" w:rsidRDefault="00693F40" w:rsidP="00693F40">
      <w:pPr>
        <w:tabs>
          <w:tab w:val="left" w:pos="284"/>
        </w:tabs>
        <w:spacing w:after="0" w:line="240" w:lineRule="auto"/>
        <w:rPr>
          <w:rFonts w:ascii="Times New Roman" w:eastAsia="Calibri" w:hAnsi="Times New Roman" w:cs="Times New Roman"/>
          <w:sz w:val="12"/>
          <w:szCs w:val="12"/>
        </w:rPr>
      </w:pPr>
    </w:p>
    <w:p w:rsid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693F40">
        <w:rPr>
          <w:rFonts w:ascii="Times New Roman" w:eastAsia="Calibri" w:hAnsi="Times New Roman" w:cs="Times New Roman"/>
          <w:sz w:val="12"/>
          <w:szCs w:val="12"/>
        </w:rPr>
        <w:t xml:space="preserve"> планировки территории и проекта межевания территории объекта: 4172П «Сбор нефти и газа со скважины №№62 Южно-Орловского месторождения» на территории муниципального района Сергиевский Самарской области.</w:t>
      </w:r>
    </w:p>
    <w:p w:rsid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p>
    <w:p w:rsid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82816" behindDoc="0" locked="0" layoutInCell="1" allowOverlap="1" wp14:anchorId="5416D88E" wp14:editId="0B7E91DC">
            <wp:simplePos x="0" y="0"/>
            <wp:positionH relativeFrom="column">
              <wp:posOffset>2068830</wp:posOffset>
            </wp:positionH>
            <wp:positionV relativeFrom="paragraph">
              <wp:posOffset>-635</wp:posOffset>
            </wp:positionV>
            <wp:extent cx="847725" cy="499745"/>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47725" cy="499745"/>
                    </a:xfrm>
                    <a:prstGeom prst="rect">
                      <a:avLst/>
                    </a:prstGeom>
                    <a:noFill/>
                  </pic:spPr>
                </pic:pic>
              </a:graphicData>
            </a:graphic>
            <wp14:sizeRelH relativeFrom="page">
              <wp14:pctWidth>0</wp14:pctWidth>
            </wp14:sizeRelH>
            <wp14:sizeRelV relativeFrom="page">
              <wp14:pctHeight>0</wp14:pctHeight>
            </wp14:sizeRelV>
          </wp:anchor>
        </w:drawing>
      </w:r>
    </w:p>
    <w:p w:rsidR="00693F40" w:rsidRPr="00897B45" w:rsidRDefault="00693F40" w:rsidP="00693F40">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Заместитель начальника</w:t>
      </w:r>
    </w:p>
    <w:p w:rsidR="00693F40" w:rsidRPr="00897B45" w:rsidRDefault="00693F40" w:rsidP="00693F40">
      <w:pPr>
        <w:tabs>
          <w:tab w:val="left" w:pos="284"/>
        </w:tabs>
        <w:spacing w:after="0" w:line="240" w:lineRule="auto"/>
        <w:ind w:firstLine="284"/>
        <w:rPr>
          <w:rFonts w:ascii="Times New Roman" w:eastAsia="Calibri" w:hAnsi="Times New Roman" w:cs="Times New Roman"/>
          <w:sz w:val="12"/>
          <w:szCs w:val="12"/>
        </w:rPr>
      </w:pPr>
      <w:r w:rsidRPr="00897B45">
        <w:rPr>
          <w:rFonts w:ascii="Times New Roman" w:eastAsia="Calibri" w:hAnsi="Times New Roman" w:cs="Times New Roman"/>
          <w:sz w:val="12"/>
          <w:szCs w:val="12"/>
        </w:rPr>
        <w:t xml:space="preserve">отдела землеустройства    </w:t>
      </w:r>
      <w:r w:rsidRPr="00897B45">
        <w:rPr>
          <w:rFonts w:ascii="Times New Roman" w:eastAsia="Calibri" w:hAnsi="Times New Roman" w:cs="Times New Roman"/>
          <w:sz w:val="12"/>
          <w:szCs w:val="12"/>
        </w:rPr>
        <w:tab/>
      </w:r>
      <w:r w:rsidRPr="00897B45">
        <w:rPr>
          <w:rFonts w:ascii="Times New Roman" w:eastAsia="Calibri" w:hAnsi="Times New Roman" w:cs="Times New Roman"/>
          <w:sz w:val="12"/>
          <w:szCs w:val="12"/>
        </w:rPr>
        <w:tab/>
        <w:t xml:space="preserve">                                                                         Д.В. Савичев</w:t>
      </w:r>
    </w:p>
    <w:p w:rsidR="00693F40" w:rsidRDefault="00693F40" w:rsidP="00693F40">
      <w:pPr>
        <w:tabs>
          <w:tab w:val="left" w:pos="284"/>
        </w:tabs>
        <w:spacing w:after="0" w:line="240" w:lineRule="auto"/>
        <w:rPr>
          <w:rFonts w:ascii="Times New Roman" w:eastAsia="Calibri" w:hAnsi="Times New Roman" w:cs="Times New Roman"/>
          <w:sz w:val="12"/>
          <w:szCs w:val="12"/>
        </w:rPr>
      </w:pPr>
    </w:p>
    <w:p w:rsidR="00693F40" w:rsidRDefault="00693F40" w:rsidP="00693F40">
      <w:pPr>
        <w:tabs>
          <w:tab w:val="left" w:pos="284"/>
        </w:tabs>
        <w:spacing w:after="0" w:line="240" w:lineRule="auto"/>
        <w:jc w:val="center"/>
        <w:rPr>
          <w:rFonts w:ascii="Times New Roman" w:eastAsia="Calibri" w:hAnsi="Times New Roman" w:cs="Times New Roman"/>
          <w:b/>
          <w:bCs/>
          <w:sz w:val="12"/>
          <w:szCs w:val="12"/>
        </w:rPr>
      </w:pPr>
    </w:p>
    <w:p w:rsidR="00693F40" w:rsidRDefault="00693F40" w:rsidP="00693F40">
      <w:pPr>
        <w:tabs>
          <w:tab w:val="left" w:pos="284"/>
        </w:tabs>
        <w:spacing w:after="0" w:line="240" w:lineRule="auto"/>
        <w:jc w:val="center"/>
        <w:rPr>
          <w:rFonts w:ascii="Times New Roman" w:eastAsia="Calibri" w:hAnsi="Times New Roman" w:cs="Times New Roman"/>
          <w:b/>
          <w:bCs/>
          <w:sz w:val="12"/>
          <w:szCs w:val="12"/>
        </w:rPr>
      </w:pPr>
    </w:p>
    <w:p w:rsidR="00693F40" w:rsidRPr="00693F40" w:rsidRDefault="00693F40" w:rsidP="00693F40">
      <w:pPr>
        <w:tabs>
          <w:tab w:val="left" w:pos="284"/>
        </w:tabs>
        <w:spacing w:after="0" w:line="240" w:lineRule="auto"/>
        <w:jc w:val="center"/>
        <w:rPr>
          <w:rFonts w:ascii="Times New Roman" w:eastAsia="Calibri" w:hAnsi="Times New Roman" w:cs="Times New Roman"/>
          <w:b/>
          <w:bCs/>
          <w:sz w:val="12"/>
          <w:szCs w:val="12"/>
        </w:rPr>
      </w:pPr>
      <w:r w:rsidRPr="00693F40">
        <w:rPr>
          <w:rFonts w:ascii="Times New Roman" w:eastAsia="Calibri" w:hAnsi="Times New Roman" w:cs="Times New Roman"/>
          <w:b/>
          <w:bCs/>
          <w:sz w:val="12"/>
          <w:szCs w:val="12"/>
        </w:rPr>
        <w:t>Книга 3. ПРОЕКТ ПЛАНИРОВКИ ТЕРРИТОРИИ</w:t>
      </w:r>
    </w:p>
    <w:p w:rsidR="00693F40" w:rsidRPr="00693F40" w:rsidRDefault="00693F40" w:rsidP="00693F40">
      <w:pPr>
        <w:tabs>
          <w:tab w:val="left" w:pos="284"/>
        </w:tabs>
        <w:spacing w:after="0" w:line="240" w:lineRule="auto"/>
        <w:jc w:val="center"/>
        <w:rPr>
          <w:rFonts w:ascii="Times New Roman" w:eastAsia="Calibri" w:hAnsi="Times New Roman" w:cs="Times New Roman"/>
          <w:b/>
          <w:sz w:val="12"/>
          <w:szCs w:val="12"/>
        </w:rPr>
      </w:pPr>
      <w:r w:rsidRPr="00693F40">
        <w:rPr>
          <w:rFonts w:ascii="Times New Roman" w:eastAsia="Calibri" w:hAnsi="Times New Roman" w:cs="Times New Roman"/>
          <w:b/>
          <w:bCs/>
          <w:sz w:val="12"/>
          <w:szCs w:val="12"/>
        </w:rPr>
        <w:t>Проект межевания территории</w:t>
      </w:r>
    </w:p>
    <w:tbl>
      <w:tblPr>
        <w:tblStyle w:val="212"/>
        <w:tblW w:w="0" w:type="auto"/>
        <w:tblInd w:w="108" w:type="dxa"/>
        <w:tblLook w:val="0000" w:firstRow="0" w:lastRow="0" w:firstColumn="0" w:lastColumn="0" w:noHBand="0" w:noVBand="0"/>
      </w:tblPr>
      <w:tblGrid>
        <w:gridCol w:w="815"/>
        <w:gridCol w:w="5751"/>
        <w:gridCol w:w="947"/>
      </w:tblGrid>
      <w:tr w:rsidR="00693F40" w:rsidRPr="00693F40" w:rsidTr="00693F40">
        <w:trPr>
          <w:trHeight w:val="20"/>
        </w:trPr>
        <w:tc>
          <w:tcPr>
            <w:tcW w:w="815"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 xml:space="preserve">№ </w:t>
            </w:r>
            <w:proofErr w:type="gramStart"/>
            <w:r w:rsidRPr="00693F40">
              <w:rPr>
                <w:rFonts w:ascii="Times New Roman" w:eastAsia="Calibri" w:hAnsi="Times New Roman" w:cs="Times New Roman"/>
                <w:sz w:val="12"/>
                <w:szCs w:val="12"/>
              </w:rPr>
              <w:t>п</w:t>
            </w:r>
            <w:proofErr w:type="gramEnd"/>
            <w:r w:rsidRPr="00693F40">
              <w:rPr>
                <w:rFonts w:ascii="Times New Roman" w:eastAsia="Calibri" w:hAnsi="Times New Roman" w:cs="Times New Roman"/>
                <w:sz w:val="12"/>
                <w:szCs w:val="12"/>
              </w:rPr>
              <w:t>/п</w:t>
            </w:r>
          </w:p>
        </w:tc>
        <w:tc>
          <w:tcPr>
            <w:tcW w:w="57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Наименование</w:t>
            </w:r>
          </w:p>
        </w:tc>
        <w:tc>
          <w:tcPr>
            <w:tcW w:w="94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Лист</w:t>
            </w:r>
          </w:p>
        </w:tc>
      </w:tr>
      <w:tr w:rsidR="00693F40" w:rsidRPr="00693F40" w:rsidTr="00693F40">
        <w:trPr>
          <w:trHeight w:val="20"/>
        </w:trPr>
        <w:tc>
          <w:tcPr>
            <w:tcW w:w="815" w:type="dxa"/>
          </w:tcPr>
          <w:p w:rsidR="00693F40" w:rsidRPr="00693F40" w:rsidRDefault="00693F40" w:rsidP="00693F40">
            <w:pPr>
              <w:tabs>
                <w:tab w:val="left" w:pos="284"/>
              </w:tabs>
              <w:rPr>
                <w:rFonts w:ascii="Times New Roman" w:eastAsia="Calibri" w:hAnsi="Times New Roman" w:cs="Times New Roman"/>
                <w:sz w:val="12"/>
                <w:szCs w:val="12"/>
              </w:rPr>
            </w:pPr>
          </w:p>
        </w:tc>
        <w:tc>
          <w:tcPr>
            <w:tcW w:w="57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Текстовые материалы</w:t>
            </w:r>
          </w:p>
        </w:tc>
        <w:tc>
          <w:tcPr>
            <w:tcW w:w="947" w:type="dxa"/>
          </w:tcPr>
          <w:p w:rsidR="00693F40" w:rsidRPr="00693F40" w:rsidRDefault="00693F40" w:rsidP="00693F40">
            <w:pPr>
              <w:tabs>
                <w:tab w:val="left" w:pos="284"/>
              </w:tabs>
              <w:rPr>
                <w:rFonts w:ascii="Times New Roman" w:eastAsia="Calibri" w:hAnsi="Times New Roman" w:cs="Times New Roman"/>
                <w:sz w:val="12"/>
                <w:szCs w:val="12"/>
              </w:rPr>
            </w:pPr>
          </w:p>
        </w:tc>
      </w:tr>
      <w:tr w:rsidR="00693F40" w:rsidRPr="00693F40" w:rsidTr="00693F40">
        <w:trPr>
          <w:trHeight w:val="20"/>
        </w:trPr>
        <w:tc>
          <w:tcPr>
            <w:tcW w:w="815"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bCs/>
                <w:sz w:val="12"/>
                <w:szCs w:val="12"/>
              </w:rPr>
              <w:t>1</w:t>
            </w:r>
          </w:p>
        </w:tc>
        <w:tc>
          <w:tcPr>
            <w:tcW w:w="57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Выводы по проекту</w:t>
            </w:r>
          </w:p>
        </w:tc>
        <w:tc>
          <w:tcPr>
            <w:tcW w:w="94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5</w:t>
            </w:r>
          </w:p>
        </w:tc>
      </w:tr>
      <w:tr w:rsidR="00693F40" w:rsidRPr="00693F40" w:rsidTr="00693F40">
        <w:trPr>
          <w:trHeight w:val="20"/>
        </w:trPr>
        <w:tc>
          <w:tcPr>
            <w:tcW w:w="815"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2</w:t>
            </w:r>
          </w:p>
        </w:tc>
        <w:tc>
          <w:tcPr>
            <w:tcW w:w="57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94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w:t>
            </w:r>
          </w:p>
        </w:tc>
      </w:tr>
      <w:tr w:rsidR="00693F40" w:rsidRPr="00693F40" w:rsidTr="00693F40">
        <w:trPr>
          <w:trHeight w:val="20"/>
        </w:trPr>
        <w:tc>
          <w:tcPr>
            <w:tcW w:w="815" w:type="dxa"/>
          </w:tcPr>
          <w:p w:rsidR="00693F40" w:rsidRPr="00693F40" w:rsidRDefault="00693F40" w:rsidP="00693F40">
            <w:pPr>
              <w:tabs>
                <w:tab w:val="left" w:pos="284"/>
              </w:tabs>
              <w:rPr>
                <w:rFonts w:ascii="Times New Roman" w:eastAsia="Calibri" w:hAnsi="Times New Roman" w:cs="Times New Roman"/>
                <w:sz w:val="12"/>
                <w:szCs w:val="12"/>
              </w:rPr>
            </w:pPr>
          </w:p>
        </w:tc>
        <w:tc>
          <w:tcPr>
            <w:tcW w:w="57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Графические материалы</w:t>
            </w:r>
          </w:p>
        </w:tc>
        <w:tc>
          <w:tcPr>
            <w:tcW w:w="947" w:type="dxa"/>
          </w:tcPr>
          <w:p w:rsidR="00693F40" w:rsidRPr="00693F40" w:rsidRDefault="00693F40" w:rsidP="00693F40">
            <w:pPr>
              <w:tabs>
                <w:tab w:val="left" w:pos="284"/>
              </w:tabs>
              <w:rPr>
                <w:rFonts w:ascii="Times New Roman" w:eastAsia="Calibri" w:hAnsi="Times New Roman" w:cs="Times New Roman"/>
                <w:sz w:val="12"/>
                <w:szCs w:val="12"/>
              </w:rPr>
            </w:pPr>
          </w:p>
        </w:tc>
      </w:tr>
      <w:tr w:rsidR="00693F40" w:rsidRPr="00693F40" w:rsidTr="00693F40">
        <w:trPr>
          <w:trHeight w:val="20"/>
        </w:trPr>
        <w:tc>
          <w:tcPr>
            <w:tcW w:w="815"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1</w:t>
            </w:r>
          </w:p>
        </w:tc>
        <w:tc>
          <w:tcPr>
            <w:tcW w:w="57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Чертеж межевания территории М 1:1000</w:t>
            </w:r>
          </w:p>
        </w:tc>
        <w:tc>
          <w:tcPr>
            <w:tcW w:w="94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w:t>
            </w:r>
          </w:p>
        </w:tc>
      </w:tr>
    </w:tbl>
    <w:p w:rsidR="00693F40" w:rsidRDefault="00693F40" w:rsidP="00693F40">
      <w:pPr>
        <w:tabs>
          <w:tab w:val="left" w:pos="284"/>
        </w:tabs>
        <w:spacing w:after="0" w:line="240" w:lineRule="auto"/>
        <w:rPr>
          <w:rFonts w:ascii="Times New Roman" w:eastAsia="Calibri" w:hAnsi="Times New Roman" w:cs="Times New Roman"/>
          <w:sz w:val="12"/>
          <w:szCs w:val="12"/>
        </w:rPr>
      </w:pPr>
    </w:p>
    <w:p w:rsidR="005C4A2E" w:rsidRPr="00693F40" w:rsidRDefault="005C4A2E" w:rsidP="00693F40">
      <w:pPr>
        <w:tabs>
          <w:tab w:val="left" w:pos="284"/>
        </w:tabs>
        <w:spacing w:after="0" w:line="240" w:lineRule="auto"/>
        <w:rPr>
          <w:rFonts w:ascii="Times New Roman" w:eastAsia="Calibri" w:hAnsi="Times New Roman" w:cs="Times New Roman"/>
          <w:sz w:val="12"/>
          <w:szCs w:val="12"/>
        </w:rPr>
      </w:pPr>
    </w:p>
    <w:p w:rsidR="00693F40" w:rsidRPr="00693F40" w:rsidRDefault="00693F40" w:rsidP="00693F40">
      <w:pPr>
        <w:tabs>
          <w:tab w:val="left" w:pos="284"/>
        </w:tabs>
        <w:spacing w:after="0" w:line="240" w:lineRule="auto"/>
        <w:ind w:firstLine="284"/>
        <w:jc w:val="center"/>
        <w:rPr>
          <w:rFonts w:ascii="Times New Roman" w:eastAsia="Calibri" w:hAnsi="Times New Roman" w:cs="Times New Roman"/>
          <w:b/>
          <w:sz w:val="12"/>
          <w:szCs w:val="12"/>
        </w:rPr>
      </w:pPr>
      <w:r w:rsidRPr="00693F40">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693F40">
        <w:rPr>
          <w:rFonts w:ascii="Times New Roman" w:eastAsia="Calibri" w:hAnsi="Times New Roman" w:cs="Times New Roman"/>
          <w:b/>
          <w:sz w:val="12"/>
          <w:szCs w:val="12"/>
        </w:rPr>
        <w:t>(ПРОЕКТ МЕЖЕВАНИЯ ТЕРРИТОРИИ)</w:t>
      </w:r>
    </w:p>
    <w:p w:rsidR="00693F40" w:rsidRPr="00693F40" w:rsidRDefault="00693F40" w:rsidP="00693F40">
      <w:pPr>
        <w:tabs>
          <w:tab w:val="left" w:pos="284"/>
        </w:tabs>
        <w:spacing w:after="0" w:line="240" w:lineRule="auto"/>
        <w:ind w:firstLine="284"/>
        <w:jc w:val="center"/>
        <w:rPr>
          <w:rFonts w:ascii="Times New Roman" w:eastAsia="Calibri" w:hAnsi="Times New Roman" w:cs="Times New Roman"/>
          <w:b/>
          <w:sz w:val="12"/>
          <w:szCs w:val="12"/>
        </w:rPr>
      </w:pPr>
      <w:r w:rsidRPr="00693F40">
        <w:rPr>
          <w:rFonts w:ascii="Times New Roman" w:eastAsia="Calibri" w:hAnsi="Times New Roman" w:cs="Times New Roman"/>
          <w:b/>
          <w:sz w:val="12"/>
          <w:szCs w:val="12"/>
        </w:rPr>
        <w:t>Основание для выполнения проекта межевания</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693F40">
        <w:rPr>
          <w:rFonts w:ascii="Times New Roman" w:eastAsia="Calibri" w:hAnsi="Times New Roman" w:cs="Times New Roman"/>
          <w:sz w:val="12"/>
          <w:szCs w:val="12"/>
        </w:rPr>
        <w:t>Самаранефтегаз</w:t>
      </w:r>
      <w:proofErr w:type="spellEnd"/>
      <w:r w:rsidRPr="00693F40">
        <w:rPr>
          <w:rFonts w:ascii="Times New Roman" w:eastAsia="Calibri" w:hAnsi="Times New Roman" w:cs="Times New Roman"/>
          <w:sz w:val="12"/>
          <w:szCs w:val="12"/>
        </w:rPr>
        <w:t>": 4981П «Сбор нефти и газа со скважины №№62 Южно-Орловского месторождения» согласно:</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4981П «Сбор нефти и газа со скважины №№62 Южно-Орловского месторождения» на территории муниципального района Сергиевский Самарской области;</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 Сведений государственного кадастрового учета</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Цели и задачи выполнения проекта межевания территории</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Сформированные земельные участки должны обеспечить:</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 возможность долгосрочного использования земельного участка.</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В процессе межевания решаются следующие задачи:</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693F40">
        <w:rPr>
          <w:rFonts w:ascii="Times New Roman" w:eastAsia="Calibri" w:hAnsi="Times New Roman" w:cs="Times New Roman"/>
          <w:sz w:val="12"/>
          <w:szCs w:val="12"/>
        </w:rPr>
        <w:t>Самаранефтегаз</w:t>
      </w:r>
      <w:proofErr w:type="spellEnd"/>
      <w:r w:rsidRPr="00693F40">
        <w:rPr>
          <w:rFonts w:ascii="Times New Roman" w:eastAsia="Calibri" w:hAnsi="Times New Roman" w:cs="Times New Roman"/>
          <w:sz w:val="12"/>
          <w:szCs w:val="12"/>
        </w:rPr>
        <w:t>".</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Проектом межевания границ отображены:</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 красные линии, утвержденные в составе проекта планировки территории;</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-границы образуемых и изменяемых земельных участков и их частей.</w:t>
      </w:r>
    </w:p>
    <w:p w:rsidR="00693F40" w:rsidRDefault="00693F40" w:rsidP="00693F40">
      <w:pPr>
        <w:tabs>
          <w:tab w:val="left" w:pos="284"/>
        </w:tabs>
        <w:spacing w:after="0" w:line="240" w:lineRule="auto"/>
        <w:ind w:firstLine="284"/>
        <w:jc w:val="center"/>
        <w:rPr>
          <w:rFonts w:ascii="Times New Roman" w:eastAsia="Calibri" w:hAnsi="Times New Roman" w:cs="Times New Roman"/>
          <w:b/>
          <w:sz w:val="12"/>
          <w:szCs w:val="12"/>
        </w:rPr>
      </w:pPr>
    </w:p>
    <w:p w:rsidR="00693F40" w:rsidRPr="00693F40" w:rsidRDefault="00693F40" w:rsidP="00693F40">
      <w:pPr>
        <w:tabs>
          <w:tab w:val="left" w:pos="284"/>
        </w:tabs>
        <w:spacing w:after="0" w:line="240" w:lineRule="auto"/>
        <w:ind w:firstLine="284"/>
        <w:jc w:val="center"/>
        <w:rPr>
          <w:rFonts w:ascii="Times New Roman" w:eastAsia="Calibri" w:hAnsi="Times New Roman" w:cs="Times New Roman"/>
          <w:b/>
          <w:sz w:val="12"/>
          <w:szCs w:val="12"/>
        </w:rPr>
      </w:pPr>
      <w:r w:rsidRPr="00693F40">
        <w:rPr>
          <w:rFonts w:ascii="Times New Roman" w:eastAsia="Calibri" w:hAnsi="Times New Roman" w:cs="Times New Roman"/>
          <w:b/>
          <w:sz w:val="12"/>
          <w:szCs w:val="12"/>
        </w:rPr>
        <w:t>ВЫВОДЫ ПО ПРОЕКТУ</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Настоящим проектом выполнено:</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693F40">
        <w:rPr>
          <w:rFonts w:ascii="Times New Roman" w:eastAsia="Calibri" w:hAnsi="Times New Roman" w:cs="Times New Roman"/>
          <w:sz w:val="12"/>
          <w:szCs w:val="12"/>
        </w:rPr>
        <w:t>СамараНИПИнефть</w:t>
      </w:r>
      <w:proofErr w:type="spellEnd"/>
      <w:r w:rsidRPr="00693F40">
        <w:rPr>
          <w:rFonts w:ascii="Times New Roman" w:eastAsia="Calibri" w:hAnsi="Times New Roman" w:cs="Times New Roman"/>
          <w:sz w:val="12"/>
          <w:szCs w:val="12"/>
        </w:rPr>
        <w:t>».</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lastRenderedPageBreak/>
        <w:t>Проект межевания выполняется с учетом сохранения ранее образованных земельных участков, зарегистрированных в ГКН.</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w:t>
      </w:r>
      <w:proofErr w:type="spellStart"/>
      <w:r w:rsidRPr="00693F40">
        <w:rPr>
          <w:rFonts w:ascii="Times New Roman" w:eastAsia="Calibri" w:hAnsi="Times New Roman" w:cs="Times New Roman"/>
          <w:sz w:val="12"/>
          <w:szCs w:val="12"/>
        </w:rPr>
        <w:t>Самаранефтегаз</w:t>
      </w:r>
      <w:proofErr w:type="spellEnd"/>
      <w:r w:rsidRPr="00693F40">
        <w:rPr>
          <w:rFonts w:ascii="Times New Roman" w:eastAsia="Calibri" w:hAnsi="Times New Roman" w:cs="Times New Roman"/>
          <w:sz w:val="12"/>
          <w:szCs w:val="12"/>
        </w:rPr>
        <w:t xml:space="preserve">» на основании лицензии </w:t>
      </w:r>
      <w:proofErr w:type="gramStart"/>
      <w:r w:rsidRPr="00693F40">
        <w:rPr>
          <w:rFonts w:ascii="Times New Roman" w:eastAsia="Calibri" w:hAnsi="Times New Roman" w:cs="Times New Roman"/>
          <w:sz w:val="12"/>
          <w:szCs w:val="12"/>
        </w:rPr>
        <w:t>на</w:t>
      </w:r>
      <w:proofErr w:type="gramEnd"/>
      <w:r w:rsidRPr="00693F40">
        <w:rPr>
          <w:rFonts w:ascii="Times New Roman" w:eastAsia="Calibri" w:hAnsi="Times New Roman" w:cs="Times New Roman"/>
          <w:sz w:val="12"/>
          <w:szCs w:val="12"/>
        </w:rPr>
        <w:t xml:space="preserve"> </w:t>
      </w:r>
      <w:proofErr w:type="gramStart"/>
      <w:r w:rsidRPr="00693F40">
        <w:rPr>
          <w:rFonts w:ascii="Times New Roman" w:eastAsia="Calibri" w:hAnsi="Times New Roman" w:cs="Times New Roman"/>
          <w:sz w:val="12"/>
          <w:szCs w:val="12"/>
        </w:rPr>
        <w:t>пользованиями</w:t>
      </w:r>
      <w:proofErr w:type="gramEnd"/>
      <w:r w:rsidRPr="00693F40">
        <w:rPr>
          <w:rFonts w:ascii="Times New Roman" w:eastAsia="Calibri" w:hAnsi="Times New Roman" w:cs="Times New Roman"/>
          <w:sz w:val="12"/>
          <w:szCs w:val="12"/>
        </w:rPr>
        <w:t xml:space="preserve"> недрами, то есть для недропользования.</w:t>
      </w:r>
    </w:p>
    <w:p w:rsidR="00693F40" w:rsidRPr="00693F40"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693F40">
        <w:rPr>
          <w:rFonts w:ascii="Times New Roman" w:eastAsia="Calibri" w:hAnsi="Times New Roman" w:cs="Times New Roman"/>
          <w:sz w:val="12"/>
          <w:szCs w:val="12"/>
        </w:rPr>
        <w:t>выполненном</w:t>
      </w:r>
      <w:proofErr w:type="gramEnd"/>
      <w:r w:rsidRPr="00693F40">
        <w:rPr>
          <w:rFonts w:ascii="Times New Roman" w:eastAsia="Calibri" w:hAnsi="Times New Roman" w:cs="Times New Roman"/>
          <w:sz w:val="12"/>
          <w:szCs w:val="12"/>
        </w:rPr>
        <w:t xml:space="preserve"> в М 1:1000.</w:t>
      </w:r>
    </w:p>
    <w:p w:rsidR="00706A12" w:rsidRDefault="00693F40" w:rsidP="00693F40">
      <w:pPr>
        <w:tabs>
          <w:tab w:val="left" w:pos="284"/>
        </w:tabs>
        <w:spacing w:after="0" w:line="240" w:lineRule="auto"/>
        <w:ind w:firstLine="284"/>
        <w:jc w:val="both"/>
        <w:rPr>
          <w:rFonts w:ascii="Times New Roman" w:eastAsia="Calibri" w:hAnsi="Times New Roman" w:cs="Times New Roman"/>
          <w:sz w:val="12"/>
          <w:szCs w:val="12"/>
        </w:rPr>
      </w:pPr>
      <w:r w:rsidRPr="00693F40">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706A12" w:rsidRDefault="00706A12" w:rsidP="005C6059">
      <w:pPr>
        <w:tabs>
          <w:tab w:val="left" w:pos="284"/>
        </w:tabs>
        <w:spacing w:after="0" w:line="240" w:lineRule="auto"/>
        <w:rPr>
          <w:rFonts w:ascii="Times New Roman" w:eastAsia="Calibri" w:hAnsi="Times New Roman" w:cs="Times New Roman"/>
          <w:sz w:val="12"/>
          <w:szCs w:val="12"/>
        </w:rPr>
      </w:pPr>
    </w:p>
    <w:p w:rsidR="00693F40" w:rsidRPr="00693F40" w:rsidRDefault="00693F40" w:rsidP="00693F40">
      <w:pPr>
        <w:tabs>
          <w:tab w:val="left" w:pos="284"/>
        </w:tabs>
        <w:spacing w:after="0" w:line="240" w:lineRule="auto"/>
        <w:jc w:val="center"/>
        <w:rPr>
          <w:rFonts w:ascii="Times New Roman" w:eastAsia="Calibri" w:hAnsi="Times New Roman" w:cs="Times New Roman"/>
          <w:b/>
          <w:sz w:val="12"/>
          <w:szCs w:val="12"/>
        </w:rPr>
      </w:pPr>
      <w:r w:rsidRPr="00693F40">
        <w:rPr>
          <w:rFonts w:ascii="Times New Roman" w:eastAsia="Calibri" w:hAnsi="Times New Roman" w:cs="Times New Roman"/>
          <w:b/>
          <w:sz w:val="12"/>
          <w:szCs w:val="12"/>
        </w:rPr>
        <w:t>Сведения об образуемых частях земельных участков, поставленных на государственный кадастровый учет</w:t>
      </w:r>
    </w:p>
    <w:tbl>
      <w:tblPr>
        <w:tblStyle w:val="212"/>
        <w:tblW w:w="7513" w:type="dxa"/>
        <w:tblInd w:w="108" w:type="dxa"/>
        <w:tblLayout w:type="fixed"/>
        <w:tblLook w:val="04A0" w:firstRow="1" w:lastRow="0" w:firstColumn="1" w:lastColumn="0" w:noHBand="0" w:noVBand="1"/>
      </w:tblPr>
      <w:tblGrid>
        <w:gridCol w:w="426"/>
        <w:gridCol w:w="850"/>
        <w:gridCol w:w="851"/>
        <w:gridCol w:w="708"/>
        <w:gridCol w:w="1276"/>
        <w:gridCol w:w="1276"/>
        <w:gridCol w:w="1559"/>
        <w:gridCol w:w="567"/>
      </w:tblGrid>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w:t>
            </w:r>
          </w:p>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п</w:t>
            </w:r>
            <w:proofErr w:type="gramEnd"/>
            <w:r w:rsidRPr="00693F40">
              <w:rPr>
                <w:rFonts w:ascii="Times New Roman" w:eastAsia="Calibri" w:hAnsi="Times New Roman" w:cs="Times New Roman"/>
                <w:sz w:val="12"/>
                <w:szCs w:val="12"/>
              </w:rPr>
              <w:t>/п</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Условный номер земельного участка</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Обозначение ЗУ (ЧЗУ)</w:t>
            </w:r>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Категория земель</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Разрешенное использование</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Сведения о правах и землепользователях</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Местоположе</w:t>
            </w:r>
            <w:r w:rsidRPr="00693F40">
              <w:rPr>
                <w:rFonts w:ascii="Times New Roman" w:eastAsia="Calibri" w:hAnsi="Times New Roman" w:cs="Times New Roman"/>
                <w:sz w:val="12"/>
                <w:szCs w:val="12"/>
              </w:rPr>
              <w:t>ние</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 xml:space="preserve">Площадь, </w:t>
            </w:r>
            <w:proofErr w:type="gramStart"/>
            <w:r w:rsidRPr="00693F40">
              <w:rPr>
                <w:rFonts w:ascii="Times New Roman" w:eastAsia="Calibri" w:hAnsi="Times New Roman" w:cs="Times New Roman"/>
                <w:sz w:val="12"/>
                <w:szCs w:val="12"/>
              </w:rPr>
              <w:t>м</w:t>
            </w:r>
            <w:proofErr w:type="gramEnd"/>
            <w:r w:rsidRPr="00693F40">
              <w:rPr>
                <w:rFonts w:ascii="Times New Roman" w:eastAsia="Calibri" w:hAnsi="Times New Roman" w:cs="Times New Roman"/>
                <w:sz w:val="12"/>
                <w:szCs w:val="12"/>
              </w:rPr>
              <w:t>²</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1</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63:31:1406002:58</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:58/чзу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Для размещения объектов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Администрация муниципального района Сергиевский в аренде Рябова Е.В.</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Самарская</w:t>
            </w:r>
            <w:proofErr w:type="gramEnd"/>
            <w:r w:rsidRPr="00693F40">
              <w:rPr>
                <w:rFonts w:ascii="Times New Roman" w:eastAsia="Calibri" w:hAnsi="Times New Roman" w:cs="Times New Roman"/>
                <w:sz w:val="12"/>
                <w:szCs w:val="12"/>
              </w:rPr>
              <w:t xml:space="preserve"> обл., муниципальный р-н Сергиевский, </w:t>
            </w:r>
            <w:proofErr w:type="spellStart"/>
            <w:r w:rsidRPr="00693F40">
              <w:rPr>
                <w:rFonts w:ascii="Times New Roman" w:eastAsia="Calibri" w:hAnsi="Times New Roman" w:cs="Times New Roman"/>
                <w:sz w:val="12"/>
                <w:szCs w:val="12"/>
              </w:rPr>
              <w:t>с.п</w:t>
            </w:r>
            <w:proofErr w:type="spellEnd"/>
            <w:r w:rsidRPr="00693F40">
              <w:rPr>
                <w:rFonts w:ascii="Times New Roman" w:eastAsia="Calibri" w:hAnsi="Times New Roman" w:cs="Times New Roman"/>
                <w:sz w:val="12"/>
                <w:szCs w:val="12"/>
              </w:rPr>
              <w:t>. Черновка</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24276</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2</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63:31:1406002:58</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:58/чзу</w:t>
            </w:r>
            <w:proofErr w:type="gramStart"/>
            <w:r w:rsidRPr="00693F40">
              <w:rPr>
                <w:rFonts w:ascii="Times New Roman" w:eastAsia="Calibri" w:hAnsi="Times New Roman" w:cs="Times New Roman"/>
                <w:sz w:val="12"/>
                <w:szCs w:val="12"/>
              </w:rPr>
              <w:t>2</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Для размещения объектов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Администрация муниципального района Сергиевский в аренде Рябова Е.В.</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Самарская</w:t>
            </w:r>
            <w:proofErr w:type="gramEnd"/>
            <w:r w:rsidRPr="00693F40">
              <w:rPr>
                <w:rFonts w:ascii="Times New Roman" w:eastAsia="Calibri" w:hAnsi="Times New Roman" w:cs="Times New Roman"/>
                <w:sz w:val="12"/>
                <w:szCs w:val="12"/>
              </w:rPr>
              <w:t xml:space="preserve"> обл., муниципальный р-н Сергиевский, </w:t>
            </w:r>
            <w:proofErr w:type="spellStart"/>
            <w:r w:rsidRPr="00693F40">
              <w:rPr>
                <w:rFonts w:ascii="Times New Roman" w:eastAsia="Calibri" w:hAnsi="Times New Roman" w:cs="Times New Roman"/>
                <w:sz w:val="12"/>
                <w:szCs w:val="12"/>
              </w:rPr>
              <w:t>с.п</w:t>
            </w:r>
            <w:proofErr w:type="spellEnd"/>
            <w:r w:rsidRPr="00693F40">
              <w:rPr>
                <w:rFonts w:ascii="Times New Roman" w:eastAsia="Calibri" w:hAnsi="Times New Roman" w:cs="Times New Roman"/>
                <w:sz w:val="12"/>
                <w:szCs w:val="12"/>
              </w:rPr>
              <w:t>. Черновка</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3600</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3</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63:31:0000000:1139</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:1139/чзу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Для строительства объекта: «Сбор нефти и газа со скважин №31,32 Южно-Орловского месторождения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Администрация муниципального района Сергиевский</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 xml:space="preserve">Самарская обл., муниципальный р-н Сергиевский, в 500м. южнее, 1,4 восточнее с. Черновка, земельный участок расположен в северо-восточной части кадастрового квартала 63:31:1406001 </w:t>
            </w:r>
            <w:proofErr w:type="gramEnd"/>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3592</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4</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63:31:1406002:54</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:54/чзу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Объект: «Электроснабжение скважин №54,58 Южно-Орловского месторождения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Администрация муниципального района Сергиевский</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Самарская</w:t>
            </w:r>
            <w:proofErr w:type="gramEnd"/>
            <w:r w:rsidRPr="00693F40">
              <w:rPr>
                <w:rFonts w:ascii="Times New Roman" w:eastAsia="Calibri" w:hAnsi="Times New Roman" w:cs="Times New Roman"/>
                <w:sz w:val="12"/>
                <w:szCs w:val="12"/>
              </w:rPr>
              <w:t xml:space="preserve"> обл., муниципальный р-н Сергиевский, </w:t>
            </w:r>
            <w:proofErr w:type="spellStart"/>
            <w:r w:rsidRPr="00693F40">
              <w:rPr>
                <w:rFonts w:ascii="Times New Roman" w:eastAsia="Calibri" w:hAnsi="Times New Roman" w:cs="Times New Roman"/>
                <w:sz w:val="12"/>
                <w:szCs w:val="12"/>
              </w:rPr>
              <w:t>с.п</w:t>
            </w:r>
            <w:proofErr w:type="spellEnd"/>
            <w:r w:rsidRPr="00693F40">
              <w:rPr>
                <w:rFonts w:ascii="Times New Roman" w:eastAsia="Calibri" w:hAnsi="Times New Roman" w:cs="Times New Roman"/>
                <w:sz w:val="12"/>
                <w:szCs w:val="12"/>
              </w:rPr>
              <w:t>. Черновка</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2429</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5</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63:31:0000000:4700</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:4700/чзу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Для строительства объекта ОАО «</w:t>
            </w:r>
            <w:proofErr w:type="spellStart"/>
            <w:r w:rsidRPr="00693F40">
              <w:rPr>
                <w:rFonts w:ascii="Times New Roman" w:eastAsia="Calibri" w:hAnsi="Times New Roman" w:cs="Times New Roman"/>
                <w:sz w:val="12"/>
                <w:szCs w:val="12"/>
              </w:rPr>
              <w:t>Самаранефтегаз</w:t>
            </w:r>
            <w:proofErr w:type="spellEnd"/>
            <w:r w:rsidRPr="00693F40">
              <w:rPr>
                <w:rFonts w:ascii="Times New Roman" w:eastAsia="Calibri" w:hAnsi="Times New Roman" w:cs="Times New Roman"/>
                <w:sz w:val="12"/>
                <w:szCs w:val="12"/>
              </w:rPr>
              <w:t>»: «Сбор нефти и газа со скважин №43,46,47 Южно-Орловского месторождения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Администрация муниципального района Сергиевский</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Самарская</w:t>
            </w:r>
            <w:proofErr w:type="gramEnd"/>
            <w:r w:rsidRPr="00693F40">
              <w:rPr>
                <w:rFonts w:ascii="Times New Roman" w:eastAsia="Calibri" w:hAnsi="Times New Roman" w:cs="Times New Roman"/>
                <w:sz w:val="12"/>
                <w:szCs w:val="12"/>
              </w:rPr>
              <w:t xml:space="preserve"> обл., Сергиевский р-н, на территории </w:t>
            </w:r>
            <w:proofErr w:type="spellStart"/>
            <w:r w:rsidRPr="00693F40">
              <w:rPr>
                <w:rFonts w:ascii="Times New Roman" w:eastAsia="Calibri" w:hAnsi="Times New Roman" w:cs="Times New Roman"/>
                <w:sz w:val="12"/>
                <w:szCs w:val="12"/>
              </w:rPr>
              <w:t>с.п</w:t>
            </w:r>
            <w:proofErr w:type="spellEnd"/>
            <w:r w:rsidRPr="00693F40">
              <w:rPr>
                <w:rFonts w:ascii="Times New Roman" w:eastAsia="Calibri" w:hAnsi="Times New Roman" w:cs="Times New Roman"/>
                <w:sz w:val="12"/>
                <w:szCs w:val="12"/>
              </w:rPr>
              <w:t>. Черновка, в западной части кадастрового квартала 63:31:1406001 и северной части кадастрового квартала 63:31:1406002</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5330</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63:31:0000000:1408</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:1408/чзу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Для строительства объекта ОАО «</w:t>
            </w:r>
            <w:proofErr w:type="spellStart"/>
            <w:r w:rsidRPr="00693F40">
              <w:rPr>
                <w:rFonts w:ascii="Times New Roman" w:eastAsia="Calibri" w:hAnsi="Times New Roman" w:cs="Times New Roman"/>
                <w:sz w:val="12"/>
                <w:szCs w:val="12"/>
              </w:rPr>
              <w:t>Самаранефтегаз</w:t>
            </w:r>
            <w:proofErr w:type="spellEnd"/>
            <w:r w:rsidRPr="00693F40">
              <w:rPr>
                <w:rFonts w:ascii="Times New Roman" w:eastAsia="Calibri" w:hAnsi="Times New Roman" w:cs="Times New Roman"/>
                <w:sz w:val="12"/>
                <w:szCs w:val="12"/>
              </w:rPr>
              <w:t>»: «Сбор нефти и газа со скважин №38,40 Южно-Орловского месторождения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Администрация муниципального района Сергиевский</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Самарская</w:t>
            </w:r>
            <w:proofErr w:type="gramEnd"/>
            <w:r w:rsidRPr="00693F40">
              <w:rPr>
                <w:rFonts w:ascii="Times New Roman" w:eastAsia="Calibri" w:hAnsi="Times New Roman" w:cs="Times New Roman"/>
                <w:sz w:val="12"/>
                <w:szCs w:val="12"/>
              </w:rPr>
              <w:t xml:space="preserve"> обл., Сергиевский р-н,, в кадастровых кварталах 63:31:1406001, 63:31:1406002  </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584</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7</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63:31:0000000:4927</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:4927/чзу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Для ведения сельскохозяйственной деятельности</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Администрация муниципального района Сергиевский (предварительно согласовано в аренду Кириллова А.Н.</w:t>
            </w:r>
            <w:proofErr w:type="gramEnd"/>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Самарская</w:t>
            </w:r>
            <w:proofErr w:type="gramEnd"/>
            <w:r w:rsidRPr="00693F40">
              <w:rPr>
                <w:rFonts w:ascii="Times New Roman" w:eastAsia="Calibri" w:hAnsi="Times New Roman" w:cs="Times New Roman"/>
                <w:sz w:val="12"/>
                <w:szCs w:val="12"/>
              </w:rPr>
              <w:t xml:space="preserve"> обл., Сергиевский р-н, </w:t>
            </w:r>
            <w:proofErr w:type="spellStart"/>
            <w:r w:rsidRPr="00693F40">
              <w:rPr>
                <w:rFonts w:ascii="Times New Roman" w:eastAsia="Calibri" w:hAnsi="Times New Roman" w:cs="Times New Roman"/>
                <w:sz w:val="12"/>
                <w:szCs w:val="12"/>
              </w:rPr>
              <w:t>с.п</w:t>
            </w:r>
            <w:proofErr w:type="spellEnd"/>
            <w:r w:rsidRPr="00693F40">
              <w:rPr>
                <w:rFonts w:ascii="Times New Roman" w:eastAsia="Calibri" w:hAnsi="Times New Roman" w:cs="Times New Roman"/>
                <w:sz w:val="12"/>
                <w:szCs w:val="12"/>
              </w:rPr>
              <w:t>. Черновка</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8444</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8</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63:31:1406001:10</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:10/чзу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Для ведения сельскохозяйственной деятельности</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Генералов Александр Николаевич</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 xml:space="preserve">Самарская обл., Сергиевский р-н, в границах бывшего совхоза им. </w:t>
            </w:r>
            <w:r w:rsidRPr="00693F40">
              <w:rPr>
                <w:rFonts w:ascii="Times New Roman" w:eastAsia="Calibri" w:hAnsi="Times New Roman" w:cs="Times New Roman"/>
                <w:sz w:val="12"/>
                <w:szCs w:val="12"/>
                <w:lang w:val="en-US"/>
              </w:rPr>
              <w:t>XXIII</w:t>
            </w:r>
            <w:r w:rsidRPr="00693F40">
              <w:rPr>
                <w:rFonts w:ascii="Times New Roman" w:eastAsia="Calibri" w:hAnsi="Times New Roman" w:cs="Times New Roman"/>
                <w:sz w:val="12"/>
                <w:szCs w:val="12"/>
              </w:rPr>
              <w:t xml:space="preserve"> съезда КПСС (СПК «</w:t>
            </w:r>
            <w:proofErr w:type="spellStart"/>
            <w:r w:rsidRPr="00693F40">
              <w:rPr>
                <w:rFonts w:ascii="Times New Roman" w:eastAsia="Calibri" w:hAnsi="Times New Roman" w:cs="Times New Roman"/>
                <w:sz w:val="12"/>
                <w:szCs w:val="12"/>
              </w:rPr>
              <w:t>Черновский</w:t>
            </w:r>
            <w:proofErr w:type="spellEnd"/>
            <w:r w:rsidRPr="00693F40">
              <w:rPr>
                <w:rFonts w:ascii="Times New Roman" w:eastAsia="Calibri" w:hAnsi="Times New Roman" w:cs="Times New Roman"/>
                <w:sz w:val="12"/>
                <w:szCs w:val="12"/>
              </w:rPr>
              <w:t xml:space="preserve">»), в 1,5 км юго-западнее </w:t>
            </w:r>
            <w:proofErr w:type="spellStart"/>
            <w:r w:rsidRPr="00693F40">
              <w:rPr>
                <w:rFonts w:ascii="Times New Roman" w:eastAsia="Calibri" w:hAnsi="Times New Roman" w:cs="Times New Roman"/>
                <w:sz w:val="12"/>
                <w:szCs w:val="12"/>
              </w:rPr>
              <w:t>с</w:t>
            </w:r>
            <w:proofErr w:type="gramStart"/>
            <w:r w:rsidRPr="00693F40">
              <w:rPr>
                <w:rFonts w:ascii="Times New Roman" w:eastAsia="Calibri" w:hAnsi="Times New Roman" w:cs="Times New Roman"/>
                <w:sz w:val="12"/>
                <w:szCs w:val="12"/>
              </w:rPr>
              <w:t>.Ч</w:t>
            </w:r>
            <w:proofErr w:type="gramEnd"/>
            <w:r w:rsidRPr="00693F40">
              <w:rPr>
                <w:rFonts w:ascii="Times New Roman" w:eastAsia="Calibri" w:hAnsi="Times New Roman" w:cs="Times New Roman"/>
                <w:sz w:val="12"/>
                <w:szCs w:val="12"/>
              </w:rPr>
              <w:t>ерновка</w:t>
            </w:r>
            <w:proofErr w:type="spellEnd"/>
            <w:r w:rsidRPr="00693F40">
              <w:rPr>
                <w:rFonts w:ascii="Times New Roman" w:eastAsia="Calibri" w:hAnsi="Times New Roman" w:cs="Times New Roman"/>
                <w:sz w:val="12"/>
                <w:szCs w:val="12"/>
              </w:rPr>
              <w:t>, земельный участок расположен в восточной части</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5506</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9</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63:31:00000</w:t>
            </w:r>
            <w:r w:rsidRPr="00693F40">
              <w:rPr>
                <w:rFonts w:ascii="Times New Roman" w:eastAsia="Calibri" w:hAnsi="Times New Roman" w:cs="Times New Roman"/>
                <w:sz w:val="12"/>
                <w:szCs w:val="12"/>
              </w:rPr>
              <w:lastRenderedPageBreak/>
              <w:t>00:4899</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lastRenderedPageBreak/>
              <w:t>:4899/чзу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 xml:space="preserve">Земли с/х </w:t>
            </w:r>
            <w:r w:rsidRPr="00693F40">
              <w:rPr>
                <w:rFonts w:ascii="Times New Roman" w:eastAsia="Calibri" w:hAnsi="Times New Roman" w:cs="Times New Roman"/>
                <w:sz w:val="12"/>
                <w:szCs w:val="12"/>
              </w:rPr>
              <w:lastRenderedPageBreak/>
              <w:t>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lastRenderedPageBreak/>
              <w:t xml:space="preserve">Трубопроводный </w:t>
            </w:r>
            <w:r w:rsidRPr="00693F40">
              <w:rPr>
                <w:rFonts w:ascii="Times New Roman" w:eastAsia="Calibri" w:hAnsi="Times New Roman" w:cs="Times New Roman"/>
                <w:sz w:val="12"/>
                <w:szCs w:val="12"/>
              </w:rPr>
              <w:lastRenderedPageBreak/>
              <w:t>транспорт</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lastRenderedPageBreak/>
              <w:t xml:space="preserve">Администрация </w:t>
            </w:r>
            <w:r w:rsidRPr="00693F40">
              <w:rPr>
                <w:rFonts w:ascii="Times New Roman" w:eastAsia="Calibri" w:hAnsi="Times New Roman" w:cs="Times New Roman"/>
                <w:sz w:val="12"/>
                <w:szCs w:val="12"/>
              </w:rPr>
              <w:lastRenderedPageBreak/>
              <w:t>муниципального района Сергиевский</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lastRenderedPageBreak/>
              <w:t>Самарская</w:t>
            </w:r>
            <w:proofErr w:type="gramEnd"/>
            <w:r w:rsidRPr="00693F40">
              <w:rPr>
                <w:rFonts w:ascii="Times New Roman" w:eastAsia="Calibri" w:hAnsi="Times New Roman" w:cs="Times New Roman"/>
                <w:sz w:val="12"/>
                <w:szCs w:val="12"/>
              </w:rPr>
              <w:t xml:space="preserve"> обл., </w:t>
            </w:r>
            <w:r w:rsidRPr="00693F40">
              <w:rPr>
                <w:rFonts w:ascii="Times New Roman" w:eastAsia="Calibri" w:hAnsi="Times New Roman" w:cs="Times New Roman"/>
                <w:sz w:val="12"/>
                <w:szCs w:val="12"/>
              </w:rPr>
              <w:lastRenderedPageBreak/>
              <w:t xml:space="preserve">Сергиевский р-н, </w:t>
            </w:r>
            <w:proofErr w:type="spellStart"/>
            <w:r w:rsidRPr="00693F40">
              <w:rPr>
                <w:rFonts w:ascii="Times New Roman" w:eastAsia="Calibri" w:hAnsi="Times New Roman" w:cs="Times New Roman"/>
                <w:sz w:val="12"/>
                <w:szCs w:val="12"/>
              </w:rPr>
              <w:t>с.п</w:t>
            </w:r>
            <w:proofErr w:type="spellEnd"/>
            <w:r w:rsidRPr="00693F40">
              <w:rPr>
                <w:rFonts w:ascii="Times New Roman" w:eastAsia="Calibri" w:hAnsi="Times New Roman" w:cs="Times New Roman"/>
                <w:sz w:val="12"/>
                <w:szCs w:val="12"/>
              </w:rPr>
              <w:t>. Черновка</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lastRenderedPageBreak/>
              <w:t>1014</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lastRenderedPageBreak/>
              <w:t>10</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63:31:1406001:27</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:27/чзу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Для ведения сельскохозяйственной деятельности</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Тишина Ольга Владимировна</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 xml:space="preserve">Самарская обл., Сергиевский р-н, в границах бывшего совхоза им. </w:t>
            </w:r>
            <w:r w:rsidRPr="00693F40">
              <w:rPr>
                <w:rFonts w:ascii="Times New Roman" w:eastAsia="Calibri" w:hAnsi="Times New Roman" w:cs="Times New Roman"/>
                <w:sz w:val="12"/>
                <w:szCs w:val="12"/>
                <w:lang w:val="en-US"/>
              </w:rPr>
              <w:t>XXIII</w:t>
            </w:r>
            <w:r w:rsidRPr="00693F40">
              <w:rPr>
                <w:rFonts w:ascii="Times New Roman" w:eastAsia="Calibri" w:hAnsi="Times New Roman" w:cs="Times New Roman"/>
                <w:sz w:val="12"/>
                <w:szCs w:val="12"/>
              </w:rPr>
              <w:t xml:space="preserve"> съезда КПСС (СПК «</w:t>
            </w:r>
            <w:proofErr w:type="spellStart"/>
            <w:r w:rsidRPr="00693F40">
              <w:rPr>
                <w:rFonts w:ascii="Times New Roman" w:eastAsia="Calibri" w:hAnsi="Times New Roman" w:cs="Times New Roman"/>
                <w:sz w:val="12"/>
                <w:szCs w:val="12"/>
              </w:rPr>
              <w:t>Черновский</w:t>
            </w:r>
            <w:proofErr w:type="spellEnd"/>
            <w:r w:rsidRPr="00693F40">
              <w:rPr>
                <w:rFonts w:ascii="Times New Roman" w:eastAsia="Calibri" w:hAnsi="Times New Roman" w:cs="Times New Roman"/>
                <w:sz w:val="12"/>
                <w:szCs w:val="12"/>
              </w:rPr>
              <w:t xml:space="preserve">»), в 1,5 км юго-западнее </w:t>
            </w:r>
            <w:proofErr w:type="spellStart"/>
            <w:r w:rsidRPr="00693F40">
              <w:rPr>
                <w:rFonts w:ascii="Times New Roman" w:eastAsia="Calibri" w:hAnsi="Times New Roman" w:cs="Times New Roman"/>
                <w:sz w:val="12"/>
                <w:szCs w:val="12"/>
              </w:rPr>
              <w:t>с</w:t>
            </w:r>
            <w:proofErr w:type="gramStart"/>
            <w:r w:rsidRPr="00693F40">
              <w:rPr>
                <w:rFonts w:ascii="Times New Roman" w:eastAsia="Calibri" w:hAnsi="Times New Roman" w:cs="Times New Roman"/>
                <w:sz w:val="12"/>
                <w:szCs w:val="12"/>
              </w:rPr>
              <w:t>.Ч</w:t>
            </w:r>
            <w:proofErr w:type="gramEnd"/>
            <w:r w:rsidRPr="00693F40">
              <w:rPr>
                <w:rFonts w:ascii="Times New Roman" w:eastAsia="Calibri" w:hAnsi="Times New Roman" w:cs="Times New Roman"/>
                <w:sz w:val="12"/>
                <w:szCs w:val="12"/>
              </w:rPr>
              <w:t>ерновка</w:t>
            </w:r>
            <w:proofErr w:type="spellEnd"/>
            <w:r w:rsidRPr="00693F40">
              <w:rPr>
                <w:rFonts w:ascii="Times New Roman" w:eastAsia="Calibri" w:hAnsi="Times New Roman" w:cs="Times New Roman"/>
                <w:sz w:val="12"/>
                <w:szCs w:val="12"/>
              </w:rPr>
              <w:t>, земельный участок расположен в восточной части</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329</w:t>
            </w:r>
          </w:p>
        </w:tc>
      </w:tr>
      <w:tr w:rsidR="00A8462F" w:rsidRPr="00693F40" w:rsidTr="00A8462F">
        <w:tc>
          <w:tcPr>
            <w:tcW w:w="42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11</w:t>
            </w:r>
          </w:p>
        </w:tc>
        <w:tc>
          <w:tcPr>
            <w:tcW w:w="850"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63:31:0000000:4911</w:t>
            </w:r>
          </w:p>
        </w:tc>
        <w:tc>
          <w:tcPr>
            <w:tcW w:w="851"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:4911/чзу</w:t>
            </w:r>
            <w:proofErr w:type="gramStart"/>
            <w:r w:rsidRPr="00693F40">
              <w:rPr>
                <w:rFonts w:ascii="Times New Roman" w:eastAsia="Calibri" w:hAnsi="Times New Roman" w:cs="Times New Roman"/>
                <w:sz w:val="12"/>
                <w:szCs w:val="12"/>
              </w:rPr>
              <w:t>1</w:t>
            </w:r>
            <w:proofErr w:type="gramEnd"/>
          </w:p>
        </w:tc>
        <w:tc>
          <w:tcPr>
            <w:tcW w:w="708"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Земли с/х назначения</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Для ведения сельскохозяйственной деятельности</w:t>
            </w:r>
          </w:p>
        </w:tc>
        <w:tc>
          <w:tcPr>
            <w:tcW w:w="1276" w:type="dxa"/>
          </w:tcPr>
          <w:p w:rsidR="00693F40" w:rsidRPr="00693F40" w:rsidRDefault="00693F40" w:rsidP="00693F40">
            <w:pPr>
              <w:tabs>
                <w:tab w:val="left" w:pos="284"/>
              </w:tabs>
              <w:rPr>
                <w:rFonts w:ascii="Times New Roman" w:eastAsia="Calibri" w:hAnsi="Times New Roman" w:cs="Times New Roman"/>
                <w:sz w:val="12"/>
                <w:szCs w:val="12"/>
              </w:rPr>
            </w:pPr>
            <w:proofErr w:type="spellStart"/>
            <w:r w:rsidRPr="00693F40">
              <w:rPr>
                <w:rFonts w:ascii="Times New Roman" w:eastAsia="Calibri" w:hAnsi="Times New Roman" w:cs="Times New Roman"/>
                <w:sz w:val="12"/>
                <w:szCs w:val="12"/>
              </w:rPr>
              <w:t>Логачева</w:t>
            </w:r>
            <w:proofErr w:type="spellEnd"/>
            <w:r w:rsidRPr="00693F40">
              <w:rPr>
                <w:rFonts w:ascii="Times New Roman" w:eastAsia="Calibri" w:hAnsi="Times New Roman" w:cs="Times New Roman"/>
                <w:sz w:val="12"/>
                <w:szCs w:val="12"/>
              </w:rPr>
              <w:t xml:space="preserve"> Ирина Валерьевна</w:t>
            </w:r>
          </w:p>
        </w:tc>
        <w:tc>
          <w:tcPr>
            <w:tcW w:w="1559" w:type="dxa"/>
          </w:tcPr>
          <w:p w:rsidR="00693F40" w:rsidRPr="00693F40" w:rsidRDefault="00693F40" w:rsidP="00693F40">
            <w:pPr>
              <w:tabs>
                <w:tab w:val="left" w:pos="284"/>
              </w:tabs>
              <w:rPr>
                <w:rFonts w:ascii="Times New Roman" w:eastAsia="Calibri" w:hAnsi="Times New Roman" w:cs="Times New Roman"/>
                <w:sz w:val="12"/>
                <w:szCs w:val="12"/>
              </w:rPr>
            </w:pPr>
            <w:proofErr w:type="gramStart"/>
            <w:r w:rsidRPr="00693F40">
              <w:rPr>
                <w:rFonts w:ascii="Times New Roman" w:eastAsia="Calibri" w:hAnsi="Times New Roman" w:cs="Times New Roman"/>
                <w:sz w:val="12"/>
                <w:szCs w:val="12"/>
              </w:rPr>
              <w:t>Самарская</w:t>
            </w:r>
            <w:proofErr w:type="gramEnd"/>
            <w:r w:rsidRPr="00693F40">
              <w:rPr>
                <w:rFonts w:ascii="Times New Roman" w:eastAsia="Calibri" w:hAnsi="Times New Roman" w:cs="Times New Roman"/>
                <w:sz w:val="12"/>
                <w:szCs w:val="12"/>
              </w:rPr>
              <w:t xml:space="preserve"> обл., Сергиевский р-н, </w:t>
            </w:r>
            <w:proofErr w:type="spellStart"/>
            <w:r w:rsidRPr="00693F40">
              <w:rPr>
                <w:rFonts w:ascii="Times New Roman" w:eastAsia="Calibri" w:hAnsi="Times New Roman" w:cs="Times New Roman"/>
                <w:sz w:val="12"/>
                <w:szCs w:val="12"/>
              </w:rPr>
              <w:t>с.п</w:t>
            </w:r>
            <w:proofErr w:type="spellEnd"/>
            <w:r w:rsidRPr="00693F40">
              <w:rPr>
                <w:rFonts w:ascii="Times New Roman" w:eastAsia="Calibri" w:hAnsi="Times New Roman" w:cs="Times New Roman"/>
                <w:sz w:val="12"/>
                <w:szCs w:val="12"/>
              </w:rPr>
              <w:t>. Черновка</w:t>
            </w:r>
          </w:p>
        </w:tc>
        <w:tc>
          <w:tcPr>
            <w:tcW w:w="567" w:type="dxa"/>
          </w:tcPr>
          <w:p w:rsidR="00693F40" w:rsidRPr="00693F40" w:rsidRDefault="00693F40" w:rsidP="00693F40">
            <w:pPr>
              <w:tabs>
                <w:tab w:val="left" w:pos="284"/>
              </w:tabs>
              <w:rPr>
                <w:rFonts w:ascii="Times New Roman" w:eastAsia="Calibri" w:hAnsi="Times New Roman" w:cs="Times New Roman"/>
                <w:sz w:val="12"/>
                <w:szCs w:val="12"/>
              </w:rPr>
            </w:pPr>
            <w:r w:rsidRPr="00693F40">
              <w:rPr>
                <w:rFonts w:ascii="Times New Roman" w:eastAsia="Calibri" w:hAnsi="Times New Roman" w:cs="Times New Roman"/>
                <w:sz w:val="12"/>
                <w:szCs w:val="12"/>
              </w:rPr>
              <w:t>22506</w:t>
            </w:r>
          </w:p>
        </w:tc>
      </w:tr>
    </w:tbl>
    <w:p w:rsidR="00693F40" w:rsidRDefault="00693F40" w:rsidP="00294A56">
      <w:pPr>
        <w:tabs>
          <w:tab w:val="left" w:pos="284"/>
        </w:tabs>
        <w:spacing w:after="0" w:line="240" w:lineRule="auto"/>
        <w:ind w:firstLine="284"/>
        <w:rPr>
          <w:rFonts w:ascii="Times New Roman" w:eastAsia="Calibri" w:hAnsi="Times New Roman" w:cs="Times New Roman"/>
          <w:sz w:val="12"/>
          <w:szCs w:val="12"/>
        </w:rPr>
      </w:pPr>
      <w:r w:rsidRPr="00693F40">
        <w:rPr>
          <w:rFonts w:ascii="Times New Roman" w:eastAsia="Calibri" w:hAnsi="Times New Roman" w:cs="Times New Roman"/>
          <w:sz w:val="12"/>
          <w:szCs w:val="12"/>
        </w:rPr>
        <w:t>Общая площадь участков, поставленных на кадастровый учет:  74010 м².</w:t>
      </w:r>
    </w:p>
    <w:p w:rsidR="00631936" w:rsidRPr="00693F40" w:rsidRDefault="00631936" w:rsidP="00294A56">
      <w:pPr>
        <w:tabs>
          <w:tab w:val="left" w:pos="284"/>
        </w:tabs>
        <w:spacing w:after="0" w:line="240" w:lineRule="auto"/>
        <w:ind w:firstLine="284"/>
        <w:rPr>
          <w:rFonts w:ascii="Times New Roman" w:eastAsia="Calibri" w:hAnsi="Times New Roman" w:cs="Times New Roman"/>
          <w:sz w:val="12"/>
          <w:szCs w:val="12"/>
        </w:rPr>
      </w:pPr>
    </w:p>
    <w:p w:rsidR="00631936" w:rsidRDefault="00631936" w:rsidP="00631936">
      <w:pPr>
        <w:tabs>
          <w:tab w:val="left" w:pos="284"/>
        </w:tabs>
        <w:spacing w:after="0" w:line="240" w:lineRule="auto"/>
        <w:jc w:val="center"/>
        <w:rPr>
          <w:rFonts w:ascii="Times New Roman" w:eastAsia="Calibri" w:hAnsi="Times New Roman" w:cs="Times New Roman"/>
          <w:b/>
          <w:sz w:val="12"/>
          <w:szCs w:val="12"/>
        </w:rPr>
      </w:pPr>
      <w:r w:rsidRPr="00631936">
        <w:rPr>
          <w:rFonts w:ascii="Times New Roman" w:eastAsia="Calibri" w:hAnsi="Times New Roman" w:cs="Times New Roman"/>
          <w:b/>
          <w:sz w:val="12"/>
          <w:szCs w:val="12"/>
        </w:rPr>
        <w:t xml:space="preserve">Перечень образуемых земельных участков для строительства </w:t>
      </w:r>
    </w:p>
    <w:p w:rsidR="00631936" w:rsidRPr="00631936" w:rsidRDefault="00631936" w:rsidP="00631936">
      <w:pPr>
        <w:tabs>
          <w:tab w:val="left" w:pos="284"/>
        </w:tabs>
        <w:spacing w:after="0" w:line="240" w:lineRule="auto"/>
        <w:jc w:val="center"/>
        <w:rPr>
          <w:rFonts w:ascii="Times New Roman" w:eastAsia="Calibri" w:hAnsi="Times New Roman" w:cs="Times New Roman"/>
          <w:b/>
          <w:sz w:val="12"/>
          <w:szCs w:val="12"/>
        </w:rPr>
      </w:pPr>
      <w:r w:rsidRPr="00631936">
        <w:rPr>
          <w:rFonts w:ascii="Times New Roman" w:eastAsia="Calibri" w:hAnsi="Times New Roman" w:cs="Times New Roman"/>
          <w:b/>
          <w:sz w:val="12"/>
          <w:szCs w:val="12"/>
        </w:rPr>
        <w:t>объекта, подлежащих постановке на государственный кадастровый учет</w:t>
      </w:r>
    </w:p>
    <w:tbl>
      <w:tblPr>
        <w:tblStyle w:val="212"/>
        <w:tblW w:w="7513" w:type="dxa"/>
        <w:tblInd w:w="108" w:type="dxa"/>
        <w:tblLayout w:type="fixed"/>
        <w:tblLook w:val="04A0" w:firstRow="1" w:lastRow="0" w:firstColumn="1" w:lastColumn="0" w:noHBand="0" w:noVBand="1"/>
      </w:tblPr>
      <w:tblGrid>
        <w:gridCol w:w="567"/>
        <w:gridCol w:w="1291"/>
        <w:gridCol w:w="1119"/>
        <w:gridCol w:w="2083"/>
        <w:gridCol w:w="1506"/>
        <w:gridCol w:w="947"/>
      </w:tblGrid>
      <w:tr w:rsidR="00631936" w:rsidRPr="00631936" w:rsidTr="00631936">
        <w:tc>
          <w:tcPr>
            <w:tcW w:w="567"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 xml:space="preserve">№ </w:t>
            </w:r>
          </w:p>
          <w:p w:rsidR="00631936" w:rsidRPr="00631936" w:rsidRDefault="00631936" w:rsidP="00631936">
            <w:pPr>
              <w:tabs>
                <w:tab w:val="left" w:pos="284"/>
              </w:tabs>
              <w:rPr>
                <w:rFonts w:ascii="Times New Roman" w:eastAsia="Calibri" w:hAnsi="Times New Roman" w:cs="Times New Roman"/>
                <w:sz w:val="12"/>
                <w:szCs w:val="12"/>
              </w:rPr>
            </w:pPr>
            <w:proofErr w:type="gramStart"/>
            <w:r w:rsidRPr="00631936">
              <w:rPr>
                <w:rFonts w:ascii="Times New Roman" w:eastAsia="Calibri" w:hAnsi="Times New Roman" w:cs="Times New Roman"/>
                <w:sz w:val="12"/>
                <w:szCs w:val="12"/>
              </w:rPr>
              <w:t>п</w:t>
            </w:r>
            <w:proofErr w:type="gramEnd"/>
            <w:r w:rsidRPr="00631936">
              <w:rPr>
                <w:rFonts w:ascii="Times New Roman" w:eastAsia="Calibri" w:hAnsi="Times New Roman" w:cs="Times New Roman"/>
                <w:sz w:val="12"/>
                <w:szCs w:val="12"/>
              </w:rPr>
              <w:t>/п</w:t>
            </w:r>
          </w:p>
        </w:tc>
        <w:tc>
          <w:tcPr>
            <w:tcW w:w="1291"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Условный номер земельного участка</w:t>
            </w:r>
          </w:p>
        </w:tc>
        <w:tc>
          <w:tcPr>
            <w:tcW w:w="1119"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Категория земель</w:t>
            </w:r>
          </w:p>
        </w:tc>
        <w:tc>
          <w:tcPr>
            <w:tcW w:w="2083"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Сведения о правах и землепользователях</w:t>
            </w:r>
          </w:p>
        </w:tc>
        <w:tc>
          <w:tcPr>
            <w:tcW w:w="1506"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Разрешенное использование</w:t>
            </w:r>
          </w:p>
        </w:tc>
        <w:tc>
          <w:tcPr>
            <w:tcW w:w="947"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 xml:space="preserve">Площадь, </w:t>
            </w:r>
            <w:proofErr w:type="gramStart"/>
            <w:r w:rsidRPr="00631936">
              <w:rPr>
                <w:rFonts w:ascii="Times New Roman" w:eastAsia="Calibri" w:hAnsi="Times New Roman" w:cs="Times New Roman"/>
                <w:sz w:val="12"/>
                <w:szCs w:val="12"/>
              </w:rPr>
              <w:t>м</w:t>
            </w:r>
            <w:proofErr w:type="gramEnd"/>
            <w:r w:rsidRPr="00631936">
              <w:rPr>
                <w:rFonts w:ascii="Times New Roman" w:eastAsia="Calibri" w:hAnsi="Times New Roman" w:cs="Times New Roman"/>
                <w:sz w:val="12"/>
                <w:szCs w:val="12"/>
              </w:rPr>
              <w:t>²</w:t>
            </w:r>
          </w:p>
        </w:tc>
      </w:tr>
      <w:tr w:rsidR="00631936" w:rsidRPr="00631936" w:rsidTr="00631936">
        <w:tc>
          <w:tcPr>
            <w:tcW w:w="567"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1</w:t>
            </w:r>
          </w:p>
        </w:tc>
        <w:tc>
          <w:tcPr>
            <w:tcW w:w="1291"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63:24:0000000:ЗУ</w:t>
            </w:r>
            <w:proofErr w:type="gramStart"/>
            <w:r w:rsidRPr="00631936">
              <w:rPr>
                <w:rFonts w:ascii="Times New Roman" w:eastAsia="Calibri" w:hAnsi="Times New Roman" w:cs="Times New Roman"/>
                <w:sz w:val="12"/>
                <w:szCs w:val="12"/>
              </w:rPr>
              <w:t>1</w:t>
            </w:r>
            <w:proofErr w:type="gramEnd"/>
          </w:p>
        </w:tc>
        <w:tc>
          <w:tcPr>
            <w:tcW w:w="1119"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Земли сельскохозяйственного назначения</w:t>
            </w:r>
          </w:p>
        </w:tc>
        <w:tc>
          <w:tcPr>
            <w:tcW w:w="2083" w:type="dxa"/>
          </w:tcPr>
          <w:p w:rsidR="00631936" w:rsidRPr="00631936" w:rsidRDefault="00631936" w:rsidP="00631936">
            <w:pPr>
              <w:tabs>
                <w:tab w:val="left" w:pos="284"/>
              </w:tabs>
              <w:rPr>
                <w:rFonts w:ascii="Times New Roman" w:eastAsia="Calibri" w:hAnsi="Times New Roman" w:cs="Times New Roman"/>
                <w:sz w:val="12"/>
                <w:szCs w:val="12"/>
              </w:rPr>
            </w:pPr>
            <w:proofErr w:type="gramStart"/>
            <w:r w:rsidRPr="00631936">
              <w:rPr>
                <w:rFonts w:ascii="Times New Roman" w:eastAsia="Calibri" w:hAnsi="Times New Roman" w:cs="Times New Roman"/>
                <w:sz w:val="12"/>
                <w:szCs w:val="12"/>
              </w:rPr>
              <w:t xml:space="preserve">Администрация муниципального района </w:t>
            </w:r>
            <w:proofErr w:type="spellStart"/>
            <w:r w:rsidRPr="00631936">
              <w:rPr>
                <w:rFonts w:ascii="Times New Roman" w:eastAsia="Calibri" w:hAnsi="Times New Roman" w:cs="Times New Roman"/>
                <w:sz w:val="12"/>
                <w:szCs w:val="12"/>
              </w:rPr>
              <w:t>Кошкинский</w:t>
            </w:r>
            <w:proofErr w:type="spellEnd"/>
            <w:r w:rsidRPr="00631936">
              <w:rPr>
                <w:rFonts w:ascii="Times New Roman" w:eastAsia="Calibri" w:hAnsi="Times New Roman" w:cs="Times New Roman"/>
                <w:sz w:val="12"/>
                <w:szCs w:val="12"/>
              </w:rPr>
              <w:t xml:space="preserve"> (земли неразграниченной государственной собственности</w:t>
            </w:r>
            <w:proofErr w:type="gramEnd"/>
          </w:p>
        </w:tc>
        <w:tc>
          <w:tcPr>
            <w:tcW w:w="1506"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Трубопроводный транспорт</w:t>
            </w:r>
          </w:p>
        </w:tc>
        <w:tc>
          <w:tcPr>
            <w:tcW w:w="947" w:type="dxa"/>
          </w:tcPr>
          <w:p w:rsidR="00631936" w:rsidRPr="00631936" w:rsidRDefault="00631936" w:rsidP="00631936">
            <w:pPr>
              <w:tabs>
                <w:tab w:val="left" w:pos="284"/>
              </w:tabs>
              <w:rPr>
                <w:rFonts w:ascii="Times New Roman" w:eastAsia="Calibri" w:hAnsi="Times New Roman" w:cs="Times New Roman"/>
                <w:sz w:val="12"/>
                <w:szCs w:val="12"/>
              </w:rPr>
            </w:pPr>
            <w:r w:rsidRPr="00631936">
              <w:rPr>
                <w:rFonts w:ascii="Times New Roman" w:eastAsia="Calibri" w:hAnsi="Times New Roman" w:cs="Times New Roman"/>
                <w:sz w:val="12"/>
                <w:szCs w:val="12"/>
              </w:rPr>
              <w:t>1768</w:t>
            </w:r>
          </w:p>
        </w:tc>
      </w:tr>
    </w:tbl>
    <w:p w:rsidR="00631936" w:rsidRDefault="00631936" w:rsidP="00631936">
      <w:pPr>
        <w:tabs>
          <w:tab w:val="left" w:pos="284"/>
        </w:tabs>
        <w:spacing w:after="0" w:line="240" w:lineRule="auto"/>
        <w:ind w:firstLine="284"/>
        <w:rPr>
          <w:rFonts w:ascii="Times New Roman" w:eastAsia="Calibri" w:hAnsi="Times New Roman" w:cs="Times New Roman"/>
          <w:sz w:val="12"/>
          <w:szCs w:val="12"/>
        </w:rPr>
      </w:pPr>
      <w:r w:rsidRPr="00631936">
        <w:rPr>
          <w:rFonts w:ascii="Times New Roman" w:eastAsia="Calibri" w:hAnsi="Times New Roman" w:cs="Times New Roman"/>
          <w:sz w:val="12"/>
          <w:szCs w:val="12"/>
        </w:rPr>
        <w:t>Общая площадь участков, поставленных на кадастровый учет:  1768 м².</w:t>
      </w:r>
    </w:p>
    <w:p w:rsidR="00871250" w:rsidRPr="00631936" w:rsidRDefault="00871250" w:rsidP="00631936">
      <w:pPr>
        <w:tabs>
          <w:tab w:val="left" w:pos="284"/>
        </w:tabs>
        <w:spacing w:after="0" w:line="240" w:lineRule="auto"/>
        <w:ind w:firstLine="284"/>
        <w:rPr>
          <w:rFonts w:ascii="Times New Roman" w:eastAsia="Calibri" w:hAnsi="Times New Roman" w:cs="Times New Roman"/>
          <w:sz w:val="12"/>
          <w:szCs w:val="12"/>
        </w:rPr>
      </w:pPr>
    </w:p>
    <w:tbl>
      <w:tblPr>
        <w:tblStyle w:val="af4"/>
        <w:tblW w:w="0" w:type="auto"/>
        <w:tblInd w:w="108" w:type="dxa"/>
        <w:tblLook w:val="04A0" w:firstRow="1" w:lastRow="0" w:firstColumn="1" w:lastColumn="0" w:noHBand="0" w:noVBand="1"/>
      </w:tblPr>
      <w:tblGrid>
        <w:gridCol w:w="852"/>
        <w:gridCol w:w="1120"/>
        <w:gridCol w:w="2139"/>
        <w:gridCol w:w="709"/>
        <w:gridCol w:w="1134"/>
        <w:gridCol w:w="1559"/>
      </w:tblGrid>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442806.52</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2217052.68</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32</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442126.23</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2215579.96</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442808.72</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2216999.95</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33</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442110.17</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2215566.23</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442866.65</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2217002.36</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34</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442091.64</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2215550.40</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442887.82</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2217003.24</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35</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442054.04</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2215512.24</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442891.78</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2217005.45</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36</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442037.06</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2215494.18</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6</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442892.62</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2217005.92</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37</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442005.01</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2215462.26</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7</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442895.91</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2217009.92</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38</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441782.64</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2215268.88</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8</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442897.28</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2217012.65</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39</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441722.77</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2215338.13</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9</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442895.07</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2216983.77</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40</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441769.20</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2215377.18</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10</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442894.07</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2216985.83</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41</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441774.26</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2215371.63</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11</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442892.14</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2216989.14</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42</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441790.27</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2215385.31</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12</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442890.36</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2216990.43</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43</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441800.99</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2215372.57</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13</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442887.17</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2216992.71</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441756.68</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2215335.30</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14</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442882.39</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2216993.78</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45</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441785.00</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2215302.74</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15</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442865.69</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2216993.09</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46</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441988.38</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2215479.68</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16</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442809.11</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2216990.74</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47</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442071.99</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2215566.79</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17</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442812.12</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2216918.67</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48</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442397.76</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2215848.92</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18</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442793.26</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2216917.81</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49</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442413.24</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2215861.71</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19</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442794.75</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2216881.52</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50</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442456.40</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2215897.49</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20</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442787.65</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2216838.06</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51</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442515.88</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2215825.72</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21</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442781.60</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2216839.04</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52</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442960.48</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2216194.26</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442761.66</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2216721.01</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53</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442840.57</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2216338.92</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23</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442753.87</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2216440.65</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54</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442819.70</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2216379.77</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24</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442813.75</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2216438.98</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55</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442799.22</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2216415.38</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25</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442840.44</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2216391.58</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56</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442729.18</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2216417.33</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26</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442860.54</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2216352.42</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57</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442737.73</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2216723.35</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27</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442994.27</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2216191.11</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58</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442759.01</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2216849.37</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28</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442512.72</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2215791.93</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59</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442753.62</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2216977.20</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29</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442453.23</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2215863.70</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60</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442687.46</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2216974.42</w:t>
            </w:r>
          </w:p>
        </w:tc>
      </w:tr>
      <w:tr w:rsidR="00871250" w:rsidRPr="00871250" w:rsidTr="00871250">
        <w:trPr>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30</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442413.05</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2215831.22</w:t>
            </w:r>
          </w:p>
        </w:tc>
        <w:tc>
          <w:tcPr>
            <w:tcW w:w="70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61</w:t>
            </w:r>
          </w:p>
        </w:tc>
        <w:tc>
          <w:tcPr>
            <w:tcW w:w="1134"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442684.36</w:t>
            </w:r>
          </w:p>
        </w:tc>
        <w:tc>
          <w:tcPr>
            <w:tcW w:w="1559" w:type="dxa"/>
          </w:tcPr>
          <w:p w:rsidR="00871250" w:rsidRPr="00871250" w:rsidRDefault="00871250" w:rsidP="00B048DC">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2217047.53</w:t>
            </w:r>
          </w:p>
        </w:tc>
      </w:tr>
      <w:tr w:rsidR="00871250" w:rsidRPr="00871250" w:rsidTr="00871250">
        <w:trPr>
          <w:gridAfter w:val="3"/>
          <w:wAfter w:w="3402" w:type="dxa"/>
          <w:trHeight w:val="20"/>
        </w:trPr>
        <w:tc>
          <w:tcPr>
            <w:tcW w:w="852"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31</w:t>
            </w:r>
          </w:p>
        </w:tc>
        <w:tc>
          <w:tcPr>
            <w:tcW w:w="1120"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442288.13</w:t>
            </w:r>
          </w:p>
        </w:tc>
        <w:tc>
          <w:tcPr>
            <w:tcW w:w="2139" w:type="dxa"/>
            <w:noWrap/>
            <w:hideMark/>
          </w:tcPr>
          <w:p w:rsidR="00871250" w:rsidRPr="00871250" w:rsidRDefault="00871250" w:rsidP="00871250">
            <w:pPr>
              <w:tabs>
                <w:tab w:val="left" w:pos="284"/>
              </w:tabs>
              <w:rPr>
                <w:rFonts w:ascii="Times New Roman" w:eastAsia="Calibri" w:hAnsi="Times New Roman" w:cs="Times New Roman"/>
                <w:sz w:val="12"/>
                <w:szCs w:val="12"/>
              </w:rPr>
            </w:pPr>
            <w:r w:rsidRPr="00871250">
              <w:rPr>
                <w:rFonts w:ascii="Times New Roman" w:eastAsia="Calibri" w:hAnsi="Times New Roman" w:cs="Times New Roman"/>
                <w:sz w:val="12"/>
                <w:szCs w:val="12"/>
              </w:rPr>
              <w:t>2215723.89</w:t>
            </w:r>
          </w:p>
        </w:tc>
      </w:tr>
    </w:tbl>
    <w:p w:rsidR="003D2388" w:rsidRDefault="003D2388" w:rsidP="005C6059">
      <w:pPr>
        <w:tabs>
          <w:tab w:val="left" w:pos="284"/>
        </w:tabs>
        <w:spacing w:after="0" w:line="240" w:lineRule="auto"/>
        <w:rPr>
          <w:rFonts w:ascii="Times New Roman" w:eastAsia="Calibri" w:hAnsi="Times New Roman" w:cs="Times New Roman"/>
          <w:sz w:val="12"/>
          <w:szCs w:val="12"/>
        </w:rPr>
      </w:pPr>
    </w:p>
    <w:p w:rsidR="003D2388" w:rsidRDefault="003D2388" w:rsidP="005C6059">
      <w:pPr>
        <w:tabs>
          <w:tab w:val="left" w:pos="284"/>
        </w:tabs>
        <w:spacing w:after="0" w:line="240" w:lineRule="auto"/>
        <w:rPr>
          <w:rFonts w:ascii="Times New Roman" w:eastAsia="Calibri" w:hAnsi="Times New Roman" w:cs="Times New Roman"/>
          <w:sz w:val="12"/>
          <w:szCs w:val="12"/>
        </w:rPr>
      </w:pPr>
    </w:p>
    <w:p w:rsidR="00113759" w:rsidRDefault="00113759" w:rsidP="005C6059">
      <w:pPr>
        <w:tabs>
          <w:tab w:val="left" w:pos="284"/>
        </w:tabs>
        <w:spacing w:after="0" w:line="240" w:lineRule="auto"/>
        <w:rPr>
          <w:rFonts w:ascii="Times New Roman" w:eastAsia="Calibri" w:hAnsi="Times New Roman" w:cs="Times New Roman"/>
          <w:sz w:val="12"/>
          <w:szCs w:val="12"/>
        </w:rPr>
      </w:pPr>
    </w:p>
    <w:p w:rsidR="00113759" w:rsidRDefault="001F1367"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407" cy="3165895"/>
            <wp:effectExtent l="0" t="0" r="0" b="0"/>
            <wp:docPr id="35" name="Рисунок 35" descr="C:\Users\user\Desktop\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31" cy="3166110"/>
                    </a:xfrm>
                    <a:prstGeom prst="rect">
                      <a:avLst/>
                    </a:prstGeom>
                    <a:noFill/>
                    <a:ln>
                      <a:noFill/>
                    </a:ln>
                  </pic:spPr>
                </pic:pic>
              </a:graphicData>
            </a:graphic>
          </wp:inline>
        </w:drawing>
      </w:r>
    </w:p>
    <w:p w:rsidR="00693F40" w:rsidRDefault="00693F40" w:rsidP="005C6059">
      <w:pPr>
        <w:tabs>
          <w:tab w:val="left" w:pos="284"/>
        </w:tabs>
        <w:spacing w:after="0" w:line="240" w:lineRule="auto"/>
        <w:rPr>
          <w:rFonts w:ascii="Times New Roman" w:eastAsia="Calibri" w:hAnsi="Times New Roman" w:cs="Times New Roman"/>
          <w:sz w:val="12"/>
          <w:szCs w:val="12"/>
        </w:rPr>
      </w:pPr>
    </w:p>
    <w:p w:rsidR="00693F40" w:rsidRDefault="001F1367"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120" cy="3036570"/>
            <wp:effectExtent l="0" t="0" r="0" b="0"/>
            <wp:docPr id="31" name="Рисунок 31"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0120" cy="3036570"/>
                    </a:xfrm>
                    <a:prstGeom prst="rect">
                      <a:avLst/>
                    </a:prstGeom>
                    <a:noFill/>
                    <a:ln>
                      <a:noFill/>
                    </a:ln>
                  </pic:spPr>
                </pic:pic>
              </a:graphicData>
            </a:graphic>
          </wp:inline>
        </w:drawing>
      </w:r>
    </w:p>
    <w:p w:rsidR="00693F40" w:rsidRDefault="00693F40" w:rsidP="005C6059">
      <w:pPr>
        <w:tabs>
          <w:tab w:val="left" w:pos="284"/>
        </w:tabs>
        <w:spacing w:after="0" w:line="240" w:lineRule="auto"/>
        <w:rPr>
          <w:rFonts w:ascii="Times New Roman" w:eastAsia="Calibri" w:hAnsi="Times New Roman" w:cs="Times New Roman"/>
          <w:sz w:val="12"/>
          <w:szCs w:val="12"/>
        </w:rPr>
      </w:pPr>
    </w:p>
    <w:p w:rsidR="00693F40" w:rsidRDefault="00303726"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27276" cy="3260785"/>
            <wp:effectExtent l="0" t="0" r="0" b="0"/>
            <wp:docPr id="45" name="Рисунок 45"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7607" cy="3261014"/>
                    </a:xfrm>
                    <a:prstGeom prst="rect">
                      <a:avLst/>
                    </a:prstGeom>
                    <a:noFill/>
                    <a:ln>
                      <a:noFill/>
                    </a:ln>
                  </pic:spPr>
                </pic:pic>
              </a:graphicData>
            </a:graphic>
          </wp:inline>
        </w:drawing>
      </w:r>
    </w:p>
    <w:p w:rsidR="00693F40" w:rsidRDefault="00303726"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27276" cy="3217653"/>
            <wp:effectExtent l="0" t="0" r="0" b="0"/>
            <wp:docPr id="42" name="Рисунок 42"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7607" cy="3217878"/>
                    </a:xfrm>
                    <a:prstGeom prst="rect">
                      <a:avLst/>
                    </a:prstGeom>
                    <a:noFill/>
                    <a:ln>
                      <a:noFill/>
                    </a:ln>
                  </pic:spPr>
                </pic:pic>
              </a:graphicData>
            </a:graphic>
          </wp:inline>
        </w:drawing>
      </w:r>
    </w:p>
    <w:p w:rsidR="006E5507" w:rsidRDefault="006E5507" w:rsidP="005C6059">
      <w:pPr>
        <w:tabs>
          <w:tab w:val="left" w:pos="284"/>
        </w:tabs>
        <w:spacing w:after="0" w:line="240" w:lineRule="auto"/>
        <w:rPr>
          <w:rFonts w:ascii="Times New Roman" w:eastAsia="Calibri" w:hAnsi="Times New Roman" w:cs="Times New Roman"/>
          <w:sz w:val="12"/>
          <w:szCs w:val="12"/>
        </w:rPr>
      </w:pPr>
    </w:p>
    <w:p w:rsidR="00445972" w:rsidRPr="00034D80" w:rsidRDefault="00445972" w:rsidP="00445972">
      <w:pPr>
        <w:tabs>
          <w:tab w:val="left" w:pos="284"/>
          <w:tab w:val="left" w:pos="3828"/>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lastRenderedPageBreak/>
        <w:t>ГЛАВА</w:t>
      </w:r>
    </w:p>
    <w:p w:rsidR="00445972" w:rsidRPr="00034D80" w:rsidRDefault="00445972" w:rsidP="00445972">
      <w:pPr>
        <w:tabs>
          <w:tab w:val="left" w:pos="284"/>
          <w:tab w:val="left" w:pos="3828"/>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 xml:space="preserve">СЕЛЬСКОГО ПОСЕЛЕНИЯ </w:t>
      </w:r>
      <w:r w:rsidRPr="00445972">
        <w:rPr>
          <w:rFonts w:ascii="Times New Roman" w:eastAsia="Calibri" w:hAnsi="Times New Roman" w:cs="Times New Roman"/>
          <w:b/>
          <w:sz w:val="12"/>
          <w:szCs w:val="12"/>
        </w:rPr>
        <w:t>СЕРГИЕВСК</w:t>
      </w:r>
    </w:p>
    <w:p w:rsidR="00445972" w:rsidRPr="00034D80" w:rsidRDefault="00445972" w:rsidP="00445972">
      <w:pPr>
        <w:tabs>
          <w:tab w:val="left" w:pos="284"/>
          <w:tab w:val="left" w:pos="3828"/>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МУНИЦИПАЛЬНОГО РАЙОНА СЕРГИЕВСКИЙ</w:t>
      </w:r>
    </w:p>
    <w:p w:rsidR="00445972" w:rsidRPr="00034D80" w:rsidRDefault="00445972" w:rsidP="00445972">
      <w:pPr>
        <w:tabs>
          <w:tab w:val="left" w:pos="284"/>
        </w:tabs>
        <w:spacing w:after="0" w:line="240" w:lineRule="auto"/>
        <w:jc w:val="center"/>
        <w:rPr>
          <w:rFonts w:ascii="Times New Roman" w:eastAsia="Calibri" w:hAnsi="Times New Roman" w:cs="Times New Roman"/>
          <w:b/>
          <w:sz w:val="12"/>
          <w:szCs w:val="12"/>
        </w:rPr>
      </w:pPr>
      <w:r w:rsidRPr="00034D80">
        <w:rPr>
          <w:rFonts w:ascii="Times New Roman" w:eastAsia="Calibri" w:hAnsi="Times New Roman" w:cs="Times New Roman"/>
          <w:b/>
          <w:sz w:val="12"/>
          <w:szCs w:val="12"/>
        </w:rPr>
        <w:t>САМАРСКОЙ ОБЛАСТИ</w:t>
      </w:r>
    </w:p>
    <w:p w:rsidR="00445972" w:rsidRPr="00034D80" w:rsidRDefault="00445972" w:rsidP="00445972">
      <w:pPr>
        <w:tabs>
          <w:tab w:val="left" w:pos="284"/>
        </w:tabs>
        <w:spacing w:after="0" w:line="240" w:lineRule="auto"/>
        <w:jc w:val="center"/>
        <w:rPr>
          <w:rFonts w:ascii="Times New Roman" w:eastAsia="Calibri" w:hAnsi="Times New Roman" w:cs="Times New Roman"/>
          <w:sz w:val="12"/>
          <w:szCs w:val="12"/>
        </w:rPr>
      </w:pPr>
    </w:p>
    <w:p w:rsidR="00445972" w:rsidRPr="00034D80" w:rsidRDefault="00445972" w:rsidP="00445972">
      <w:pPr>
        <w:tabs>
          <w:tab w:val="left" w:pos="284"/>
        </w:tabs>
        <w:spacing w:after="0" w:line="240" w:lineRule="auto"/>
        <w:jc w:val="center"/>
        <w:rPr>
          <w:rFonts w:ascii="Times New Roman" w:eastAsia="Calibri" w:hAnsi="Times New Roman" w:cs="Times New Roman"/>
          <w:sz w:val="12"/>
          <w:szCs w:val="12"/>
        </w:rPr>
      </w:pPr>
      <w:r w:rsidRPr="00034D80">
        <w:rPr>
          <w:rFonts w:ascii="Times New Roman" w:eastAsia="Calibri" w:hAnsi="Times New Roman" w:cs="Times New Roman"/>
          <w:sz w:val="12"/>
          <w:szCs w:val="12"/>
        </w:rPr>
        <w:t>ПОСТАНОВЛЕНИЕ</w:t>
      </w:r>
    </w:p>
    <w:p w:rsidR="00445972" w:rsidRDefault="00445972" w:rsidP="0044597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2018г.           </w:t>
      </w:r>
      <w:r w:rsidRPr="00034D80">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445972" w:rsidRPr="00445972" w:rsidRDefault="00445972" w:rsidP="00445972">
      <w:pPr>
        <w:tabs>
          <w:tab w:val="left" w:pos="284"/>
        </w:tabs>
        <w:spacing w:after="0" w:line="240" w:lineRule="auto"/>
        <w:jc w:val="center"/>
        <w:rPr>
          <w:rFonts w:ascii="Times New Roman" w:eastAsia="Calibri" w:hAnsi="Times New Roman" w:cs="Times New Roman"/>
          <w:b/>
          <w:sz w:val="12"/>
          <w:szCs w:val="12"/>
        </w:rPr>
      </w:pPr>
      <w:r w:rsidRPr="00445972">
        <w:rPr>
          <w:rFonts w:ascii="Times New Roman" w:eastAsia="Calibri" w:hAnsi="Times New Roman" w:cs="Times New Roman"/>
          <w:b/>
          <w:sz w:val="12"/>
          <w:szCs w:val="12"/>
        </w:rPr>
        <w:t xml:space="preserve">О проведении публичных слушаний по проекту планировки территории </w:t>
      </w:r>
    </w:p>
    <w:p w:rsidR="00445972" w:rsidRDefault="00445972" w:rsidP="00445972">
      <w:pPr>
        <w:tabs>
          <w:tab w:val="left" w:pos="284"/>
        </w:tabs>
        <w:spacing w:after="0" w:line="240" w:lineRule="auto"/>
        <w:jc w:val="center"/>
        <w:rPr>
          <w:rFonts w:ascii="Times New Roman" w:eastAsia="Calibri" w:hAnsi="Times New Roman" w:cs="Times New Roman"/>
          <w:b/>
          <w:sz w:val="12"/>
          <w:szCs w:val="12"/>
        </w:rPr>
      </w:pPr>
      <w:r w:rsidRPr="00445972">
        <w:rPr>
          <w:rFonts w:ascii="Times New Roman" w:eastAsia="Calibri" w:hAnsi="Times New Roman" w:cs="Times New Roman"/>
          <w:b/>
          <w:sz w:val="12"/>
          <w:szCs w:val="12"/>
        </w:rPr>
        <w:t xml:space="preserve">и проекту межевания территории 4985П «Сбор нефти и газа со скважин №№624, 625, 627 Боровского месторождения» </w:t>
      </w:r>
    </w:p>
    <w:p w:rsidR="00445972" w:rsidRDefault="00445972" w:rsidP="00445972">
      <w:pPr>
        <w:tabs>
          <w:tab w:val="left" w:pos="284"/>
        </w:tabs>
        <w:spacing w:after="0" w:line="240" w:lineRule="auto"/>
        <w:jc w:val="center"/>
        <w:rPr>
          <w:rFonts w:ascii="Times New Roman" w:eastAsia="Calibri" w:hAnsi="Times New Roman" w:cs="Times New Roman"/>
          <w:b/>
          <w:sz w:val="12"/>
          <w:szCs w:val="12"/>
        </w:rPr>
      </w:pPr>
      <w:r w:rsidRPr="00445972">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445972" w:rsidRPr="00034D80" w:rsidRDefault="00445972" w:rsidP="00445972">
      <w:pPr>
        <w:tabs>
          <w:tab w:val="left" w:pos="284"/>
        </w:tabs>
        <w:spacing w:after="0" w:line="240" w:lineRule="auto"/>
        <w:jc w:val="center"/>
        <w:rPr>
          <w:rFonts w:ascii="Times New Roman" w:eastAsia="Calibri" w:hAnsi="Times New Roman" w:cs="Times New Roman"/>
          <w:b/>
          <w:sz w:val="12"/>
          <w:szCs w:val="12"/>
        </w:rPr>
      </w:pP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proofErr w:type="gramStart"/>
      <w:r w:rsidRPr="0044597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445972">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28 июня 2018 года №  21 постановляю:</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4985П «Сбор нефти и газа со скважин №№624, 625, 627 Боровского месторождения» в границах  сельского поселения Сергиевск муниципального района Сергиевский Самарской област</w:t>
      </w:r>
      <w:proofErr w:type="gramStart"/>
      <w:r w:rsidRPr="00445972">
        <w:rPr>
          <w:rFonts w:ascii="Times New Roman" w:eastAsia="Calibri" w:hAnsi="Times New Roman" w:cs="Times New Roman"/>
          <w:sz w:val="12"/>
          <w:szCs w:val="12"/>
        </w:rPr>
        <w:t>и(</w:t>
      </w:r>
      <w:proofErr w:type="gramEnd"/>
      <w:r w:rsidRPr="00445972">
        <w:rPr>
          <w:rFonts w:ascii="Times New Roman" w:eastAsia="Calibri" w:hAnsi="Times New Roman" w:cs="Times New Roman"/>
          <w:sz w:val="12"/>
          <w:szCs w:val="12"/>
        </w:rPr>
        <w:t>далее – Объект).Утверждаемая часть проекта планировки территории  и проекта межевания территории Объекта прилагаются.</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18 сентября 2018 года по 18 октября 2018  года.</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 xml:space="preserve">5. </w:t>
      </w:r>
      <w:proofErr w:type="gramStart"/>
      <w:r w:rsidRPr="00445972">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28 июня  2018 года №21.</w:t>
      </w:r>
      <w:proofErr w:type="gramEnd"/>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области:446540, Самарская область, Сергиевский район, с. Сергиевск, ул. Гарина-Михайловского, д.27.</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Сергиевск– 24.09.2018 года в 18.00 часов по адресу: 446540, Самарская область, Сергиевский район, с. Сергиевск, ул. Гарина-Михайловского, д. 27.</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11 октября 2018  года.</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12. Опубликовать настоящее постановление в газете «Сергиевский вестник».</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445972" w:rsidRPr="00445972" w:rsidRDefault="00445972" w:rsidP="00445972">
      <w:pPr>
        <w:tabs>
          <w:tab w:val="left" w:pos="284"/>
        </w:tabs>
        <w:spacing w:after="0" w:line="240" w:lineRule="auto"/>
        <w:ind w:firstLine="284"/>
        <w:jc w:val="both"/>
        <w:rPr>
          <w:rFonts w:ascii="Times New Roman" w:eastAsia="Calibri" w:hAnsi="Times New Roman" w:cs="Times New Roman"/>
          <w:sz w:val="12"/>
          <w:szCs w:val="12"/>
        </w:rPr>
      </w:pPr>
      <w:r w:rsidRPr="00445972">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445972" w:rsidRPr="00445972" w:rsidRDefault="00445972" w:rsidP="00445972">
      <w:pPr>
        <w:tabs>
          <w:tab w:val="left" w:pos="284"/>
        </w:tabs>
        <w:spacing w:after="0" w:line="240" w:lineRule="auto"/>
        <w:jc w:val="right"/>
        <w:rPr>
          <w:rFonts w:ascii="Times New Roman" w:eastAsia="Calibri" w:hAnsi="Times New Roman" w:cs="Times New Roman"/>
          <w:sz w:val="12"/>
          <w:szCs w:val="12"/>
        </w:rPr>
      </w:pPr>
      <w:r w:rsidRPr="00445972">
        <w:rPr>
          <w:rFonts w:ascii="Times New Roman" w:eastAsia="Calibri" w:hAnsi="Times New Roman" w:cs="Times New Roman"/>
          <w:sz w:val="12"/>
          <w:szCs w:val="12"/>
        </w:rPr>
        <w:t>Глава сельского поселения Сергиевск</w:t>
      </w:r>
    </w:p>
    <w:p w:rsidR="00445972" w:rsidRPr="00445972" w:rsidRDefault="00445972" w:rsidP="00445972">
      <w:pPr>
        <w:tabs>
          <w:tab w:val="left" w:pos="284"/>
        </w:tabs>
        <w:spacing w:after="0" w:line="240" w:lineRule="auto"/>
        <w:jc w:val="right"/>
        <w:rPr>
          <w:rFonts w:ascii="Times New Roman" w:eastAsia="Calibri" w:hAnsi="Times New Roman" w:cs="Times New Roman"/>
          <w:sz w:val="12"/>
          <w:szCs w:val="12"/>
        </w:rPr>
      </w:pPr>
      <w:r w:rsidRPr="00445972">
        <w:rPr>
          <w:rFonts w:ascii="Times New Roman" w:eastAsia="Calibri" w:hAnsi="Times New Roman" w:cs="Times New Roman"/>
          <w:sz w:val="12"/>
          <w:szCs w:val="12"/>
        </w:rPr>
        <w:t>муниципального района Сергиевский</w:t>
      </w:r>
    </w:p>
    <w:p w:rsidR="00445972" w:rsidRDefault="00445972" w:rsidP="00445972">
      <w:pPr>
        <w:tabs>
          <w:tab w:val="left" w:pos="284"/>
        </w:tabs>
        <w:spacing w:after="0" w:line="240" w:lineRule="auto"/>
        <w:jc w:val="right"/>
        <w:rPr>
          <w:rFonts w:ascii="Times New Roman" w:eastAsia="Calibri" w:hAnsi="Times New Roman" w:cs="Times New Roman"/>
          <w:sz w:val="12"/>
          <w:szCs w:val="12"/>
        </w:rPr>
      </w:pPr>
      <w:r w:rsidRPr="00445972">
        <w:rPr>
          <w:rFonts w:ascii="Times New Roman" w:eastAsia="Calibri" w:hAnsi="Times New Roman" w:cs="Times New Roman"/>
          <w:sz w:val="12"/>
          <w:szCs w:val="12"/>
        </w:rPr>
        <w:t>Самарской области</w:t>
      </w:r>
    </w:p>
    <w:p w:rsidR="008E2438" w:rsidRDefault="00445972" w:rsidP="00445972">
      <w:pPr>
        <w:tabs>
          <w:tab w:val="left" w:pos="284"/>
        </w:tabs>
        <w:spacing w:after="0" w:line="240" w:lineRule="auto"/>
        <w:jc w:val="right"/>
        <w:rPr>
          <w:rFonts w:ascii="Times New Roman" w:eastAsia="Calibri" w:hAnsi="Times New Roman" w:cs="Times New Roman"/>
          <w:sz w:val="12"/>
          <w:szCs w:val="12"/>
        </w:rPr>
      </w:pPr>
      <w:r w:rsidRPr="00445972">
        <w:rPr>
          <w:rFonts w:ascii="Times New Roman" w:eastAsia="Calibri" w:hAnsi="Times New Roman" w:cs="Times New Roman"/>
          <w:sz w:val="12"/>
          <w:szCs w:val="12"/>
        </w:rPr>
        <w:t xml:space="preserve">М.М. </w:t>
      </w:r>
      <w:proofErr w:type="spellStart"/>
      <w:r w:rsidRPr="00445972">
        <w:rPr>
          <w:rFonts w:ascii="Times New Roman" w:eastAsia="Calibri" w:hAnsi="Times New Roman" w:cs="Times New Roman"/>
          <w:sz w:val="12"/>
          <w:szCs w:val="12"/>
        </w:rPr>
        <w:t>Арчибасов</w:t>
      </w:r>
      <w:proofErr w:type="spellEnd"/>
    </w:p>
    <w:p w:rsidR="008E2438" w:rsidRDefault="008E2438" w:rsidP="00445972">
      <w:pPr>
        <w:tabs>
          <w:tab w:val="left" w:pos="284"/>
        </w:tabs>
        <w:spacing w:after="0" w:line="240" w:lineRule="auto"/>
        <w:jc w:val="right"/>
        <w:rPr>
          <w:rFonts w:ascii="Times New Roman" w:eastAsia="Calibri" w:hAnsi="Times New Roman" w:cs="Times New Roman"/>
          <w:sz w:val="12"/>
          <w:szCs w:val="12"/>
        </w:rPr>
      </w:pPr>
    </w:p>
    <w:p w:rsidR="00101E31" w:rsidRDefault="00101E31" w:rsidP="00445972">
      <w:pPr>
        <w:tabs>
          <w:tab w:val="left" w:pos="284"/>
        </w:tabs>
        <w:spacing w:after="0" w:line="240" w:lineRule="auto"/>
        <w:jc w:val="right"/>
        <w:rPr>
          <w:rFonts w:ascii="Times New Roman" w:eastAsia="Calibri" w:hAnsi="Times New Roman" w:cs="Times New Roman"/>
          <w:sz w:val="12"/>
          <w:szCs w:val="12"/>
        </w:rPr>
      </w:pPr>
    </w:p>
    <w:p w:rsidR="006E5507" w:rsidRDefault="006E5507" w:rsidP="00445972">
      <w:pPr>
        <w:tabs>
          <w:tab w:val="left" w:pos="284"/>
        </w:tabs>
        <w:spacing w:after="0" w:line="240" w:lineRule="auto"/>
        <w:jc w:val="right"/>
        <w:rPr>
          <w:rFonts w:ascii="Times New Roman" w:eastAsia="Calibri" w:hAnsi="Times New Roman" w:cs="Times New Roman"/>
          <w:sz w:val="12"/>
          <w:szCs w:val="12"/>
        </w:rPr>
      </w:pPr>
    </w:p>
    <w:p w:rsidR="006E5507" w:rsidRDefault="006E5507" w:rsidP="00445972">
      <w:pPr>
        <w:tabs>
          <w:tab w:val="left" w:pos="284"/>
        </w:tabs>
        <w:spacing w:after="0" w:line="240" w:lineRule="auto"/>
        <w:jc w:val="right"/>
        <w:rPr>
          <w:rFonts w:ascii="Times New Roman" w:eastAsia="Calibri" w:hAnsi="Times New Roman" w:cs="Times New Roman"/>
          <w:sz w:val="12"/>
          <w:szCs w:val="12"/>
        </w:rPr>
      </w:pPr>
    </w:p>
    <w:p w:rsidR="006E5507" w:rsidRDefault="006E5507" w:rsidP="00445972">
      <w:pPr>
        <w:tabs>
          <w:tab w:val="left" w:pos="284"/>
        </w:tabs>
        <w:spacing w:after="0" w:line="240" w:lineRule="auto"/>
        <w:jc w:val="right"/>
        <w:rPr>
          <w:rFonts w:ascii="Times New Roman" w:eastAsia="Calibri" w:hAnsi="Times New Roman" w:cs="Times New Roman"/>
          <w:sz w:val="12"/>
          <w:szCs w:val="12"/>
        </w:rPr>
      </w:pPr>
    </w:p>
    <w:p w:rsidR="00101E31" w:rsidRDefault="00101E31" w:rsidP="00445972">
      <w:pPr>
        <w:tabs>
          <w:tab w:val="left" w:pos="284"/>
        </w:tabs>
        <w:spacing w:after="0" w:line="240" w:lineRule="auto"/>
        <w:jc w:val="right"/>
        <w:rPr>
          <w:rFonts w:ascii="Times New Roman" w:eastAsia="Calibri" w:hAnsi="Times New Roman" w:cs="Times New Roman"/>
          <w:sz w:val="12"/>
          <w:szCs w:val="12"/>
        </w:rPr>
      </w:pPr>
    </w:p>
    <w:p w:rsidR="008E2438" w:rsidRDefault="00445972" w:rsidP="0044597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9CB99C2">
            <wp:extent cx="3010619" cy="65035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09513" cy="650113"/>
                    </a:xfrm>
                    <a:prstGeom prst="rect">
                      <a:avLst/>
                    </a:prstGeom>
                    <a:noFill/>
                  </pic:spPr>
                </pic:pic>
              </a:graphicData>
            </a:graphic>
          </wp:inline>
        </w:drawing>
      </w: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8E2438" w:rsidRDefault="008E2438" w:rsidP="005C6059">
      <w:pPr>
        <w:tabs>
          <w:tab w:val="left" w:pos="284"/>
        </w:tabs>
        <w:spacing w:after="0" w:line="240" w:lineRule="auto"/>
        <w:rPr>
          <w:rFonts w:ascii="Times New Roman" w:eastAsia="Calibri" w:hAnsi="Times New Roman" w:cs="Times New Roman"/>
          <w:sz w:val="12"/>
          <w:szCs w:val="12"/>
        </w:rPr>
      </w:pPr>
    </w:p>
    <w:p w:rsidR="00445972" w:rsidRDefault="00445972" w:rsidP="00445972">
      <w:pPr>
        <w:tabs>
          <w:tab w:val="left" w:pos="284"/>
        </w:tabs>
        <w:spacing w:after="0" w:line="240" w:lineRule="auto"/>
        <w:jc w:val="center"/>
        <w:rPr>
          <w:rFonts w:ascii="Times New Roman" w:eastAsia="Calibri" w:hAnsi="Times New Roman" w:cs="Times New Roman"/>
          <w:b/>
          <w:sz w:val="12"/>
          <w:szCs w:val="12"/>
        </w:rPr>
      </w:pPr>
      <w:r w:rsidRPr="00445972">
        <w:rPr>
          <w:rFonts w:ascii="Times New Roman" w:eastAsia="Calibri" w:hAnsi="Times New Roman" w:cs="Times New Roman"/>
          <w:b/>
          <w:sz w:val="12"/>
          <w:szCs w:val="12"/>
        </w:rPr>
        <w:t>ДОКУМЕНТАЦИЯ ПО ПЛАНИРОВКЕ ТЕРРИТОРИИ</w:t>
      </w:r>
    </w:p>
    <w:p w:rsidR="00101E31" w:rsidRPr="00445972" w:rsidRDefault="00101E31" w:rsidP="00445972">
      <w:pPr>
        <w:tabs>
          <w:tab w:val="left" w:pos="284"/>
        </w:tabs>
        <w:spacing w:after="0" w:line="240" w:lineRule="auto"/>
        <w:jc w:val="center"/>
        <w:rPr>
          <w:rFonts w:ascii="Times New Roman" w:eastAsia="Calibri" w:hAnsi="Times New Roman" w:cs="Times New Roman"/>
          <w:b/>
          <w:sz w:val="12"/>
          <w:szCs w:val="12"/>
        </w:rPr>
      </w:pPr>
    </w:p>
    <w:p w:rsidR="00445972" w:rsidRPr="00445972" w:rsidRDefault="00445972" w:rsidP="00445972">
      <w:pPr>
        <w:tabs>
          <w:tab w:val="left" w:pos="284"/>
        </w:tabs>
        <w:spacing w:after="0" w:line="240" w:lineRule="auto"/>
        <w:jc w:val="center"/>
        <w:rPr>
          <w:rFonts w:ascii="Times New Roman" w:eastAsia="Calibri" w:hAnsi="Times New Roman" w:cs="Times New Roman"/>
          <w:sz w:val="12"/>
          <w:szCs w:val="12"/>
        </w:rPr>
      </w:pPr>
    </w:p>
    <w:p w:rsidR="00445972" w:rsidRPr="00445972" w:rsidRDefault="00445972" w:rsidP="0044597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для строительства объекта </w:t>
      </w:r>
      <w:r w:rsidRPr="00445972">
        <w:rPr>
          <w:rFonts w:ascii="Times New Roman" w:eastAsia="Calibri" w:hAnsi="Times New Roman" w:cs="Times New Roman"/>
          <w:sz w:val="12"/>
          <w:szCs w:val="12"/>
        </w:rPr>
        <w:t>4985П «Сбор нефти и газа со скважин №№ 624, 625, 627 Боровского</w:t>
      </w:r>
    </w:p>
    <w:p w:rsidR="00445972" w:rsidRPr="00445972" w:rsidRDefault="00445972" w:rsidP="00445972">
      <w:pPr>
        <w:tabs>
          <w:tab w:val="left" w:pos="284"/>
        </w:tabs>
        <w:spacing w:after="0" w:line="240" w:lineRule="auto"/>
        <w:jc w:val="center"/>
        <w:rPr>
          <w:rFonts w:ascii="Times New Roman" w:eastAsia="Calibri" w:hAnsi="Times New Roman" w:cs="Times New Roman"/>
          <w:sz w:val="12"/>
          <w:szCs w:val="12"/>
        </w:rPr>
      </w:pPr>
      <w:r w:rsidRPr="00445972">
        <w:rPr>
          <w:rFonts w:ascii="Times New Roman" w:eastAsia="Calibri" w:hAnsi="Times New Roman" w:cs="Times New Roman"/>
          <w:sz w:val="12"/>
          <w:szCs w:val="12"/>
        </w:rPr>
        <w:t>месторождения», на территории сельского поселения Сергиевск</w:t>
      </w:r>
      <w:r>
        <w:rPr>
          <w:rFonts w:ascii="Times New Roman" w:eastAsia="Calibri" w:hAnsi="Times New Roman" w:cs="Times New Roman"/>
          <w:sz w:val="12"/>
          <w:szCs w:val="12"/>
        </w:rPr>
        <w:t xml:space="preserve"> </w:t>
      </w:r>
      <w:r w:rsidRPr="00445972">
        <w:rPr>
          <w:rFonts w:ascii="Times New Roman" w:eastAsia="Calibri" w:hAnsi="Times New Roman" w:cs="Times New Roman"/>
          <w:sz w:val="12"/>
          <w:szCs w:val="12"/>
        </w:rPr>
        <w:t>муниципального района Сергиевский Самарской области</w:t>
      </w:r>
    </w:p>
    <w:p w:rsidR="00445972" w:rsidRPr="00445972" w:rsidRDefault="00445972" w:rsidP="00445972">
      <w:pPr>
        <w:tabs>
          <w:tab w:val="left" w:pos="284"/>
        </w:tabs>
        <w:spacing w:after="0" w:line="240" w:lineRule="auto"/>
        <w:rPr>
          <w:rFonts w:ascii="Times New Roman" w:eastAsia="Calibri" w:hAnsi="Times New Roman" w:cs="Times New Roman"/>
          <w:sz w:val="12"/>
          <w:szCs w:val="12"/>
        </w:rPr>
      </w:pPr>
    </w:p>
    <w:p w:rsidR="00693F40" w:rsidRPr="00445972" w:rsidRDefault="00445972" w:rsidP="00445972">
      <w:pPr>
        <w:tabs>
          <w:tab w:val="left" w:pos="284"/>
        </w:tabs>
        <w:spacing w:after="0" w:line="240" w:lineRule="auto"/>
        <w:jc w:val="center"/>
        <w:rPr>
          <w:rFonts w:ascii="Times New Roman" w:eastAsia="Calibri" w:hAnsi="Times New Roman" w:cs="Times New Roman"/>
          <w:b/>
          <w:sz w:val="12"/>
          <w:szCs w:val="12"/>
        </w:rPr>
      </w:pPr>
      <w:r w:rsidRPr="00445972">
        <w:rPr>
          <w:rFonts w:ascii="Times New Roman" w:eastAsia="Calibri" w:hAnsi="Times New Roman" w:cs="Times New Roman"/>
          <w:b/>
          <w:sz w:val="12"/>
          <w:szCs w:val="12"/>
        </w:rPr>
        <w:t>Книга 1. Основная часть проекта планировки территории</w:t>
      </w:r>
    </w:p>
    <w:p w:rsidR="00101E31" w:rsidRDefault="00445972" w:rsidP="00101E3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7B8433D" wp14:editId="32F846D7">
            <wp:extent cx="3019245" cy="128897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32618" cy="1294680"/>
                    </a:xfrm>
                    <a:prstGeom prst="rect">
                      <a:avLst/>
                    </a:prstGeom>
                    <a:noFill/>
                  </pic:spPr>
                </pic:pic>
              </a:graphicData>
            </a:graphic>
          </wp:inline>
        </w:drawing>
      </w: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3D2388" w:rsidRDefault="00445972" w:rsidP="00445972">
      <w:pPr>
        <w:tabs>
          <w:tab w:val="left" w:pos="284"/>
        </w:tabs>
        <w:spacing w:after="0" w:line="240" w:lineRule="auto"/>
        <w:jc w:val="center"/>
        <w:rPr>
          <w:rFonts w:ascii="Times New Roman" w:eastAsia="Calibri" w:hAnsi="Times New Roman" w:cs="Times New Roman"/>
          <w:sz w:val="12"/>
          <w:szCs w:val="12"/>
        </w:rPr>
      </w:pPr>
      <w:r w:rsidRPr="00445972">
        <w:rPr>
          <w:rFonts w:ascii="Times New Roman" w:eastAsia="Calibri" w:hAnsi="Times New Roman" w:cs="Times New Roman"/>
          <w:sz w:val="12"/>
          <w:szCs w:val="12"/>
        </w:rPr>
        <w:t>Самара, 2018г.</w:t>
      </w: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101E31" w:rsidRDefault="00101E31" w:rsidP="00445972">
      <w:pPr>
        <w:tabs>
          <w:tab w:val="left" w:pos="284"/>
        </w:tabs>
        <w:spacing w:after="0" w:line="240" w:lineRule="auto"/>
        <w:jc w:val="center"/>
        <w:rPr>
          <w:rFonts w:ascii="Times New Roman" w:eastAsia="Calibri" w:hAnsi="Times New Roman" w:cs="Times New Roman"/>
          <w:sz w:val="12"/>
          <w:szCs w:val="12"/>
        </w:rPr>
      </w:pPr>
    </w:p>
    <w:p w:rsidR="00445972" w:rsidRDefault="00445972" w:rsidP="00445972">
      <w:pPr>
        <w:tabs>
          <w:tab w:val="left" w:pos="284"/>
        </w:tabs>
        <w:spacing w:after="0" w:line="240" w:lineRule="auto"/>
        <w:jc w:val="center"/>
        <w:rPr>
          <w:rFonts w:ascii="Times New Roman" w:eastAsia="Calibri" w:hAnsi="Times New Roman" w:cs="Times New Roman"/>
          <w:sz w:val="12"/>
          <w:szCs w:val="12"/>
        </w:rPr>
      </w:pPr>
    </w:p>
    <w:p w:rsidR="00445972" w:rsidRPr="00445972" w:rsidRDefault="00445972" w:rsidP="00445972">
      <w:pPr>
        <w:tabs>
          <w:tab w:val="left" w:pos="284"/>
        </w:tabs>
        <w:spacing w:after="0" w:line="240" w:lineRule="auto"/>
        <w:jc w:val="center"/>
        <w:rPr>
          <w:rFonts w:ascii="Times New Roman" w:eastAsia="Calibri" w:hAnsi="Times New Roman" w:cs="Times New Roman"/>
          <w:b/>
          <w:sz w:val="12"/>
          <w:szCs w:val="12"/>
        </w:rPr>
      </w:pPr>
      <w:r w:rsidRPr="00445972">
        <w:rPr>
          <w:rFonts w:ascii="Times New Roman" w:eastAsia="Calibri" w:hAnsi="Times New Roman" w:cs="Times New Roman"/>
          <w:b/>
          <w:iCs/>
          <w:sz w:val="12"/>
          <w:szCs w:val="12"/>
        </w:rPr>
        <w:t>Основная часть проекта планировки территории</w:t>
      </w:r>
    </w:p>
    <w:tbl>
      <w:tblPr>
        <w:tblStyle w:val="212"/>
        <w:tblW w:w="7513" w:type="dxa"/>
        <w:tblInd w:w="108" w:type="dxa"/>
        <w:tblLook w:val="0000" w:firstRow="0" w:lastRow="0" w:firstColumn="0" w:lastColumn="0" w:noHBand="0" w:noVBand="0"/>
      </w:tblPr>
      <w:tblGrid>
        <w:gridCol w:w="589"/>
        <w:gridCol w:w="6139"/>
        <w:gridCol w:w="785"/>
      </w:tblGrid>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 xml:space="preserve">№ </w:t>
            </w:r>
            <w:proofErr w:type="gramStart"/>
            <w:r w:rsidRPr="00445972">
              <w:rPr>
                <w:rFonts w:ascii="Times New Roman" w:eastAsia="Calibri" w:hAnsi="Times New Roman" w:cs="Times New Roman"/>
                <w:sz w:val="12"/>
                <w:szCs w:val="12"/>
              </w:rPr>
              <w:t>п</w:t>
            </w:r>
            <w:proofErr w:type="gramEnd"/>
            <w:r w:rsidRPr="00445972">
              <w:rPr>
                <w:rFonts w:ascii="Times New Roman" w:eastAsia="Calibri" w:hAnsi="Times New Roman" w:cs="Times New Roman"/>
                <w:sz w:val="12"/>
                <w:szCs w:val="12"/>
              </w:rPr>
              <w:t>/п</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Наименование</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Лист</w:t>
            </w:r>
          </w:p>
        </w:tc>
      </w:tr>
      <w:tr w:rsidR="00445972" w:rsidRPr="00445972" w:rsidTr="00445972">
        <w:trPr>
          <w:trHeight w:val="20"/>
        </w:trPr>
        <w:tc>
          <w:tcPr>
            <w:tcW w:w="7513" w:type="dxa"/>
            <w:gridSpan w:val="3"/>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Основная часть проекта планировки территории</w:t>
            </w: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Раздел 1 «Проект планировки территории. Графическая часть»</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1.1</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Чертеж красных линий. Чертеж  границ зон планируемого размещения линейных объектов М:2000</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Раздел 2 «Положение о размещении линейных объектов»</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2.1.</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2.2.</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2.3.</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 xml:space="preserve">Перечень </w:t>
            </w:r>
            <w:proofErr w:type="gramStart"/>
            <w:r w:rsidRPr="00445972">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2.4.</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 xml:space="preserve">Перечень </w:t>
            </w:r>
            <w:proofErr w:type="gramStart"/>
            <w:r w:rsidRPr="00445972">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445972">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2.5.</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proofErr w:type="gramStart"/>
            <w:r w:rsidRPr="00445972">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2.6.</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 xml:space="preserve">Информация </w:t>
            </w:r>
            <w:proofErr w:type="gramStart"/>
            <w:r w:rsidRPr="00445972">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445972">
              <w:rPr>
                <w:rFonts w:ascii="Times New Roman" w:eastAsia="Calibri" w:hAnsi="Times New Roman" w:cs="Times New Roman"/>
                <w:sz w:val="12"/>
                <w:szCs w:val="12"/>
              </w:rPr>
              <w:t xml:space="preserve"> линейных объектов</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2.7</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Информация о необходимости осуществления мероприятий по охране окружающей среды</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r w:rsidR="00445972" w:rsidRPr="00445972" w:rsidTr="00445972">
        <w:trPr>
          <w:trHeight w:val="20"/>
        </w:trPr>
        <w:tc>
          <w:tcPr>
            <w:tcW w:w="58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2.8.</w:t>
            </w:r>
          </w:p>
        </w:tc>
        <w:tc>
          <w:tcPr>
            <w:tcW w:w="6139" w:type="dxa"/>
          </w:tcPr>
          <w:p w:rsidR="00445972" w:rsidRPr="00445972" w:rsidRDefault="00445972" w:rsidP="00445972">
            <w:pPr>
              <w:tabs>
                <w:tab w:val="left" w:pos="284"/>
              </w:tabs>
              <w:rPr>
                <w:rFonts w:ascii="Times New Roman" w:eastAsia="Calibri" w:hAnsi="Times New Roman" w:cs="Times New Roman"/>
                <w:sz w:val="12"/>
                <w:szCs w:val="12"/>
              </w:rPr>
            </w:pPr>
            <w:r w:rsidRPr="00445972">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85" w:type="dxa"/>
          </w:tcPr>
          <w:p w:rsidR="00445972" w:rsidRPr="00445972" w:rsidRDefault="00445972" w:rsidP="00445972">
            <w:pPr>
              <w:tabs>
                <w:tab w:val="left" w:pos="284"/>
              </w:tabs>
              <w:rPr>
                <w:rFonts w:ascii="Times New Roman" w:eastAsia="Calibri" w:hAnsi="Times New Roman" w:cs="Times New Roman"/>
                <w:sz w:val="12"/>
                <w:szCs w:val="12"/>
              </w:rPr>
            </w:pPr>
          </w:p>
        </w:tc>
      </w:tr>
    </w:tbl>
    <w:p w:rsidR="00445972" w:rsidRPr="00445972" w:rsidRDefault="00445972" w:rsidP="00445972">
      <w:pPr>
        <w:tabs>
          <w:tab w:val="left" w:pos="284"/>
        </w:tabs>
        <w:spacing w:after="0" w:line="240" w:lineRule="auto"/>
        <w:rPr>
          <w:rFonts w:ascii="Times New Roman" w:eastAsia="Calibri" w:hAnsi="Times New Roman" w:cs="Times New Roman"/>
          <w:b/>
          <w:sz w:val="12"/>
          <w:szCs w:val="12"/>
        </w:rPr>
      </w:pPr>
    </w:p>
    <w:p w:rsidR="00445972" w:rsidRPr="00B048DC" w:rsidRDefault="00B048DC" w:rsidP="00B048DC">
      <w:pPr>
        <w:tabs>
          <w:tab w:val="left" w:pos="284"/>
        </w:tabs>
        <w:spacing w:after="0" w:line="240" w:lineRule="auto"/>
        <w:jc w:val="center"/>
        <w:rPr>
          <w:rFonts w:ascii="Times New Roman" w:eastAsia="Calibri" w:hAnsi="Times New Roman" w:cs="Times New Roman"/>
          <w:b/>
          <w:sz w:val="12"/>
          <w:szCs w:val="12"/>
        </w:rPr>
      </w:pPr>
      <w:r w:rsidRPr="00B048DC">
        <w:rPr>
          <w:rFonts w:ascii="Times New Roman" w:eastAsia="Calibri" w:hAnsi="Times New Roman" w:cs="Times New Roman"/>
          <w:b/>
          <w:sz w:val="12"/>
          <w:szCs w:val="12"/>
        </w:rPr>
        <w:t>Раздел 1 "Проект планировки территории. Графическая часть"</w:t>
      </w:r>
    </w:p>
    <w:p w:rsidR="00445972" w:rsidRDefault="00445972" w:rsidP="005C6059">
      <w:pPr>
        <w:tabs>
          <w:tab w:val="left" w:pos="284"/>
        </w:tabs>
        <w:spacing w:after="0" w:line="240" w:lineRule="auto"/>
        <w:rPr>
          <w:rFonts w:ascii="Times New Roman" w:eastAsia="Calibri" w:hAnsi="Times New Roman" w:cs="Times New Roman"/>
          <w:sz w:val="12"/>
          <w:szCs w:val="12"/>
        </w:rPr>
      </w:pPr>
    </w:p>
    <w:p w:rsidR="00445972" w:rsidRDefault="00303726"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813539" cy="3053500"/>
            <wp:effectExtent l="0" t="0" r="0" b="0"/>
            <wp:docPr id="21" name="Рисунок 21" descr="C:\Users\user\Deskto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3877" cy="3053715"/>
                    </a:xfrm>
                    <a:prstGeom prst="rect">
                      <a:avLst/>
                    </a:prstGeom>
                    <a:noFill/>
                    <a:ln>
                      <a:noFill/>
                    </a:ln>
                  </pic:spPr>
                </pic:pic>
              </a:graphicData>
            </a:graphic>
          </wp:inline>
        </w:drawing>
      </w:r>
    </w:p>
    <w:p w:rsidR="00B048DC" w:rsidRPr="00B048DC" w:rsidRDefault="00B048DC" w:rsidP="00B048DC">
      <w:pPr>
        <w:tabs>
          <w:tab w:val="left" w:pos="284"/>
        </w:tabs>
        <w:spacing w:after="0" w:line="240" w:lineRule="auto"/>
        <w:ind w:firstLine="284"/>
        <w:jc w:val="center"/>
        <w:rPr>
          <w:rFonts w:ascii="Times New Roman" w:eastAsia="Calibri" w:hAnsi="Times New Roman" w:cs="Times New Roman"/>
          <w:b/>
          <w:sz w:val="12"/>
          <w:szCs w:val="12"/>
        </w:rPr>
      </w:pPr>
      <w:r w:rsidRPr="00B048DC">
        <w:rPr>
          <w:rFonts w:ascii="Times New Roman" w:eastAsia="Calibri" w:hAnsi="Times New Roman" w:cs="Times New Roman"/>
          <w:b/>
          <w:sz w:val="12"/>
          <w:szCs w:val="12"/>
        </w:rPr>
        <w:t>1. Исходно-разрешительная документация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Проектная документация на объект 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 разработана на основании:</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Технического задания на выполнение проекта планировки территории проектирование объекта: 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B048DC">
        <w:rPr>
          <w:rFonts w:ascii="Times New Roman" w:eastAsia="Calibri" w:hAnsi="Times New Roman" w:cs="Times New Roman"/>
          <w:sz w:val="12"/>
          <w:szCs w:val="12"/>
        </w:rPr>
        <w:t>Самаранефтегаз</w:t>
      </w:r>
      <w:proofErr w:type="spellEnd"/>
      <w:r w:rsidRPr="00B048DC">
        <w:rPr>
          <w:rFonts w:ascii="Times New Roman" w:eastAsia="Calibri" w:hAnsi="Times New Roman" w:cs="Times New Roman"/>
          <w:sz w:val="12"/>
          <w:szCs w:val="12"/>
        </w:rPr>
        <w:t xml:space="preserve">» О.В. </w:t>
      </w:r>
      <w:proofErr w:type="spellStart"/>
      <w:r w:rsidRPr="00B048DC">
        <w:rPr>
          <w:rFonts w:ascii="Times New Roman" w:eastAsia="Calibri" w:hAnsi="Times New Roman" w:cs="Times New Roman"/>
          <w:sz w:val="12"/>
          <w:szCs w:val="12"/>
        </w:rPr>
        <w:t>Гладуновым</w:t>
      </w:r>
      <w:proofErr w:type="spellEnd"/>
      <w:r w:rsidRPr="00B048DC">
        <w:rPr>
          <w:rFonts w:ascii="Times New Roman" w:eastAsia="Calibri" w:hAnsi="Times New Roman" w:cs="Times New Roman"/>
          <w:sz w:val="12"/>
          <w:szCs w:val="12"/>
        </w:rPr>
        <w:t xml:space="preserve"> в 2018 г.;</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материалов инженерных изысканий, выполненных ООО «</w:t>
      </w:r>
      <w:proofErr w:type="spellStart"/>
      <w:r w:rsidRPr="00B048DC">
        <w:rPr>
          <w:rFonts w:ascii="Times New Roman" w:eastAsia="Calibri" w:hAnsi="Times New Roman" w:cs="Times New Roman"/>
          <w:sz w:val="12"/>
          <w:szCs w:val="12"/>
        </w:rPr>
        <w:t>СамараНИПИнефть</w:t>
      </w:r>
      <w:proofErr w:type="spellEnd"/>
      <w:r w:rsidRPr="00B048DC">
        <w:rPr>
          <w:rFonts w:ascii="Times New Roman" w:eastAsia="Calibri" w:hAnsi="Times New Roman" w:cs="Times New Roman"/>
          <w:sz w:val="12"/>
          <w:szCs w:val="12"/>
        </w:rPr>
        <w:t>», в 2018г.</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Документация по планировке территории подготовлена на основании следующих документов: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Схема территориального планирования муниципального района Сергиевский;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Карты градостроительного зонирования сельского поселения Сергиевск муниципального района Сергиевский Самарской области;</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Градостроительный кодекс Российской Федерации от 29.12.2004 N 190-ФЗ;</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Земельный кодекс Российской Федерации от 25.10.2001 N 136-ФЗ;</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Заказчик – АО «</w:t>
      </w:r>
      <w:proofErr w:type="spellStart"/>
      <w:r w:rsidRPr="00B048DC">
        <w:rPr>
          <w:rFonts w:ascii="Times New Roman" w:eastAsia="Calibri" w:hAnsi="Times New Roman" w:cs="Times New Roman"/>
          <w:sz w:val="12"/>
          <w:szCs w:val="12"/>
        </w:rPr>
        <w:t>Самаранефтегаз</w:t>
      </w:r>
      <w:proofErr w:type="spellEnd"/>
      <w:r w:rsidRPr="00B048DC">
        <w:rPr>
          <w:rFonts w:ascii="Times New Roman" w:eastAsia="Calibri" w:hAnsi="Times New Roman" w:cs="Times New Roman"/>
          <w:sz w:val="12"/>
          <w:szCs w:val="12"/>
        </w:rPr>
        <w:t>».</w:t>
      </w:r>
    </w:p>
    <w:p w:rsidR="00B048DC" w:rsidRPr="00B048DC" w:rsidRDefault="00B048DC" w:rsidP="0040522D">
      <w:pPr>
        <w:tabs>
          <w:tab w:val="left" w:pos="284"/>
        </w:tabs>
        <w:spacing w:after="0" w:line="240" w:lineRule="auto"/>
        <w:jc w:val="both"/>
        <w:rPr>
          <w:rFonts w:ascii="Times New Roman" w:eastAsia="Calibri" w:hAnsi="Times New Roman" w:cs="Times New Roman"/>
          <w:sz w:val="12"/>
          <w:szCs w:val="12"/>
        </w:rPr>
      </w:pPr>
    </w:p>
    <w:p w:rsidR="00B048DC" w:rsidRPr="0040522D" w:rsidRDefault="00B048DC" w:rsidP="0040522D">
      <w:pPr>
        <w:tabs>
          <w:tab w:val="left" w:pos="284"/>
        </w:tabs>
        <w:spacing w:after="0" w:line="240" w:lineRule="auto"/>
        <w:ind w:firstLine="284"/>
        <w:jc w:val="center"/>
        <w:rPr>
          <w:rFonts w:ascii="Times New Roman" w:eastAsia="Calibri" w:hAnsi="Times New Roman" w:cs="Times New Roman"/>
          <w:b/>
          <w:sz w:val="12"/>
          <w:szCs w:val="12"/>
        </w:rPr>
      </w:pPr>
      <w:r w:rsidRPr="0040522D">
        <w:rPr>
          <w:rFonts w:ascii="Times New Roman" w:eastAsia="Calibri" w:hAnsi="Times New Roman" w:cs="Times New Roman"/>
          <w:b/>
          <w:sz w:val="12"/>
          <w:szCs w:val="12"/>
        </w:rPr>
        <w:t>Раздел 2 "Положение о размещении линейных объектов"</w:t>
      </w:r>
    </w:p>
    <w:p w:rsidR="00B048DC" w:rsidRPr="0040522D" w:rsidRDefault="00B048DC" w:rsidP="0040522D">
      <w:pPr>
        <w:tabs>
          <w:tab w:val="left" w:pos="284"/>
        </w:tabs>
        <w:spacing w:after="0" w:line="240" w:lineRule="auto"/>
        <w:ind w:firstLine="284"/>
        <w:jc w:val="center"/>
        <w:rPr>
          <w:rFonts w:ascii="Times New Roman" w:eastAsia="Calibri" w:hAnsi="Times New Roman" w:cs="Times New Roman"/>
          <w:b/>
          <w:sz w:val="12"/>
          <w:szCs w:val="12"/>
        </w:rPr>
      </w:pPr>
      <w:r w:rsidRPr="0040522D">
        <w:rPr>
          <w:rFonts w:ascii="Times New Roman" w:eastAsia="Calibri" w:hAnsi="Times New Roman" w:cs="Times New Roman"/>
          <w:b/>
          <w:sz w:val="12"/>
          <w:szCs w:val="12"/>
        </w:rPr>
        <w:t>2. Наименование, основные характеристики и назначение планируемых для размещения линейных объектов</w:t>
      </w:r>
    </w:p>
    <w:p w:rsidR="00B048DC" w:rsidRPr="0040522D" w:rsidRDefault="00B048DC" w:rsidP="0040522D">
      <w:pPr>
        <w:tabs>
          <w:tab w:val="left" w:pos="284"/>
        </w:tabs>
        <w:spacing w:after="0" w:line="240" w:lineRule="auto"/>
        <w:ind w:firstLine="284"/>
        <w:jc w:val="center"/>
        <w:rPr>
          <w:rFonts w:ascii="Times New Roman" w:eastAsia="Calibri" w:hAnsi="Times New Roman" w:cs="Times New Roman"/>
          <w:b/>
          <w:sz w:val="12"/>
          <w:szCs w:val="12"/>
        </w:rPr>
      </w:pPr>
      <w:r w:rsidRPr="0040522D">
        <w:rPr>
          <w:rFonts w:ascii="Times New Roman" w:eastAsia="Calibri" w:hAnsi="Times New Roman" w:cs="Times New Roman"/>
          <w:b/>
          <w:sz w:val="12"/>
          <w:szCs w:val="12"/>
        </w:rPr>
        <w:t>2.1. Наименование объекта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4985П «Сбор нефти и газа со скважин №№ 624, 625, 627 Боровского месторождения»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p>
    <w:p w:rsidR="00B048DC" w:rsidRPr="0040522D" w:rsidRDefault="00B048DC" w:rsidP="0040522D">
      <w:pPr>
        <w:tabs>
          <w:tab w:val="left" w:pos="284"/>
        </w:tabs>
        <w:spacing w:after="0" w:line="240" w:lineRule="auto"/>
        <w:ind w:firstLine="284"/>
        <w:jc w:val="center"/>
        <w:rPr>
          <w:rFonts w:ascii="Times New Roman" w:eastAsia="Calibri" w:hAnsi="Times New Roman" w:cs="Times New Roman"/>
          <w:b/>
          <w:sz w:val="12"/>
          <w:szCs w:val="12"/>
        </w:rPr>
      </w:pPr>
      <w:r w:rsidRPr="0040522D">
        <w:rPr>
          <w:rFonts w:ascii="Times New Roman" w:eastAsia="Calibri" w:hAnsi="Times New Roman" w:cs="Times New Roman"/>
          <w:b/>
          <w:sz w:val="12"/>
          <w:szCs w:val="12"/>
        </w:rPr>
        <w:t>2.2. Основные характеристики и назначение планируемых для размещения линейных объектов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Земельный участок для строительства объекта АО «</w:t>
      </w:r>
      <w:proofErr w:type="spellStart"/>
      <w:r w:rsidRPr="00B048DC">
        <w:rPr>
          <w:rFonts w:ascii="Times New Roman" w:eastAsia="Calibri" w:hAnsi="Times New Roman" w:cs="Times New Roman"/>
          <w:sz w:val="12"/>
          <w:szCs w:val="12"/>
        </w:rPr>
        <w:t>Самаранефтегаз</w:t>
      </w:r>
      <w:proofErr w:type="spellEnd"/>
      <w:r w:rsidRPr="00B048DC">
        <w:rPr>
          <w:rFonts w:ascii="Times New Roman" w:eastAsia="Calibri" w:hAnsi="Times New Roman" w:cs="Times New Roman"/>
          <w:sz w:val="12"/>
          <w:szCs w:val="12"/>
        </w:rPr>
        <w:t>» 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Объект располагается на земельном участке, отнесенном к землям сельскохозяйственного назначения.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Настоящим проектом предусматривается новое строительство зданий и сооружений со следующими техническими характеристиками:</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Площадка под обустройство скважины № 625: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Площадка добывающей скважины № 625: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150х130;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на сваю, т – 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Молниеотвод:</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1х1;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на сваю,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Шкафы </w:t>
      </w:r>
      <w:proofErr w:type="spellStart"/>
      <w:r w:rsidRPr="00B048DC">
        <w:rPr>
          <w:rFonts w:ascii="Times New Roman" w:eastAsia="Calibri" w:hAnsi="Times New Roman" w:cs="Times New Roman"/>
          <w:sz w:val="12"/>
          <w:szCs w:val="12"/>
        </w:rPr>
        <w:t>КИПиА</w:t>
      </w:r>
      <w:proofErr w:type="spell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1х1;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Радиомачта: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1х1;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Емкость производственно-дождевых стоков: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Размеры в плане, м – 3,5х</w:t>
      </w:r>
      <w:proofErr w:type="gramStart"/>
      <w:r w:rsidRPr="00B048DC">
        <w:rPr>
          <w:rFonts w:ascii="Times New Roman" w:eastAsia="Calibri" w:hAnsi="Times New Roman" w:cs="Times New Roman"/>
          <w:sz w:val="12"/>
          <w:szCs w:val="12"/>
        </w:rPr>
        <w:t>4</w:t>
      </w:r>
      <w:proofErr w:type="gram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монолитная плита;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Среднее давление на основание под подошвой фундаментов, кгс/см</w:t>
      </w:r>
      <w:proofErr w:type="gramStart"/>
      <w:r w:rsidRPr="00B048DC">
        <w:rPr>
          <w:rFonts w:ascii="Times New Roman" w:eastAsia="Calibri" w:hAnsi="Times New Roman" w:cs="Times New Roman"/>
          <w:sz w:val="12"/>
          <w:szCs w:val="12"/>
        </w:rPr>
        <w:t>2</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Подстанция трансформаторная комплектная: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Размеры в плане, м – 3,8х</w:t>
      </w:r>
      <w:proofErr w:type="gramStart"/>
      <w:r w:rsidRPr="00B048DC">
        <w:rPr>
          <w:rFonts w:ascii="Times New Roman" w:eastAsia="Calibri" w:hAnsi="Times New Roman" w:cs="Times New Roman"/>
          <w:sz w:val="12"/>
          <w:szCs w:val="12"/>
        </w:rPr>
        <w:t>2</w:t>
      </w:r>
      <w:proofErr w:type="gram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Площадка под обустройство скважины № 624: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Площадка добывающей скважины № 624: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150х130;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на сваю, т – 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Молниеотвод:</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1х1;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на сваю,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Шкафы </w:t>
      </w:r>
      <w:proofErr w:type="spellStart"/>
      <w:r w:rsidRPr="00B048DC">
        <w:rPr>
          <w:rFonts w:ascii="Times New Roman" w:eastAsia="Calibri" w:hAnsi="Times New Roman" w:cs="Times New Roman"/>
          <w:sz w:val="12"/>
          <w:szCs w:val="12"/>
        </w:rPr>
        <w:t>КИПиА</w:t>
      </w:r>
      <w:proofErr w:type="spell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1х1;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Радиомачта: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1х1;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Емкость производственно-дождевых стоков: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Размеры в плане, м – 3,5х</w:t>
      </w:r>
      <w:proofErr w:type="gramStart"/>
      <w:r w:rsidRPr="00B048DC">
        <w:rPr>
          <w:rFonts w:ascii="Times New Roman" w:eastAsia="Calibri" w:hAnsi="Times New Roman" w:cs="Times New Roman"/>
          <w:sz w:val="12"/>
          <w:szCs w:val="12"/>
        </w:rPr>
        <w:t>4</w:t>
      </w:r>
      <w:proofErr w:type="gram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монолитная плита;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Среднее давление на основание под подошвой фундаментов, кгс/см</w:t>
      </w:r>
      <w:proofErr w:type="gramStart"/>
      <w:r w:rsidRPr="00B048DC">
        <w:rPr>
          <w:rFonts w:ascii="Times New Roman" w:eastAsia="Calibri" w:hAnsi="Times New Roman" w:cs="Times New Roman"/>
          <w:sz w:val="12"/>
          <w:szCs w:val="12"/>
        </w:rPr>
        <w:t>2</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Подстанция трансформаторная комплектная: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Размеры в плане, м – 3,8х</w:t>
      </w:r>
      <w:proofErr w:type="gramStart"/>
      <w:r w:rsidRPr="00B048DC">
        <w:rPr>
          <w:rFonts w:ascii="Times New Roman" w:eastAsia="Calibri" w:hAnsi="Times New Roman" w:cs="Times New Roman"/>
          <w:sz w:val="12"/>
          <w:szCs w:val="12"/>
        </w:rPr>
        <w:t>2</w:t>
      </w:r>
      <w:proofErr w:type="gram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Площадка под обустройство скважины № 627:</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Площадка добывающей скважины № 627:</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150х130;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на сваю, т – 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Молниеотвод:</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1х1;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на сваю,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Шкафы </w:t>
      </w:r>
      <w:proofErr w:type="spellStart"/>
      <w:r w:rsidRPr="00B048DC">
        <w:rPr>
          <w:rFonts w:ascii="Times New Roman" w:eastAsia="Calibri" w:hAnsi="Times New Roman" w:cs="Times New Roman"/>
          <w:sz w:val="12"/>
          <w:szCs w:val="12"/>
        </w:rPr>
        <w:t>КИПиА</w:t>
      </w:r>
      <w:proofErr w:type="spell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1х1;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Радиомачта: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1х1;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Емкость производственно-дождевых стоков: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Размеры в плане, м – 3,5х</w:t>
      </w:r>
      <w:proofErr w:type="gramStart"/>
      <w:r w:rsidRPr="00B048DC">
        <w:rPr>
          <w:rFonts w:ascii="Times New Roman" w:eastAsia="Calibri" w:hAnsi="Times New Roman" w:cs="Times New Roman"/>
          <w:sz w:val="12"/>
          <w:szCs w:val="12"/>
        </w:rPr>
        <w:t>4</w:t>
      </w:r>
      <w:proofErr w:type="gram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монолитная плита;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Среднее давление на основание под подошвой фундаментов, кгс/см</w:t>
      </w:r>
      <w:proofErr w:type="gramStart"/>
      <w:r w:rsidRPr="00B048DC">
        <w:rPr>
          <w:rFonts w:ascii="Times New Roman" w:eastAsia="Calibri" w:hAnsi="Times New Roman" w:cs="Times New Roman"/>
          <w:sz w:val="12"/>
          <w:szCs w:val="12"/>
        </w:rPr>
        <w:t>2</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Подстанция трансформаторная комплектная: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Размеры в плане, м – 3,8х</w:t>
      </w:r>
      <w:proofErr w:type="gramStart"/>
      <w:r w:rsidRPr="00B048DC">
        <w:rPr>
          <w:rFonts w:ascii="Times New Roman" w:eastAsia="Calibri" w:hAnsi="Times New Roman" w:cs="Times New Roman"/>
          <w:sz w:val="12"/>
          <w:szCs w:val="12"/>
        </w:rPr>
        <w:t>2</w:t>
      </w:r>
      <w:proofErr w:type="gram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Площадка под АГЗУ-2, узел пуска ОУ:</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Измерительная установка (технологический блок):</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3х4;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Измерительная установка (блок контроля и управления):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3х2;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Станция катодной защиты:</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5х5;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2,0;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Подстанция трансформаторная комплектная: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Размеры в плане, м – 4,5х</w:t>
      </w:r>
      <w:proofErr w:type="gramStart"/>
      <w:r w:rsidRPr="00B048DC">
        <w:rPr>
          <w:rFonts w:ascii="Times New Roman" w:eastAsia="Calibri" w:hAnsi="Times New Roman" w:cs="Times New Roman"/>
          <w:sz w:val="12"/>
          <w:szCs w:val="12"/>
        </w:rPr>
        <w:t>7</w:t>
      </w:r>
      <w:proofErr w:type="gram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Узел пуска ОУ:</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5х10;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Дренажная емкость для узла пуска ОУ:</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1,5х3;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8;</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монолитная плита;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Среднее давление на основание под подошвой фундаментов, кгс/см</w:t>
      </w:r>
      <w:proofErr w:type="gramStart"/>
      <w:r w:rsidRPr="00B048DC">
        <w:rPr>
          <w:rFonts w:ascii="Times New Roman" w:eastAsia="Calibri" w:hAnsi="Times New Roman" w:cs="Times New Roman"/>
          <w:sz w:val="12"/>
          <w:szCs w:val="12"/>
        </w:rPr>
        <w:t>2</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Молниеотвод:</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2х2;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на сваю,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Радиомачта: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2х2;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Площадка под АГЗУ-1, узел пуска ОУ:</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Измерительная установка (технологический блок):</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3х4;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Измерительная установка (блок контроля и управления):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3х2;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Станция катодной защиты:</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5х5;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2,0;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Подстанция трансформаторная комплектная: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Размеры в плане, м – 4,5х</w:t>
      </w:r>
      <w:proofErr w:type="gramStart"/>
      <w:r w:rsidRPr="00B048DC">
        <w:rPr>
          <w:rFonts w:ascii="Times New Roman" w:eastAsia="Calibri" w:hAnsi="Times New Roman" w:cs="Times New Roman"/>
          <w:sz w:val="12"/>
          <w:szCs w:val="12"/>
        </w:rPr>
        <w:t>7</w:t>
      </w:r>
      <w:proofErr w:type="gram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Узел пуска ОУ:</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5х10;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Дренажная емкость для узла пуска ОУ:</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- 3,5;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1,5х3;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8;</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монолитная плита;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4,0;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Среднее давление на основание под подошвой фундаментов, кгс/см</w:t>
      </w:r>
      <w:proofErr w:type="gramStart"/>
      <w:r w:rsidRPr="00B048DC">
        <w:rPr>
          <w:rFonts w:ascii="Times New Roman" w:eastAsia="Calibri" w:hAnsi="Times New Roman" w:cs="Times New Roman"/>
          <w:sz w:val="12"/>
          <w:szCs w:val="12"/>
        </w:rPr>
        <w:t>2</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Молниеотвод:</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2х2;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до 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на сваю, т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Радиомачта: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Размеры в плане,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2х2;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Чувствительность к неравномерным осадкам, </w:t>
      </w:r>
      <w:proofErr w:type="gramStart"/>
      <w:r w:rsidRPr="00B048DC">
        <w:rPr>
          <w:rFonts w:ascii="Times New Roman" w:eastAsia="Calibri" w:hAnsi="Times New Roman" w:cs="Times New Roman"/>
          <w:sz w:val="12"/>
          <w:szCs w:val="12"/>
        </w:rPr>
        <w:t>см</w:t>
      </w:r>
      <w:proofErr w:type="gramEnd"/>
      <w:r w:rsidRPr="00B048DC">
        <w:rPr>
          <w:rFonts w:ascii="Times New Roman" w:eastAsia="Calibri" w:hAnsi="Times New Roman" w:cs="Times New Roman"/>
          <w:sz w:val="12"/>
          <w:szCs w:val="12"/>
        </w:rPr>
        <w:t xml:space="preserve">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Тип фундамента – свайный;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заложения фундаментов,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Нагрузка, т – 1,0.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Линейные сооружения: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Нефтегазосборный трубопровод от АГЗУ-2 до АГЗУ-1: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1,3;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труб – сталь;</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Диаметр, </w:t>
      </w:r>
      <w:proofErr w:type="gramStart"/>
      <w:r w:rsidRPr="00B048DC">
        <w:rPr>
          <w:rFonts w:ascii="Times New Roman" w:eastAsia="Calibri" w:hAnsi="Times New Roman" w:cs="Times New Roman"/>
          <w:sz w:val="12"/>
          <w:szCs w:val="12"/>
        </w:rPr>
        <w:t>мм</w:t>
      </w:r>
      <w:proofErr w:type="gramEnd"/>
      <w:r w:rsidRPr="00B048DC">
        <w:rPr>
          <w:rFonts w:ascii="Times New Roman" w:eastAsia="Calibri" w:hAnsi="Times New Roman" w:cs="Times New Roman"/>
          <w:sz w:val="12"/>
          <w:szCs w:val="12"/>
        </w:rPr>
        <w:t xml:space="preserve"> – 150;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Способ прокладки – подземный;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прокладки,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Нефтегазосборный трубопровод от АГЗУ-1 до точки врезки:</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0,35;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труб – сталь;</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Диаметр, </w:t>
      </w:r>
      <w:proofErr w:type="gramStart"/>
      <w:r w:rsidRPr="00B048DC">
        <w:rPr>
          <w:rFonts w:ascii="Times New Roman" w:eastAsia="Calibri" w:hAnsi="Times New Roman" w:cs="Times New Roman"/>
          <w:sz w:val="12"/>
          <w:szCs w:val="12"/>
        </w:rPr>
        <w:t>мм</w:t>
      </w:r>
      <w:proofErr w:type="gramEnd"/>
      <w:r w:rsidRPr="00B048DC">
        <w:rPr>
          <w:rFonts w:ascii="Times New Roman" w:eastAsia="Calibri" w:hAnsi="Times New Roman" w:cs="Times New Roman"/>
          <w:sz w:val="12"/>
          <w:szCs w:val="12"/>
        </w:rPr>
        <w:t xml:space="preserve"> – 150;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Способ прокладки – подземный;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прокладки,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Трубопровод выкидной от скважины №625 до АГЗУ-2: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труб – сталь;</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Диаметр, </w:t>
      </w:r>
      <w:proofErr w:type="gramStart"/>
      <w:r w:rsidRPr="00B048DC">
        <w:rPr>
          <w:rFonts w:ascii="Times New Roman" w:eastAsia="Calibri" w:hAnsi="Times New Roman" w:cs="Times New Roman"/>
          <w:sz w:val="12"/>
          <w:szCs w:val="12"/>
        </w:rPr>
        <w:t>мм</w:t>
      </w:r>
      <w:proofErr w:type="gramEnd"/>
      <w:r w:rsidRPr="00B048DC">
        <w:rPr>
          <w:rFonts w:ascii="Times New Roman" w:eastAsia="Calibri" w:hAnsi="Times New Roman" w:cs="Times New Roman"/>
          <w:sz w:val="12"/>
          <w:szCs w:val="12"/>
        </w:rPr>
        <w:t xml:space="preserve"> – 80;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Способ прокладки – подземный;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закладки опор,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Трубопровод выкидной от скважины №624 до АГЗУ-1: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0,45;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труб – сталь;</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Диаметр, </w:t>
      </w:r>
      <w:proofErr w:type="gramStart"/>
      <w:r w:rsidRPr="00B048DC">
        <w:rPr>
          <w:rFonts w:ascii="Times New Roman" w:eastAsia="Calibri" w:hAnsi="Times New Roman" w:cs="Times New Roman"/>
          <w:sz w:val="12"/>
          <w:szCs w:val="12"/>
        </w:rPr>
        <w:t>мм</w:t>
      </w:r>
      <w:proofErr w:type="gramEnd"/>
      <w:r w:rsidRPr="00B048DC">
        <w:rPr>
          <w:rFonts w:ascii="Times New Roman" w:eastAsia="Calibri" w:hAnsi="Times New Roman" w:cs="Times New Roman"/>
          <w:sz w:val="12"/>
          <w:szCs w:val="12"/>
        </w:rPr>
        <w:t xml:space="preserve"> – 80;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Способ прокладки – подземный;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закладки опор,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Трубопровод выкидной от скважины №627 до АГЗУ-1: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труб – сталь;</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Диаметр, </w:t>
      </w:r>
      <w:proofErr w:type="gramStart"/>
      <w:r w:rsidRPr="00B048DC">
        <w:rPr>
          <w:rFonts w:ascii="Times New Roman" w:eastAsia="Calibri" w:hAnsi="Times New Roman" w:cs="Times New Roman"/>
          <w:sz w:val="12"/>
          <w:szCs w:val="12"/>
        </w:rPr>
        <w:t>мм</w:t>
      </w:r>
      <w:proofErr w:type="gramEnd"/>
      <w:r w:rsidRPr="00B048DC">
        <w:rPr>
          <w:rFonts w:ascii="Times New Roman" w:eastAsia="Calibri" w:hAnsi="Times New Roman" w:cs="Times New Roman"/>
          <w:sz w:val="12"/>
          <w:szCs w:val="12"/>
        </w:rPr>
        <w:t xml:space="preserve"> – 80;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Способ прокладки – подземный;</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закладки опор,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Линия воздушная ВЛ-6 </w:t>
      </w:r>
      <w:proofErr w:type="spellStart"/>
      <w:r w:rsidRPr="00B048DC">
        <w:rPr>
          <w:rFonts w:ascii="Times New Roman" w:eastAsia="Calibri" w:hAnsi="Times New Roman" w:cs="Times New Roman"/>
          <w:sz w:val="12"/>
          <w:szCs w:val="12"/>
        </w:rPr>
        <w:t>кВ</w:t>
      </w:r>
      <w:proofErr w:type="spellEnd"/>
      <w:r w:rsidRPr="00B048DC">
        <w:rPr>
          <w:rFonts w:ascii="Times New Roman" w:eastAsia="Calibri" w:hAnsi="Times New Roman" w:cs="Times New Roman"/>
          <w:sz w:val="12"/>
          <w:szCs w:val="12"/>
        </w:rPr>
        <w:t xml:space="preserve"> от точки врезки до АГЗУ-2: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1,07;</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опор – железобетон;</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опор (промежуточных, угловых),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8,05;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Расстояние между крайними проводами,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1,32;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закладки опор,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Линия воздушная ВЛ-6 </w:t>
      </w:r>
      <w:proofErr w:type="spellStart"/>
      <w:r w:rsidRPr="00B048DC">
        <w:rPr>
          <w:rFonts w:ascii="Times New Roman" w:eastAsia="Calibri" w:hAnsi="Times New Roman" w:cs="Times New Roman"/>
          <w:sz w:val="12"/>
          <w:szCs w:val="12"/>
        </w:rPr>
        <w:t>кВ</w:t>
      </w:r>
      <w:proofErr w:type="spellEnd"/>
      <w:r w:rsidRPr="00B048DC">
        <w:rPr>
          <w:rFonts w:ascii="Times New Roman" w:eastAsia="Calibri" w:hAnsi="Times New Roman" w:cs="Times New Roman"/>
          <w:sz w:val="12"/>
          <w:szCs w:val="12"/>
        </w:rPr>
        <w:t xml:space="preserve"> от АГЗУ-2 до скважины №625: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опор – железобетон;</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опор (промежуточных, угловых),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8,05;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Расстояние между крайними проводами,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1,32;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закладки опор,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Линия воздушная ВЛ-6 </w:t>
      </w:r>
      <w:proofErr w:type="spellStart"/>
      <w:r w:rsidRPr="00B048DC">
        <w:rPr>
          <w:rFonts w:ascii="Times New Roman" w:eastAsia="Calibri" w:hAnsi="Times New Roman" w:cs="Times New Roman"/>
          <w:sz w:val="12"/>
          <w:szCs w:val="12"/>
        </w:rPr>
        <w:t>кВ</w:t>
      </w:r>
      <w:proofErr w:type="spellEnd"/>
      <w:r w:rsidRPr="00B048DC">
        <w:rPr>
          <w:rFonts w:ascii="Times New Roman" w:eastAsia="Calibri" w:hAnsi="Times New Roman" w:cs="Times New Roman"/>
          <w:sz w:val="12"/>
          <w:szCs w:val="12"/>
        </w:rPr>
        <w:t xml:space="preserve"> от точки врезки до скважины №624: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опор – железобетон;</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опор (промежуточных, угловых),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8,05;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Расстояние между крайними проводами,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1,32;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закладки опор,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Линия воздушная ВЛ-6 </w:t>
      </w:r>
      <w:proofErr w:type="spellStart"/>
      <w:r w:rsidRPr="00B048DC">
        <w:rPr>
          <w:rFonts w:ascii="Times New Roman" w:eastAsia="Calibri" w:hAnsi="Times New Roman" w:cs="Times New Roman"/>
          <w:sz w:val="12"/>
          <w:szCs w:val="12"/>
        </w:rPr>
        <w:t>кВ</w:t>
      </w:r>
      <w:proofErr w:type="spellEnd"/>
      <w:r w:rsidRPr="00B048DC">
        <w:rPr>
          <w:rFonts w:ascii="Times New Roman" w:eastAsia="Calibri" w:hAnsi="Times New Roman" w:cs="Times New Roman"/>
          <w:sz w:val="12"/>
          <w:szCs w:val="12"/>
        </w:rPr>
        <w:t xml:space="preserve"> от </w:t>
      </w:r>
      <w:proofErr w:type="gramStart"/>
      <w:r w:rsidRPr="00B048DC">
        <w:rPr>
          <w:rFonts w:ascii="Times New Roman" w:eastAsia="Calibri" w:hAnsi="Times New Roman" w:cs="Times New Roman"/>
          <w:sz w:val="12"/>
          <w:szCs w:val="12"/>
        </w:rPr>
        <w:t>ВЛ</w:t>
      </w:r>
      <w:proofErr w:type="gramEnd"/>
      <w:r w:rsidRPr="00B048DC">
        <w:rPr>
          <w:rFonts w:ascii="Times New Roman" w:eastAsia="Calibri" w:hAnsi="Times New Roman" w:cs="Times New Roman"/>
          <w:sz w:val="12"/>
          <w:szCs w:val="12"/>
        </w:rPr>
        <w:t xml:space="preserve"> к АГЗУ-2 до скважины №627:</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0,06;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опор – железобетон;</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опор (промежуточных, угловых),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8,05;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Расстояние между крайними проводами,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1,32;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закладки опор,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Линия воздушная ВЛ-6 </w:t>
      </w:r>
      <w:proofErr w:type="spellStart"/>
      <w:r w:rsidRPr="00B048DC">
        <w:rPr>
          <w:rFonts w:ascii="Times New Roman" w:eastAsia="Calibri" w:hAnsi="Times New Roman" w:cs="Times New Roman"/>
          <w:sz w:val="12"/>
          <w:szCs w:val="12"/>
        </w:rPr>
        <w:t>кВ</w:t>
      </w:r>
      <w:proofErr w:type="spellEnd"/>
      <w:r w:rsidRPr="00B048DC">
        <w:rPr>
          <w:rFonts w:ascii="Times New Roman" w:eastAsia="Calibri" w:hAnsi="Times New Roman" w:cs="Times New Roman"/>
          <w:sz w:val="12"/>
          <w:szCs w:val="12"/>
        </w:rPr>
        <w:t xml:space="preserve"> от </w:t>
      </w:r>
      <w:proofErr w:type="gramStart"/>
      <w:r w:rsidRPr="00B048DC">
        <w:rPr>
          <w:rFonts w:ascii="Times New Roman" w:eastAsia="Calibri" w:hAnsi="Times New Roman" w:cs="Times New Roman"/>
          <w:sz w:val="12"/>
          <w:szCs w:val="12"/>
        </w:rPr>
        <w:t>ВЛ</w:t>
      </w:r>
      <w:proofErr w:type="gramEnd"/>
      <w:r w:rsidRPr="00B048DC">
        <w:rPr>
          <w:rFonts w:ascii="Times New Roman" w:eastAsia="Calibri" w:hAnsi="Times New Roman" w:cs="Times New Roman"/>
          <w:sz w:val="12"/>
          <w:szCs w:val="12"/>
        </w:rPr>
        <w:t xml:space="preserve"> к скважине №624 до АГЗУ-1: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Уровень ответственности – 1;</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Материал опор – железобетон;</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Высота опор (промежуточных, угловых),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8,05;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Расстояние между крайними проводами,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1,32;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Глубина закладки опор,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Дорога подъездная 4-в категории от существующей автодороги до АГЗУ-2: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Категория – IV-в;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Ширина земляного полотна,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Минимальный радиус кривой,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Дорога подъездная 4-в категории от существующей автодороги до скважины №625: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0,25;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Категория – IV-в;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Ширина земляного полотна,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Минимальный радиус кривой,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Дорога подъездная 4-в категории от существующей автодороги до скважины №624: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Категория – IV-в;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Ширина земляного полотна,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Минимальный радиус кривой,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Дорога подъездная 4-в категории от существующей автодороги до скважины №627:</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0,3;</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Категория – IV-в;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Ширина земляного полотна,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Минимальный радиус кривой,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Дорога подъездная 4-в категории от существующей автодороги до АГЗУ-2: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Протяженность, </w:t>
      </w:r>
      <w:proofErr w:type="gramStart"/>
      <w:r w:rsidRPr="00B048DC">
        <w:rPr>
          <w:rFonts w:ascii="Times New Roman" w:eastAsia="Calibri" w:hAnsi="Times New Roman" w:cs="Times New Roman"/>
          <w:sz w:val="12"/>
          <w:szCs w:val="12"/>
        </w:rPr>
        <w:t>км</w:t>
      </w:r>
      <w:proofErr w:type="gramEnd"/>
      <w:r w:rsidRPr="00B048DC">
        <w:rPr>
          <w:rFonts w:ascii="Times New Roman" w:eastAsia="Calibri" w:hAnsi="Times New Roman" w:cs="Times New Roman"/>
          <w:sz w:val="12"/>
          <w:szCs w:val="12"/>
        </w:rPr>
        <w:t xml:space="preserve"> – 0,15;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Категория – IV-в;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Ширина земляного полотна,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6;</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Минимальный радиус кривой, </w:t>
      </w:r>
      <w:proofErr w:type="gramStart"/>
      <w:r w:rsidRPr="00B048DC">
        <w:rPr>
          <w:rFonts w:ascii="Times New Roman" w:eastAsia="Calibri" w:hAnsi="Times New Roman" w:cs="Times New Roman"/>
          <w:sz w:val="12"/>
          <w:szCs w:val="12"/>
        </w:rPr>
        <w:t>м</w:t>
      </w:r>
      <w:proofErr w:type="gramEnd"/>
      <w:r w:rsidRPr="00B048DC">
        <w:rPr>
          <w:rFonts w:ascii="Times New Roman" w:eastAsia="Calibri" w:hAnsi="Times New Roman" w:cs="Times New Roman"/>
          <w:sz w:val="12"/>
          <w:szCs w:val="12"/>
        </w:rPr>
        <w:t xml:space="preserve"> – 15.</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Монтаж и испытание выкидных трубопроводов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Укладку трубопровода в траншею производить в соответствии с требованиями раздела 23 СП 34 116 97, СНиП III 42 80</w:t>
      </w:r>
      <w:r w:rsidRPr="00B048DC">
        <w:rPr>
          <w:rFonts w:ascii="Times New Roman" w:eastAsia="Calibri" w:hAnsi="Times New Roman" w:cs="Times New Roman"/>
          <w:sz w:val="12"/>
          <w:szCs w:val="12"/>
        </w:rPr>
        <w:t>, ВСН 005 88 и проекта производства работ.</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Укладочные (изоляционно-укладочные) работы следует выполнять преимущественно непрерывными методами колонной трубоукладчиков, оснащенных троллейными подвесками.</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В связи с тем, что трубопровод смонтирован из труб с заводским изоляционным покрытием, то при его укладке необходимо применять подвески с катками, облицованными эластичным материалом (полиуретаном), или подвески с </w:t>
      </w:r>
      <w:proofErr w:type="spellStart"/>
      <w:r w:rsidRPr="00B048DC">
        <w:rPr>
          <w:rFonts w:ascii="Times New Roman" w:eastAsia="Calibri" w:hAnsi="Times New Roman" w:cs="Times New Roman"/>
          <w:sz w:val="12"/>
          <w:szCs w:val="12"/>
        </w:rPr>
        <w:t>пневмошинами</w:t>
      </w:r>
      <w:proofErr w:type="spellEnd"/>
      <w:r w:rsidRPr="00B048DC">
        <w:rPr>
          <w:rFonts w:ascii="Times New Roman" w:eastAsia="Calibri" w:hAnsi="Times New Roman" w:cs="Times New Roman"/>
          <w:sz w:val="12"/>
          <w:szCs w:val="12"/>
        </w:rPr>
        <w:t>.</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При относительно небольших объемах работ, а также на участках трассы со сложными условиями прокладки допускается использование цикличных методов укладки предварительно заизолированного трубопровода колонной трубоукладчиков, оснащенных мягкими монтажными полотенцами.</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lastRenderedPageBreak/>
        <w:t>На участках трассы, где предусматривается большое количество технологических разрывов, и в местах частого чередования углов поворота трассы, а также на участках с продольным уклоном рельефа местности свыше 15º  укладку (монтаж) трубопровода следует производить методом последовательного наращивания из одиночных труб или секций (плетей) непосредственно в проектном положении трубопровода (на дне траншеи).</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Ось трубопровода, подлежащего укладке, должна находиться не дальше 2,00 м от кромки траншеи. Если это условие не соблюдено, то перед </w:t>
      </w:r>
      <w:proofErr w:type="spellStart"/>
      <w:r w:rsidRPr="00B048DC">
        <w:rPr>
          <w:rFonts w:ascii="Times New Roman" w:eastAsia="Calibri" w:hAnsi="Times New Roman" w:cs="Times New Roman"/>
          <w:sz w:val="12"/>
          <w:szCs w:val="12"/>
        </w:rPr>
        <w:t>опуском</w:t>
      </w:r>
      <w:proofErr w:type="spellEnd"/>
      <w:r w:rsidRPr="00B048DC">
        <w:rPr>
          <w:rFonts w:ascii="Times New Roman" w:eastAsia="Calibri" w:hAnsi="Times New Roman" w:cs="Times New Roman"/>
          <w:sz w:val="12"/>
          <w:szCs w:val="12"/>
        </w:rPr>
        <w:t xml:space="preserve"> трубопровода в траншею его следует переместить в требуемое исходное положение.</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proofErr w:type="gramStart"/>
      <w:r w:rsidRPr="00B048DC">
        <w:rPr>
          <w:rFonts w:ascii="Times New Roman" w:eastAsia="Calibri" w:hAnsi="Times New Roman" w:cs="Times New Roman"/>
          <w:sz w:val="12"/>
          <w:szCs w:val="12"/>
        </w:rPr>
        <w:t>При проведении укладочных работ на участках трассы с низкой несущей способностью грунтов, где степень защемления трубопровода после его засыпки невелика и вследствие этого возможны явления потери устойчивости, необходимо с особой тщательностью следить за правильностью положения укладываемого трубопровода, не допуская сверхнормативных отклонений его оси от проектной (как в горизонтальной, так и в вертикальной плоскостях).</w:t>
      </w:r>
      <w:proofErr w:type="gramEnd"/>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Минимальное расстояние от бровки (откоса) траншеи до ближайшей гусеницы трубоукладчика следует определять в соответствии с расчетом, исходя из физико-механических свой</w:t>
      </w:r>
      <w:proofErr w:type="gramStart"/>
      <w:r w:rsidRPr="00B048DC">
        <w:rPr>
          <w:rFonts w:ascii="Times New Roman" w:eastAsia="Calibri" w:hAnsi="Times New Roman" w:cs="Times New Roman"/>
          <w:sz w:val="12"/>
          <w:szCs w:val="12"/>
        </w:rPr>
        <w:t>ств гр</w:t>
      </w:r>
      <w:proofErr w:type="gramEnd"/>
      <w:r w:rsidRPr="00B048DC">
        <w:rPr>
          <w:rFonts w:ascii="Times New Roman" w:eastAsia="Calibri" w:hAnsi="Times New Roman" w:cs="Times New Roman"/>
          <w:sz w:val="12"/>
          <w:szCs w:val="12"/>
        </w:rPr>
        <w:t>унта и удельного давления от гусеницы. Такой расчет выполняют на стадии разработки ППР.</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Особое внимание следует уделить процессу входа укладочной колонны в работу («насадки») и выхода из работы («схода») соответственно в начале и в конце плети. </w:t>
      </w:r>
      <w:proofErr w:type="gramStart"/>
      <w:r w:rsidRPr="00B048DC">
        <w:rPr>
          <w:rFonts w:ascii="Times New Roman" w:eastAsia="Calibri" w:hAnsi="Times New Roman" w:cs="Times New Roman"/>
          <w:sz w:val="12"/>
          <w:szCs w:val="12"/>
        </w:rPr>
        <w:t>При выходе колонны из работы для предотвращения опрокидывания трубоукладчиков (вследствие резкого роста вылета их крюков) следует за 100,00-150,00 м до подхода колонны к концу плети либо вводить в работу дополнительный трубоукладчик, либо обеспечивать плавное смещение курса трубоукладчиков ближе в сторону кромки траншеи, но без выхода их на призму обрушения откоса.</w:t>
      </w:r>
      <w:proofErr w:type="gramEnd"/>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Операции по «насадке» и «сходу» колонны следует выполнять по схемам, специально разработанным в составе ППР; при этом должен быть предусмотрен строгий синхронизированный порядок замещения и передвижения трубоукладчиков.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Количество трубоукладчиков, занятых на укладке трубопровода, их грузовые характеристики, а также расстояния между ними в колонне следует определять расчетным путем при разработке ППР.</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Укладка трубопроводов в траншею осуществляется трубоукладчиками типа ТО 1224.</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1.1.1 Очистка полости и испытание трубопроводов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Строительство и монтаж выкидных трубопроводов от скважин №№ 188,320,321 предусматривается в соответствии с ГОСТ </w:t>
      </w:r>
      <w:proofErr w:type="gramStart"/>
      <w:r w:rsidRPr="00B048DC">
        <w:rPr>
          <w:rFonts w:ascii="Times New Roman" w:eastAsia="Calibri" w:hAnsi="Times New Roman" w:cs="Times New Roman"/>
          <w:sz w:val="12"/>
          <w:szCs w:val="12"/>
        </w:rPr>
        <w:t>Р</w:t>
      </w:r>
      <w:proofErr w:type="gramEnd"/>
      <w:r w:rsidRPr="00B048DC">
        <w:rPr>
          <w:rFonts w:ascii="Times New Roman" w:eastAsia="Calibri" w:hAnsi="Times New Roman" w:cs="Times New Roman"/>
          <w:sz w:val="12"/>
          <w:szCs w:val="12"/>
        </w:rPr>
        <w:t xml:space="preserve"> 55990-2014, РД 39-132-94, СП 34-116-97.</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Контролю физическими методами подвергается 100% сварных стыков трубопроводов, в том числе, радиографическим методом 100%.</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По окончании строительно-монтажных работ трубопроводы промываются водой, внутренняя полость трубопроводов очищается путем прогонки очистного и калибровочного устройств согласно ВСН 011-88 «Строительство магистральных и промысловых трубопроводов». Работы производятся по специальной рабочей инструкции на очистку полости и испытания трубопроводов с учетом местных условий производства работ, составленной на основании РД 39-132-94 и ВСН 005-88 «Строительство промысловых стальных трубопроводов. Технология и организация». Совместно с </w:t>
      </w:r>
      <w:proofErr w:type="spellStart"/>
      <w:r w:rsidRPr="00B048DC">
        <w:rPr>
          <w:rFonts w:ascii="Times New Roman" w:eastAsia="Calibri" w:hAnsi="Times New Roman" w:cs="Times New Roman"/>
          <w:sz w:val="12"/>
          <w:szCs w:val="12"/>
        </w:rPr>
        <w:t>профилеметрией</w:t>
      </w:r>
      <w:proofErr w:type="spellEnd"/>
      <w:r w:rsidRPr="00B048DC">
        <w:rPr>
          <w:rFonts w:ascii="Times New Roman" w:eastAsia="Calibri" w:hAnsi="Times New Roman" w:cs="Times New Roman"/>
          <w:sz w:val="12"/>
          <w:szCs w:val="12"/>
        </w:rPr>
        <w:t xml:space="preserve"> осуществить пропуск полиуретанового цельнолитого поршня.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По окончании очистки трубопроводы испытываются на прочность и герметичность гидравлическим способом в соответствии с ГОСТ </w:t>
      </w:r>
      <w:proofErr w:type="gramStart"/>
      <w:r w:rsidRPr="00B048DC">
        <w:rPr>
          <w:rFonts w:ascii="Times New Roman" w:eastAsia="Calibri" w:hAnsi="Times New Roman" w:cs="Times New Roman"/>
          <w:sz w:val="12"/>
          <w:szCs w:val="12"/>
        </w:rPr>
        <w:t>Р</w:t>
      </w:r>
      <w:proofErr w:type="gramEnd"/>
      <w:r w:rsidRPr="00B048DC">
        <w:rPr>
          <w:rFonts w:ascii="Times New Roman" w:eastAsia="Calibri" w:hAnsi="Times New Roman" w:cs="Times New Roman"/>
          <w:sz w:val="12"/>
          <w:szCs w:val="12"/>
        </w:rPr>
        <w:t xml:space="preserve"> 55990-2014 и РД 39-132-94 с последующим освобождением от воды.</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Проверку на герметичность участка или трубопровода в целом проводят после испытания на прочность при снижении испытательного давления и выдержки трубопровода в течение времени, необходимом для осмотра трассы, но не менее 12 часов.</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Величина давления испытания проектируемых выкидных трубопроводов от скважин №624, 625, 627:</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на прочность – </w:t>
      </w:r>
      <w:proofErr w:type="spellStart"/>
      <w:r w:rsidRPr="00B048DC">
        <w:rPr>
          <w:rFonts w:ascii="Times New Roman" w:eastAsia="Calibri" w:hAnsi="Times New Roman" w:cs="Times New Roman"/>
          <w:sz w:val="12"/>
          <w:szCs w:val="12"/>
        </w:rPr>
        <w:t>Рисп</w:t>
      </w:r>
      <w:proofErr w:type="spellEnd"/>
      <w:r w:rsidRPr="00B048DC">
        <w:rPr>
          <w:rFonts w:ascii="Times New Roman" w:eastAsia="Calibri" w:hAnsi="Times New Roman" w:cs="Times New Roman"/>
          <w:sz w:val="12"/>
          <w:szCs w:val="12"/>
        </w:rPr>
        <w:t xml:space="preserve">.=1,25Рраб.=5,0 МПа в верхней точке, но не </w:t>
      </w:r>
      <w:proofErr w:type="gramStart"/>
      <w:r w:rsidRPr="00B048DC">
        <w:rPr>
          <w:rFonts w:ascii="Times New Roman" w:eastAsia="Calibri" w:hAnsi="Times New Roman" w:cs="Times New Roman"/>
          <w:sz w:val="12"/>
          <w:szCs w:val="12"/>
        </w:rPr>
        <w:t>более заводского</w:t>
      </w:r>
      <w:proofErr w:type="gramEnd"/>
      <w:r w:rsidRPr="00B048DC">
        <w:rPr>
          <w:rFonts w:ascii="Times New Roman" w:eastAsia="Calibri" w:hAnsi="Times New Roman" w:cs="Times New Roman"/>
          <w:sz w:val="12"/>
          <w:szCs w:val="12"/>
        </w:rPr>
        <w:t xml:space="preserve"> давления испытания в нижней точке;</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на герметичность – </w:t>
      </w:r>
      <w:proofErr w:type="spellStart"/>
      <w:r w:rsidRPr="00B048DC">
        <w:rPr>
          <w:rFonts w:ascii="Times New Roman" w:eastAsia="Calibri" w:hAnsi="Times New Roman" w:cs="Times New Roman"/>
          <w:sz w:val="12"/>
          <w:szCs w:val="12"/>
        </w:rPr>
        <w:t>Рисп</w:t>
      </w:r>
      <w:proofErr w:type="spellEnd"/>
      <w:r w:rsidRPr="00B048DC">
        <w:rPr>
          <w:rFonts w:ascii="Times New Roman" w:eastAsia="Calibri" w:hAnsi="Times New Roman" w:cs="Times New Roman"/>
          <w:sz w:val="12"/>
          <w:szCs w:val="12"/>
        </w:rPr>
        <w:t>.=</w:t>
      </w:r>
      <w:proofErr w:type="spellStart"/>
      <w:r w:rsidRPr="00B048DC">
        <w:rPr>
          <w:rFonts w:ascii="Times New Roman" w:eastAsia="Calibri" w:hAnsi="Times New Roman" w:cs="Times New Roman"/>
          <w:sz w:val="12"/>
          <w:szCs w:val="12"/>
        </w:rPr>
        <w:t>Рраб</w:t>
      </w:r>
      <w:proofErr w:type="spellEnd"/>
      <w:r w:rsidRPr="00B048DC">
        <w:rPr>
          <w:rFonts w:ascii="Times New Roman" w:eastAsia="Calibri" w:hAnsi="Times New Roman" w:cs="Times New Roman"/>
          <w:sz w:val="12"/>
          <w:szCs w:val="12"/>
        </w:rPr>
        <w:t>.=4,0 МПа.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Испытание проектируемых выкидных трубопроводов от скважин №№ 624, 625, 627 на участках пересечения с подземными коммуникациями в пределах 20 м по обе стороны пересекаемой коммуникации  выполнить в два этапа: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первый этап – после укладки, </w:t>
      </w:r>
      <w:proofErr w:type="spellStart"/>
      <w:r w:rsidRPr="00B048DC">
        <w:rPr>
          <w:rFonts w:ascii="Times New Roman" w:eastAsia="Calibri" w:hAnsi="Times New Roman" w:cs="Times New Roman"/>
          <w:sz w:val="12"/>
          <w:szCs w:val="12"/>
        </w:rPr>
        <w:t>Рисп</w:t>
      </w:r>
      <w:proofErr w:type="spellEnd"/>
      <w:r w:rsidRPr="00B048DC">
        <w:rPr>
          <w:rFonts w:ascii="Times New Roman" w:eastAsia="Calibri" w:hAnsi="Times New Roman" w:cs="Times New Roman"/>
          <w:sz w:val="12"/>
          <w:szCs w:val="12"/>
        </w:rPr>
        <w:t>.=1,25Рраб.=5,0 МПа;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второй этап – одновременно с трубопроводом, </w:t>
      </w:r>
      <w:proofErr w:type="spellStart"/>
      <w:r w:rsidRPr="00B048DC">
        <w:rPr>
          <w:rFonts w:ascii="Times New Roman" w:eastAsia="Calibri" w:hAnsi="Times New Roman" w:cs="Times New Roman"/>
          <w:sz w:val="12"/>
          <w:szCs w:val="12"/>
        </w:rPr>
        <w:t>Рисп</w:t>
      </w:r>
      <w:proofErr w:type="spellEnd"/>
      <w:r w:rsidRPr="00B048DC">
        <w:rPr>
          <w:rFonts w:ascii="Times New Roman" w:eastAsia="Calibri" w:hAnsi="Times New Roman" w:cs="Times New Roman"/>
          <w:sz w:val="12"/>
          <w:szCs w:val="12"/>
        </w:rPr>
        <w:t>.=1,25Рраб.=5,0 МПа.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Гидравлическое испытание проводить при положительной температуре окружающего воздуха, с температурой воды не ниже плюс 5 </w:t>
      </w:r>
      <w:r w:rsidRPr="00B048DC">
        <w:rPr>
          <w:rFonts w:ascii="Times New Roman" w:eastAsia="Calibri" w:hAnsi="Times New Roman" w:cs="Times New Roman"/>
          <w:sz w:val="12"/>
          <w:szCs w:val="12"/>
        </w:rPr>
        <w:t>С.</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При подготовке к испытанию необходимо:</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смонтировать и испытать обвязочные трубопроводы наполнительно-</w:t>
      </w:r>
      <w:proofErr w:type="spellStart"/>
      <w:r w:rsidRPr="00B048DC">
        <w:rPr>
          <w:rFonts w:ascii="Times New Roman" w:eastAsia="Calibri" w:hAnsi="Times New Roman" w:cs="Times New Roman"/>
          <w:sz w:val="12"/>
          <w:szCs w:val="12"/>
        </w:rPr>
        <w:t>опрессовочного</w:t>
      </w:r>
      <w:proofErr w:type="spellEnd"/>
      <w:r w:rsidRPr="00B048DC">
        <w:rPr>
          <w:rFonts w:ascii="Times New Roman" w:eastAsia="Calibri" w:hAnsi="Times New Roman" w:cs="Times New Roman"/>
          <w:sz w:val="12"/>
          <w:szCs w:val="12"/>
        </w:rPr>
        <w:t xml:space="preserve"> агрегата и шлейф подсоединения к трубопроводу;</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установить контрольно-измерительные приборы;</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смонтировать воздухоспускные и сливные краны.</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Ширина полосы временного отвода для трассы нефтегазосборного трубопровода, выкидного трубопровода составляет 24,0 м.</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Ширина полосы временного отвода для трассы ВЛ-6 </w:t>
      </w:r>
      <w:proofErr w:type="spellStart"/>
      <w:r w:rsidRPr="00B048DC">
        <w:rPr>
          <w:rFonts w:ascii="Times New Roman" w:eastAsia="Calibri" w:hAnsi="Times New Roman" w:cs="Times New Roman"/>
          <w:sz w:val="12"/>
          <w:szCs w:val="12"/>
        </w:rPr>
        <w:t>кВ</w:t>
      </w:r>
      <w:proofErr w:type="spellEnd"/>
      <w:r w:rsidRPr="00B048DC">
        <w:rPr>
          <w:rFonts w:ascii="Times New Roman" w:eastAsia="Calibri" w:hAnsi="Times New Roman" w:cs="Times New Roman"/>
          <w:sz w:val="12"/>
          <w:szCs w:val="12"/>
        </w:rPr>
        <w:t xml:space="preserve"> составляет 8,0 м</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Ширина полосы временного отвода для трассы линии анодного заземления составляет 6,0 м.</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Ширина полосы постоянного отвода для подъездной дороги составляет 6,5 м.</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При строительстве площадочных сооружений принята организационно-технологическая схема на основе применения узлового метода.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При строительстве нефтепровода принята полевая (трассовая) схема выполнения сварочно-монтажных работ.</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Комиссия считает земельный участок, расположенный в муниципальном районе </w:t>
      </w:r>
      <w:proofErr w:type="spellStart"/>
      <w:r w:rsidRPr="00B048DC">
        <w:rPr>
          <w:rFonts w:ascii="Times New Roman" w:eastAsia="Calibri" w:hAnsi="Times New Roman" w:cs="Times New Roman"/>
          <w:sz w:val="12"/>
          <w:szCs w:val="12"/>
        </w:rPr>
        <w:t>Кинельский</w:t>
      </w:r>
      <w:proofErr w:type="spellEnd"/>
      <w:r w:rsidRPr="00B048DC">
        <w:rPr>
          <w:rFonts w:ascii="Times New Roman" w:eastAsia="Calibri" w:hAnsi="Times New Roman" w:cs="Times New Roman"/>
          <w:sz w:val="12"/>
          <w:szCs w:val="12"/>
        </w:rPr>
        <w:t xml:space="preserve"> Самарской области признать пригодным для строительства объекта «Сбор нефти и газа со скважин №№ 624, 625, 627 Боровского месторождения».</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Ограничений в использовании земельного участка нет.</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В районе проектируемых объектов охраняемых природных территорий (заповедников, заказников, памятников природы) нет.</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p>
    <w:p w:rsidR="00B048DC" w:rsidRPr="0040522D" w:rsidRDefault="00B048DC" w:rsidP="0040522D">
      <w:pPr>
        <w:tabs>
          <w:tab w:val="left" w:pos="284"/>
        </w:tabs>
        <w:spacing w:after="0" w:line="240" w:lineRule="auto"/>
        <w:ind w:firstLine="284"/>
        <w:jc w:val="center"/>
        <w:rPr>
          <w:rFonts w:ascii="Times New Roman" w:eastAsia="Calibri" w:hAnsi="Times New Roman" w:cs="Times New Roman"/>
          <w:b/>
          <w:sz w:val="12"/>
          <w:szCs w:val="12"/>
        </w:rPr>
      </w:pPr>
      <w:r w:rsidRPr="0040522D">
        <w:rPr>
          <w:rFonts w:ascii="Times New Roman" w:eastAsia="Calibri" w:hAnsi="Times New Roman" w:cs="Times New Roman"/>
          <w:b/>
          <w:sz w:val="12"/>
          <w:szCs w:val="12"/>
        </w:rPr>
        <w:t>3. Местоположение линейного объекта</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Ближайшие к району работ населенные пункты:</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с. Боровка, </w:t>
      </w:r>
      <w:proofErr w:type="gramStart"/>
      <w:r w:rsidRPr="00B048DC">
        <w:rPr>
          <w:rFonts w:ascii="Times New Roman" w:eastAsia="Calibri" w:hAnsi="Times New Roman" w:cs="Times New Roman"/>
          <w:sz w:val="12"/>
          <w:szCs w:val="12"/>
        </w:rPr>
        <w:t>расположенное</w:t>
      </w:r>
      <w:proofErr w:type="gramEnd"/>
      <w:r w:rsidRPr="00B048DC">
        <w:rPr>
          <w:rFonts w:ascii="Times New Roman" w:eastAsia="Calibri" w:hAnsi="Times New Roman" w:cs="Times New Roman"/>
          <w:sz w:val="12"/>
          <w:szCs w:val="12"/>
        </w:rPr>
        <w:t xml:space="preserve"> в 2,6 км на северо-восток от скважины № 625, в 2,4 км на северо-восток от скважины №624, в 2,3 км на северо-восток от скважины № 627, 2,3 км к юго-востоку от электрической подстанции 35/6 </w:t>
      </w:r>
      <w:proofErr w:type="spellStart"/>
      <w:r w:rsidRPr="00B048DC">
        <w:rPr>
          <w:rFonts w:ascii="Times New Roman" w:eastAsia="Calibri" w:hAnsi="Times New Roman" w:cs="Times New Roman"/>
          <w:sz w:val="12"/>
          <w:szCs w:val="12"/>
        </w:rPr>
        <w:t>кВ</w:t>
      </w:r>
      <w:proofErr w:type="spellEnd"/>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с. Екатериновка, </w:t>
      </w:r>
      <w:proofErr w:type="gramStart"/>
      <w:r w:rsidRPr="00B048DC">
        <w:rPr>
          <w:rFonts w:ascii="Times New Roman" w:eastAsia="Calibri" w:hAnsi="Times New Roman" w:cs="Times New Roman"/>
          <w:sz w:val="12"/>
          <w:szCs w:val="12"/>
        </w:rPr>
        <w:t>расположенное</w:t>
      </w:r>
      <w:proofErr w:type="gramEnd"/>
      <w:r w:rsidRPr="00B048DC">
        <w:rPr>
          <w:rFonts w:ascii="Times New Roman" w:eastAsia="Calibri" w:hAnsi="Times New Roman" w:cs="Times New Roman"/>
          <w:sz w:val="12"/>
          <w:szCs w:val="12"/>
        </w:rPr>
        <w:t xml:space="preserve"> в 2,2 км на запад от скважины № 625, в 3,1 км на запад от скважины №624, в 3,8 км на запад от скважины №62</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48DC">
        <w:rPr>
          <w:rFonts w:ascii="Times New Roman" w:eastAsia="Calibri" w:hAnsi="Times New Roman" w:cs="Times New Roman"/>
          <w:sz w:val="12"/>
          <w:szCs w:val="12"/>
        </w:rPr>
        <w:t xml:space="preserve">с. Преображенка, </w:t>
      </w:r>
      <w:proofErr w:type="gramStart"/>
      <w:r w:rsidRPr="00B048DC">
        <w:rPr>
          <w:rFonts w:ascii="Times New Roman" w:eastAsia="Calibri" w:hAnsi="Times New Roman" w:cs="Times New Roman"/>
          <w:sz w:val="12"/>
          <w:szCs w:val="12"/>
        </w:rPr>
        <w:t>расположенное</w:t>
      </w:r>
      <w:proofErr w:type="gramEnd"/>
      <w:r w:rsidRPr="00B048DC">
        <w:rPr>
          <w:rFonts w:ascii="Times New Roman" w:eastAsia="Calibri" w:hAnsi="Times New Roman" w:cs="Times New Roman"/>
          <w:sz w:val="12"/>
          <w:szCs w:val="12"/>
        </w:rPr>
        <w:t xml:space="preserve"> в 5,2 км к юго-востоку от скважины № 625, в 6,3 км к юго-востоку от скважины 624, в 5,8 км к юго-востоку от скважины №627</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Гидрография представлена рекой Боровка, протекающей в районе места проведения работ.</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Дорожная сеть района работ представлена автодорогой Сергиевск – Красный Городок, автодорогами, соединяющими указанные выше населенные пункты, а также сетью проселочных и полевых дорог. Местность района работ открытая, равнинная, с небольшим перепадом высот.</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Рельеф района работ всхолмленный.</w:t>
      </w:r>
    </w:p>
    <w:p w:rsidR="00B048DC" w:rsidRPr="00B048DC" w:rsidRDefault="00B048DC" w:rsidP="0040522D">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lastRenderedPageBreak/>
        <w:t>В районе проектируемых объектов охраняемых природных территорий (заповедников, заказ</w:t>
      </w:r>
      <w:r w:rsidR="0040522D">
        <w:rPr>
          <w:rFonts w:ascii="Times New Roman" w:eastAsia="Calibri" w:hAnsi="Times New Roman" w:cs="Times New Roman"/>
          <w:sz w:val="12"/>
          <w:szCs w:val="12"/>
        </w:rPr>
        <w:t>ников, памятников природы) нет.</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С целью защиты прилегающей территории от аварийного разлива вокруг скважины устраивается оградительный вал высотой 1,00 м. Откосы обвалования укрепляются посевом многолетних трав. Через обвалование устраиваются съезды со щеб</w:t>
      </w:r>
      <w:r w:rsidR="0040522D">
        <w:rPr>
          <w:rFonts w:ascii="Times New Roman" w:eastAsia="Calibri" w:hAnsi="Times New Roman" w:cs="Times New Roman"/>
          <w:sz w:val="12"/>
          <w:szCs w:val="12"/>
        </w:rPr>
        <w:t>еночным покрытием слоем 0,20 м.</w:t>
      </w:r>
    </w:p>
    <w:p w:rsidR="00B048DC" w:rsidRPr="00B048DC"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 xml:space="preserve">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w:t>
      </w:r>
      <w:proofErr w:type="spellStart"/>
      <w:proofErr w:type="gramStart"/>
      <w:r w:rsidRPr="00B048DC">
        <w:rPr>
          <w:rFonts w:ascii="Times New Roman" w:eastAsia="Calibri" w:hAnsi="Times New Roman" w:cs="Times New Roman"/>
          <w:sz w:val="12"/>
          <w:szCs w:val="12"/>
        </w:rPr>
        <w:t>грунто</w:t>
      </w:r>
      <w:proofErr w:type="spellEnd"/>
      <w:r w:rsidRPr="00B048DC">
        <w:rPr>
          <w:rFonts w:ascii="Times New Roman" w:eastAsia="Calibri" w:hAnsi="Times New Roman" w:cs="Times New Roman"/>
          <w:sz w:val="12"/>
          <w:szCs w:val="12"/>
        </w:rPr>
        <w:t>-щебеночным</w:t>
      </w:r>
      <w:proofErr w:type="gramEnd"/>
      <w:r w:rsidRPr="00B048DC">
        <w:rPr>
          <w:rFonts w:ascii="Times New Roman" w:eastAsia="Calibri" w:hAnsi="Times New Roman" w:cs="Times New Roman"/>
          <w:sz w:val="12"/>
          <w:szCs w:val="12"/>
        </w:rPr>
        <w:t xml:space="preserve"> покрытием, пешеходных дорожек со щебеночным покрытием слоем 0,10 м.</w:t>
      </w:r>
    </w:p>
    <w:p w:rsidR="00445972" w:rsidRDefault="00B048DC" w:rsidP="00B048DC">
      <w:pPr>
        <w:tabs>
          <w:tab w:val="left" w:pos="284"/>
        </w:tabs>
        <w:spacing w:after="0" w:line="240" w:lineRule="auto"/>
        <w:ind w:firstLine="284"/>
        <w:jc w:val="both"/>
        <w:rPr>
          <w:rFonts w:ascii="Times New Roman" w:eastAsia="Calibri" w:hAnsi="Times New Roman" w:cs="Times New Roman"/>
          <w:sz w:val="12"/>
          <w:szCs w:val="12"/>
        </w:rPr>
      </w:pPr>
      <w:r w:rsidRPr="00B048DC">
        <w:rPr>
          <w:rFonts w:ascii="Times New Roman" w:eastAsia="Calibri" w:hAnsi="Times New Roman" w:cs="Times New Roman"/>
          <w:sz w:val="12"/>
          <w:szCs w:val="12"/>
        </w:rPr>
        <w:t>При подготовке территории производится срезка плодородного грунта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p>
    <w:p w:rsidR="00445972" w:rsidRDefault="00303726"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87661" cy="3113822"/>
            <wp:effectExtent l="0" t="0" r="0" b="0"/>
            <wp:docPr id="20" name="Рисунок 2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7996" cy="3114040"/>
                    </a:xfrm>
                    <a:prstGeom prst="rect">
                      <a:avLst/>
                    </a:prstGeom>
                    <a:noFill/>
                    <a:ln>
                      <a:noFill/>
                    </a:ln>
                  </pic:spPr>
                </pic:pic>
              </a:graphicData>
            </a:graphic>
          </wp:inline>
        </w:drawing>
      </w:r>
    </w:p>
    <w:p w:rsidR="00445972" w:rsidRDefault="00445972" w:rsidP="005C6059">
      <w:pPr>
        <w:tabs>
          <w:tab w:val="left" w:pos="284"/>
        </w:tabs>
        <w:spacing w:after="0" w:line="240" w:lineRule="auto"/>
        <w:rPr>
          <w:rFonts w:ascii="Times New Roman" w:eastAsia="Calibri" w:hAnsi="Times New Roman" w:cs="Times New Roman"/>
          <w:sz w:val="12"/>
          <w:szCs w:val="12"/>
        </w:rPr>
      </w:pPr>
    </w:p>
    <w:p w:rsidR="00445972" w:rsidRDefault="00445972" w:rsidP="005C6059">
      <w:pPr>
        <w:tabs>
          <w:tab w:val="left" w:pos="284"/>
        </w:tabs>
        <w:spacing w:after="0" w:line="240" w:lineRule="auto"/>
        <w:rPr>
          <w:rFonts w:ascii="Times New Roman" w:eastAsia="Calibri" w:hAnsi="Times New Roman" w:cs="Times New Roman"/>
          <w:sz w:val="12"/>
          <w:szCs w:val="12"/>
        </w:rPr>
      </w:pPr>
    </w:p>
    <w:p w:rsidR="00445972" w:rsidRDefault="00680F62" w:rsidP="00680F62">
      <w:pPr>
        <w:tabs>
          <w:tab w:val="left" w:pos="284"/>
        </w:tabs>
        <w:spacing w:after="0" w:line="240" w:lineRule="auto"/>
        <w:jc w:val="center"/>
        <w:rPr>
          <w:rFonts w:ascii="Times New Roman" w:eastAsia="Calibri" w:hAnsi="Times New Roman" w:cs="Times New Roman"/>
          <w:sz w:val="12"/>
          <w:szCs w:val="12"/>
        </w:rPr>
      </w:pPr>
      <w:r w:rsidRPr="00680F62">
        <w:rPr>
          <w:rFonts w:ascii="Times New Roman" w:eastAsia="Calibri" w:hAnsi="Times New Roman" w:cs="Times New Roman"/>
          <w:sz w:val="12"/>
          <w:szCs w:val="12"/>
        </w:rPr>
        <w:t>Рисунок 0.1 – Обзорная схема района работ</w:t>
      </w:r>
    </w:p>
    <w:p w:rsidR="00680F62" w:rsidRDefault="00680F62" w:rsidP="00680F62">
      <w:pPr>
        <w:tabs>
          <w:tab w:val="left" w:pos="284"/>
        </w:tabs>
        <w:spacing w:after="0" w:line="240" w:lineRule="auto"/>
        <w:jc w:val="center"/>
        <w:rPr>
          <w:rFonts w:ascii="Times New Roman" w:eastAsia="Calibri" w:hAnsi="Times New Roman" w:cs="Times New Roman"/>
          <w:sz w:val="12"/>
          <w:szCs w:val="12"/>
        </w:rPr>
      </w:pPr>
    </w:p>
    <w:p w:rsidR="00680F62" w:rsidRPr="00680F62" w:rsidRDefault="00680F62" w:rsidP="00680F62">
      <w:pPr>
        <w:tabs>
          <w:tab w:val="left" w:pos="284"/>
        </w:tabs>
        <w:spacing w:after="0" w:line="240" w:lineRule="auto"/>
        <w:jc w:val="center"/>
        <w:rPr>
          <w:rFonts w:ascii="Times New Roman" w:eastAsia="Calibri" w:hAnsi="Times New Roman" w:cs="Times New Roman"/>
          <w:b/>
          <w:sz w:val="12"/>
          <w:szCs w:val="12"/>
        </w:rPr>
      </w:pPr>
      <w:r w:rsidRPr="00680F62">
        <w:rPr>
          <w:rFonts w:ascii="Times New Roman" w:eastAsia="Calibri" w:hAnsi="Times New Roman" w:cs="Times New Roman"/>
          <w:b/>
          <w:sz w:val="12"/>
          <w:szCs w:val="12"/>
        </w:rPr>
        <w:t xml:space="preserve">4. Перечень </w:t>
      </w:r>
      <w:proofErr w:type="gramStart"/>
      <w:r w:rsidRPr="00680F62">
        <w:rPr>
          <w:rFonts w:ascii="Times New Roman" w:eastAsia="Calibri" w:hAnsi="Times New Roman" w:cs="Times New Roman"/>
          <w:b/>
          <w:sz w:val="12"/>
          <w:szCs w:val="12"/>
        </w:rPr>
        <w:t>координат характерных точек границ зон планируемого размещения линейных объектов</w:t>
      </w:r>
      <w:proofErr w:type="gramEnd"/>
    </w:p>
    <w:p w:rsidR="00680F62" w:rsidRPr="00680F62" w:rsidRDefault="00680F62" w:rsidP="00680F62">
      <w:pPr>
        <w:tabs>
          <w:tab w:val="left" w:pos="284"/>
        </w:tabs>
        <w:spacing w:after="0" w:line="240" w:lineRule="auto"/>
        <w:rPr>
          <w:rFonts w:ascii="Times New Roman" w:eastAsia="Calibri" w:hAnsi="Times New Roman" w:cs="Times New Roman"/>
          <w:sz w:val="12"/>
          <w:szCs w:val="12"/>
        </w:rPr>
      </w:pP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680F62" w:rsidRPr="00680F62" w:rsidRDefault="00680F62" w:rsidP="00680F62">
      <w:pPr>
        <w:tabs>
          <w:tab w:val="left" w:pos="284"/>
        </w:tabs>
        <w:spacing w:after="0" w:line="240" w:lineRule="auto"/>
        <w:ind w:firstLine="284"/>
        <w:rPr>
          <w:rFonts w:ascii="Times New Roman" w:eastAsia="Calibri" w:hAnsi="Times New Roman" w:cs="Times New Roman"/>
          <w:sz w:val="12"/>
          <w:szCs w:val="12"/>
        </w:rPr>
      </w:pPr>
    </w:p>
    <w:p w:rsidR="00680F62" w:rsidRPr="00680F62" w:rsidRDefault="00680F62" w:rsidP="00680F62">
      <w:pPr>
        <w:tabs>
          <w:tab w:val="left" w:pos="284"/>
        </w:tabs>
        <w:spacing w:after="0" w:line="240" w:lineRule="auto"/>
        <w:ind w:firstLine="284"/>
        <w:rPr>
          <w:rFonts w:ascii="Times New Roman" w:eastAsia="Calibri" w:hAnsi="Times New Roman" w:cs="Times New Roman"/>
          <w:sz w:val="12"/>
          <w:szCs w:val="12"/>
        </w:rPr>
      </w:pPr>
      <w:r w:rsidRPr="00680F62">
        <w:rPr>
          <w:rFonts w:ascii="Times New Roman" w:eastAsia="Calibri" w:hAnsi="Times New Roman" w:cs="Times New Roman"/>
          <w:sz w:val="12"/>
          <w:szCs w:val="12"/>
        </w:rPr>
        <w:t>Каталог координат характерных точек:</w:t>
      </w:r>
      <w:r w:rsidRPr="00680F62">
        <w:rPr>
          <w:rFonts w:ascii="Times New Roman" w:eastAsia="Calibri" w:hAnsi="Times New Roman" w:cs="Times New Roman"/>
          <w:sz w:val="12"/>
          <w:szCs w:val="12"/>
        </w:rPr>
        <w:tab/>
      </w:r>
    </w:p>
    <w:p w:rsidR="00680F62" w:rsidRPr="00680F62" w:rsidRDefault="00680F62" w:rsidP="00680F62">
      <w:pPr>
        <w:tabs>
          <w:tab w:val="left" w:pos="284"/>
        </w:tabs>
        <w:spacing w:after="0" w:line="240" w:lineRule="auto"/>
        <w:ind w:firstLine="284"/>
        <w:rPr>
          <w:rFonts w:ascii="Times New Roman" w:eastAsia="Calibri" w:hAnsi="Times New Roman" w:cs="Times New Roman"/>
          <w:sz w:val="12"/>
          <w:szCs w:val="12"/>
        </w:rPr>
      </w:pPr>
      <w:r w:rsidRPr="00680F62">
        <w:rPr>
          <w:rFonts w:ascii="Times New Roman" w:eastAsia="Calibri" w:hAnsi="Times New Roman" w:cs="Times New Roman"/>
          <w:sz w:val="12"/>
          <w:szCs w:val="12"/>
        </w:rPr>
        <w:t>-границы зон планируемого размещения линейных объектов</w:t>
      </w:r>
    </w:p>
    <w:p w:rsidR="00445972" w:rsidRDefault="00680F62" w:rsidP="00680F62">
      <w:pPr>
        <w:tabs>
          <w:tab w:val="left" w:pos="284"/>
        </w:tabs>
        <w:spacing w:after="0" w:line="240" w:lineRule="auto"/>
        <w:ind w:firstLine="284"/>
        <w:rPr>
          <w:rFonts w:ascii="Times New Roman" w:eastAsia="Calibri" w:hAnsi="Times New Roman" w:cs="Times New Roman"/>
          <w:sz w:val="12"/>
          <w:szCs w:val="12"/>
        </w:rPr>
      </w:pPr>
      <w:r w:rsidRPr="00680F62">
        <w:rPr>
          <w:rFonts w:ascii="Times New Roman" w:eastAsia="Calibri" w:hAnsi="Times New Roman" w:cs="Times New Roman"/>
          <w:sz w:val="12"/>
          <w:szCs w:val="12"/>
        </w:rPr>
        <w:t>-границы «красных лини»</w:t>
      </w:r>
      <w:r w:rsidRPr="00680F62">
        <w:rPr>
          <w:rFonts w:ascii="Times New Roman" w:eastAsia="Calibri" w:hAnsi="Times New Roman" w:cs="Times New Roman"/>
          <w:sz w:val="12"/>
          <w:szCs w:val="12"/>
        </w:rPr>
        <w:tab/>
      </w:r>
      <w:r w:rsidRPr="00680F62">
        <w:rPr>
          <w:rFonts w:ascii="Times New Roman" w:eastAsia="Calibri" w:hAnsi="Times New Roman" w:cs="Times New Roman"/>
          <w:sz w:val="12"/>
          <w:szCs w:val="12"/>
        </w:rPr>
        <w:tab/>
      </w:r>
      <w:r w:rsidRPr="00680F62">
        <w:rPr>
          <w:rFonts w:ascii="Times New Roman" w:eastAsia="Calibri" w:hAnsi="Times New Roman" w:cs="Times New Roman"/>
          <w:sz w:val="12"/>
          <w:szCs w:val="12"/>
        </w:rPr>
        <w:tab/>
      </w:r>
    </w:p>
    <w:tbl>
      <w:tblPr>
        <w:tblStyle w:val="212"/>
        <w:tblW w:w="7513" w:type="dxa"/>
        <w:tblInd w:w="108" w:type="dxa"/>
        <w:tblLook w:val="04A0" w:firstRow="1" w:lastRow="0" w:firstColumn="1" w:lastColumn="0" w:noHBand="0" w:noVBand="1"/>
      </w:tblPr>
      <w:tblGrid>
        <w:gridCol w:w="852"/>
        <w:gridCol w:w="1270"/>
        <w:gridCol w:w="1445"/>
        <w:gridCol w:w="1359"/>
        <w:gridCol w:w="1209"/>
        <w:gridCol w:w="1378"/>
      </w:tblGrid>
      <w:tr w:rsidR="00680F62" w:rsidRPr="00680F62" w:rsidTr="00680F62">
        <w:trPr>
          <w:trHeight w:val="20"/>
        </w:trPr>
        <w:tc>
          <w:tcPr>
            <w:tcW w:w="852" w:type="dxa"/>
            <w:vMerge w:val="restart"/>
            <w:hideMark/>
          </w:tcPr>
          <w:p w:rsidR="00680F62" w:rsidRPr="00680F62" w:rsidRDefault="00680F62" w:rsidP="00680F62">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Номер точки</w:t>
            </w:r>
          </w:p>
        </w:tc>
        <w:tc>
          <w:tcPr>
            <w:tcW w:w="1270" w:type="dxa"/>
            <w:vMerge w:val="restart"/>
            <w:hideMark/>
          </w:tcPr>
          <w:p w:rsidR="00680F62" w:rsidRPr="00680F62" w:rsidRDefault="00680F62" w:rsidP="00680F62">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Название точки</w:t>
            </w:r>
          </w:p>
        </w:tc>
        <w:tc>
          <w:tcPr>
            <w:tcW w:w="1445" w:type="dxa"/>
            <w:vMerge w:val="restart"/>
            <w:hideMark/>
          </w:tcPr>
          <w:p w:rsidR="00680F62" w:rsidRPr="00680F62" w:rsidRDefault="00680F62" w:rsidP="00680F62">
            <w:pPr>
              <w:tabs>
                <w:tab w:val="left" w:pos="284"/>
              </w:tabs>
              <w:rPr>
                <w:rFonts w:ascii="Times New Roman" w:eastAsia="Calibri" w:hAnsi="Times New Roman" w:cs="Times New Roman"/>
                <w:bCs/>
                <w:sz w:val="12"/>
                <w:szCs w:val="12"/>
              </w:rPr>
            </w:pPr>
            <w:proofErr w:type="gramStart"/>
            <w:r w:rsidRPr="00680F62">
              <w:rPr>
                <w:rFonts w:ascii="Times New Roman" w:eastAsia="Calibri" w:hAnsi="Times New Roman" w:cs="Times New Roman"/>
                <w:bCs/>
                <w:sz w:val="12"/>
                <w:szCs w:val="12"/>
              </w:rPr>
              <w:t>Дирекцион-</w:t>
            </w:r>
            <w:proofErr w:type="spellStart"/>
            <w:r w:rsidRPr="00680F62">
              <w:rPr>
                <w:rFonts w:ascii="Times New Roman" w:eastAsia="Calibri" w:hAnsi="Times New Roman" w:cs="Times New Roman"/>
                <w:bCs/>
                <w:sz w:val="12"/>
                <w:szCs w:val="12"/>
              </w:rPr>
              <w:t>ные</w:t>
            </w:r>
            <w:proofErr w:type="spellEnd"/>
            <w:proofErr w:type="gramEnd"/>
            <w:r w:rsidRPr="00680F62">
              <w:rPr>
                <w:rFonts w:ascii="Times New Roman" w:eastAsia="Calibri" w:hAnsi="Times New Roman" w:cs="Times New Roman"/>
                <w:bCs/>
                <w:sz w:val="12"/>
                <w:szCs w:val="12"/>
              </w:rPr>
              <w:t xml:space="preserve"> углы</w:t>
            </w:r>
          </w:p>
        </w:tc>
        <w:tc>
          <w:tcPr>
            <w:tcW w:w="1359" w:type="dxa"/>
            <w:vMerge w:val="restart"/>
            <w:hideMark/>
          </w:tcPr>
          <w:p w:rsidR="00680F62" w:rsidRPr="00680F62" w:rsidRDefault="00680F62" w:rsidP="00680F62">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Расстояние (м)</w:t>
            </w:r>
          </w:p>
        </w:tc>
        <w:tc>
          <w:tcPr>
            <w:tcW w:w="2587" w:type="dxa"/>
            <w:gridSpan w:val="2"/>
            <w:hideMark/>
          </w:tcPr>
          <w:p w:rsidR="00680F62" w:rsidRPr="00680F62" w:rsidRDefault="00680F62" w:rsidP="00680F62">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Координаты</w:t>
            </w:r>
          </w:p>
        </w:tc>
      </w:tr>
      <w:tr w:rsidR="00680F62" w:rsidRPr="00680F62" w:rsidTr="00680F62">
        <w:trPr>
          <w:trHeight w:val="20"/>
        </w:trPr>
        <w:tc>
          <w:tcPr>
            <w:tcW w:w="852" w:type="dxa"/>
            <w:vMerge/>
            <w:hideMark/>
          </w:tcPr>
          <w:p w:rsidR="00680F62" w:rsidRPr="00680F62" w:rsidRDefault="00680F62" w:rsidP="00680F62">
            <w:pPr>
              <w:tabs>
                <w:tab w:val="left" w:pos="284"/>
              </w:tabs>
              <w:rPr>
                <w:rFonts w:ascii="Times New Roman" w:eastAsia="Calibri" w:hAnsi="Times New Roman" w:cs="Times New Roman"/>
                <w:bCs/>
                <w:sz w:val="12"/>
                <w:szCs w:val="12"/>
              </w:rPr>
            </w:pPr>
          </w:p>
        </w:tc>
        <w:tc>
          <w:tcPr>
            <w:tcW w:w="1270" w:type="dxa"/>
            <w:vMerge/>
            <w:hideMark/>
          </w:tcPr>
          <w:p w:rsidR="00680F62" w:rsidRPr="00680F62" w:rsidRDefault="00680F62" w:rsidP="00680F62">
            <w:pPr>
              <w:tabs>
                <w:tab w:val="left" w:pos="284"/>
              </w:tabs>
              <w:rPr>
                <w:rFonts w:ascii="Times New Roman" w:eastAsia="Calibri" w:hAnsi="Times New Roman" w:cs="Times New Roman"/>
                <w:bCs/>
                <w:sz w:val="12"/>
                <w:szCs w:val="12"/>
              </w:rPr>
            </w:pPr>
          </w:p>
        </w:tc>
        <w:tc>
          <w:tcPr>
            <w:tcW w:w="1445" w:type="dxa"/>
            <w:vMerge/>
            <w:hideMark/>
          </w:tcPr>
          <w:p w:rsidR="00680F62" w:rsidRPr="00680F62" w:rsidRDefault="00680F62" w:rsidP="00680F62">
            <w:pPr>
              <w:tabs>
                <w:tab w:val="left" w:pos="284"/>
              </w:tabs>
              <w:rPr>
                <w:rFonts w:ascii="Times New Roman" w:eastAsia="Calibri" w:hAnsi="Times New Roman" w:cs="Times New Roman"/>
                <w:bCs/>
                <w:sz w:val="12"/>
                <w:szCs w:val="12"/>
              </w:rPr>
            </w:pPr>
          </w:p>
        </w:tc>
        <w:tc>
          <w:tcPr>
            <w:tcW w:w="1359" w:type="dxa"/>
            <w:vMerge/>
            <w:hideMark/>
          </w:tcPr>
          <w:p w:rsidR="00680F62" w:rsidRPr="00680F62" w:rsidRDefault="00680F62" w:rsidP="00680F62">
            <w:pPr>
              <w:tabs>
                <w:tab w:val="left" w:pos="284"/>
              </w:tabs>
              <w:rPr>
                <w:rFonts w:ascii="Times New Roman" w:eastAsia="Calibri" w:hAnsi="Times New Roman" w:cs="Times New Roman"/>
                <w:bCs/>
                <w:sz w:val="12"/>
                <w:szCs w:val="12"/>
              </w:rPr>
            </w:pPr>
          </w:p>
        </w:tc>
        <w:tc>
          <w:tcPr>
            <w:tcW w:w="1209" w:type="dxa"/>
            <w:hideMark/>
          </w:tcPr>
          <w:p w:rsidR="00680F62" w:rsidRPr="00680F62" w:rsidRDefault="00680F62" w:rsidP="00680F62">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X</w:t>
            </w:r>
          </w:p>
        </w:tc>
        <w:tc>
          <w:tcPr>
            <w:tcW w:w="1378" w:type="dxa"/>
            <w:hideMark/>
          </w:tcPr>
          <w:p w:rsidR="00680F62" w:rsidRPr="00680F62" w:rsidRDefault="00680F62" w:rsidP="00680F62">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Y</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272 49 53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50</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481098.46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251127.61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182 48 18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481100.93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251077.67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272 49 28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141.04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481081.95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251076.74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2 46 50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7.01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481088.90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250935.87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272 49 41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49.45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481095.90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250936.21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332 49  1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14.93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481098.34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250886.82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60 30 45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26.76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481111.62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250880.00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332  6 51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51.81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481124.79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250903.29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9-10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241 51 13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12.32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481170.58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250879.06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10-11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332 50 11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34.26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481164.77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250868.20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11-12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2 49 27</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70.02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481195.25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250852.56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12-13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92 27 37</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116.24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481265.18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250856.01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13-14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2 38 30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38.4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481260.19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250972.14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14-15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92 25 58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76.56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481298.55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250973.91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15-16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2 25 55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70.46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481295.30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251050.40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16-17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272 14 20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23.55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481365.70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251053.39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17-18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2 20 43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50.09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481366.62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251029.86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lastRenderedPageBreak/>
              <w:t>18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18-19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272 46 54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6.39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481416.67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251031.91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19-20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0  9 10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26.24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481416.98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251025.53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20-21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120 46 18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7.68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481443.22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251025.60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21-22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95 13 28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67.1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481439.29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251032.20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22-23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2 15 45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71.18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481433.18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251099.02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23-24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272 26 16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19.75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481504.30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251101.83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24-25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2 25 44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25.95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481505.14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251082.10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25-26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272 25 46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62.75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481531.07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251083.20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26-27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275 17 15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45.14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481533.73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251020.51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185 18  6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13.53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481537.89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250975.56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28-29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272 25 54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62.46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481524.42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250974.31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29-30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182 27 38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38.67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481527.07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250911.91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30-31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272 47 58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20.06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481488.44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250910.25</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31-32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182 22 58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48.34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481489.42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250890.21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32-33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242 18  1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0.9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481441.12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250888.20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33-34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305 10 42</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3.52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481440.70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250887.40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34-35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241 17 50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3.48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481442.73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250884.52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35-36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178 58 15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23.38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481441.06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250881.47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36-37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203  7 36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33.56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481417.68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250881.89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37-38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263 26 33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12.52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481386.82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250868.71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38-39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187 20 23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7.28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481385.39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250856.27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39-40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271 52 24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481378.17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250855.34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40-41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178 43 20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8.52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481378.99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250830.27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41-42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271 16 36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17.05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481370.47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250830.46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42-43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186 17 59</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77.01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481370.85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250813.41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43-44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214 43 44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481294.31</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250804.96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44-45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273 26 19</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29.34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481288.15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250800.69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45-46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182 15 11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481289.91</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250771.40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46-47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269 12 11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7.91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481272.12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250770.70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47-48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289 30 33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40.81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481272.01</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250762.79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48-49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278 18  4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8.52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481285.64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250724.32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49-50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308  7 15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5.31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481286.87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250715.89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50-51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289 44 43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10.09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481290.15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250711.71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51-52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349 33 22</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481293.56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250702.21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52-53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308  9 26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481298.28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250701.34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53-54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353 24 59</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481299.93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250699.24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54-55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349 42 43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9.01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481327.05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250696.11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55-56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19 31 31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43.86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481335.92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250694.50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56-57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319 43 55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51.26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481377.26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250709.16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57-58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4 40 40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74.31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481416.37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250676.03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58-59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304 47 33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25.66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481490.43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250682.09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59-60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254 23 56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22.38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481505.07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250661.02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60-61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185 32 32</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14.91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481499.05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250639.46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61-62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94 43 18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12.51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481484.21</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250638.02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62-63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124 46 51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8.01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481483.18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250650.49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63-64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184 42  7</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70.39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481478.61</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250657.07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64-65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139 42 45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47.51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481408.46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250651.30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65-66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199 47  6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36.37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481372.22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250682.02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66-67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169 37 17</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63.45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481338.00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250669.71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67-68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109 38 27</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75.57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481275.59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250681.14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68-69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248  6 58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23.23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481250.19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250752.31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69-70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229  6 38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151.02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481241.53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250730.75</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70-71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139 41  9</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481142.67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250616.58</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71-72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228 23 16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4.43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481139.70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250619.10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72-73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139 18 19</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9.98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481136.76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250615.79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73-74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49 10 40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39.99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481129.19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250622.30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74-75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319 17 52</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8.02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481155.33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250652.56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75-76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49  7 44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114.51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481161.41</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250647.33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76-77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68  7 13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31.26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481236.34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250733.92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77-78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89  4 28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6.81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481247.99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250762.93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78-79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182 14 39</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16.34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481248.10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250769.74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79-80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92 49  7</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481231.77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250769.10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80-81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161 33 54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0.06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481230.87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250787.38</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81-82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152 50 42</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155.13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481230.81</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250787.40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82-83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272 48 38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181.09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481092.78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250858.20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83-84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182 52  1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481101.66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250677.33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84-85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272 49 28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141.04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481089.68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250676.73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85-86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182 49 10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11.99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481096.63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250535.86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86-87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92 49 18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332.33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481084.65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250535.27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87-88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120 36 26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19.86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481068.29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250867.20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lastRenderedPageBreak/>
              <w:t>88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88-89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182 45 35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9.76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481058.18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250884.29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89-90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92 50  4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50.55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481048.43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250883.82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90-91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2 55 59</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31.07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481045.93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250934.31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91-92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92 51 11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140.42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481076.96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250935.90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92-93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182 48 23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18.99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481069.97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251076.15</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93-94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92 49 55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49.99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481051.00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251075.22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94-95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342  3  2</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491.86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481048.53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251125.15</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95-96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272 25 38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54.07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481516.45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250973.57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96-97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182 30 14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30.67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481518.74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250919.55</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97-98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92 25 22</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39.27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481488.10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250918.21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98-99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60 22  8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16.22</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481486.44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250957.44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99-100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148  2 18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91.11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481494.46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250971.54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100-101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359 56 46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42.61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481417.16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251019.77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101-102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272 25 13</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52.57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481459.77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251019.73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102-103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240 23  6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16.39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481461.99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250967.21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103-104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256 10 48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11.55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481453.89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250952.96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104-105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267 58 24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14.14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481451.13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250941.74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105-106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241 41 35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481450.63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250927.61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106-107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182 25 38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25.26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481444.56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250916.34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107-108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92 25 58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63.14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481419.32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250915.27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108-109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2 10 38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481416.64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250978.35</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109-110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182  8 48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42.18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481419.27</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250978.45</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110-111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270  0  0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0.06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481377.12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250976.87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111-112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261 46 17</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73.37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481377.12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250976.81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112-113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214 28 45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481366.62</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250904.20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113-114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178 10  1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481365.79</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250903.63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114-115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146 18 35</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1.33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481364.54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250903.67</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115-116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209  3 16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0.21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481363.43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250904.41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116-117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291 31 17</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15.21</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481363.25</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250904.31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117-118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350 41 42</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5.38</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481368.83</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250890.16</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118-119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204 15 51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21.39</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481374.14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250889.29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119-120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182 37  6</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17.95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481354.64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250880.50</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120</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120-121</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184 41 40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13.07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481336.71</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250879.68</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121</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121-122</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170 41 11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481323.68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250878.61</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122</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122-123</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182 26 11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32.93</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481321.18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250879.02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123</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123-124</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92 25 31</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30.25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481288.28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250877.62</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124</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124-125</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101 37 37</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481287.00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250907.84</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125</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125-126</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90 48 24</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9.94</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481284.50</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250919.99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126</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126-127</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54 42 10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2.77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481284.36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250929.93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127</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127-128</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92 25 10</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17.06</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481285.96</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250932.19</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128</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128-129</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2 26  8</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14.35</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481285.24</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250949.23</w:t>
            </w:r>
          </w:p>
        </w:tc>
      </w:tr>
      <w:tr w:rsidR="00680F62" w:rsidRPr="00680F62" w:rsidTr="00680F62">
        <w:trPr>
          <w:trHeight w:val="20"/>
        </w:trPr>
        <w:tc>
          <w:tcPr>
            <w:tcW w:w="852"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129</w:t>
            </w:r>
          </w:p>
        </w:tc>
        <w:tc>
          <w:tcPr>
            <w:tcW w:w="1270"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129-130</w:t>
            </w:r>
          </w:p>
        </w:tc>
        <w:tc>
          <w:tcPr>
            <w:tcW w:w="1445"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46  2 29</w:t>
            </w:r>
          </w:p>
        </w:tc>
        <w:tc>
          <w:tcPr>
            <w:tcW w:w="135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1.17</w:t>
            </w:r>
          </w:p>
        </w:tc>
        <w:tc>
          <w:tcPr>
            <w:tcW w:w="1209"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481299.58</w:t>
            </w:r>
          </w:p>
        </w:tc>
        <w:tc>
          <w:tcPr>
            <w:tcW w:w="1378" w:type="dxa"/>
            <w:hideMark/>
          </w:tcPr>
          <w:p w:rsidR="00680F62" w:rsidRPr="00680F62" w:rsidRDefault="00680F62" w:rsidP="00680F62">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250949.84</w:t>
            </w:r>
          </w:p>
        </w:tc>
      </w:tr>
    </w:tbl>
    <w:p w:rsidR="00680F62" w:rsidRDefault="00680F62" w:rsidP="00680F62">
      <w:pPr>
        <w:tabs>
          <w:tab w:val="left" w:pos="284"/>
        </w:tabs>
        <w:spacing w:after="0" w:line="240" w:lineRule="auto"/>
        <w:rPr>
          <w:rFonts w:ascii="Times New Roman" w:eastAsia="Calibri" w:hAnsi="Times New Roman" w:cs="Times New Roman"/>
          <w:sz w:val="12"/>
          <w:szCs w:val="12"/>
        </w:rPr>
      </w:pP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В виду того, что линейный объект располагается в зоне СХ</w:t>
      </w:r>
      <w:proofErr w:type="gramStart"/>
      <w:r w:rsidRPr="00680F62">
        <w:rPr>
          <w:rFonts w:ascii="Times New Roman" w:eastAsia="Calibri" w:hAnsi="Times New Roman" w:cs="Times New Roman"/>
          <w:sz w:val="12"/>
          <w:szCs w:val="12"/>
        </w:rPr>
        <w:t>1</w:t>
      </w:r>
      <w:proofErr w:type="gramEnd"/>
      <w:r w:rsidRPr="00680F62">
        <w:rPr>
          <w:rFonts w:ascii="Times New Roman" w:eastAsia="Calibri" w:hAnsi="Times New Roman" w:cs="Times New Roman"/>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b/>
          <w:sz w:val="12"/>
          <w:szCs w:val="12"/>
        </w:rPr>
      </w:pPr>
      <w:r w:rsidRPr="00680F62">
        <w:rPr>
          <w:rFonts w:ascii="Times New Roman" w:eastAsia="Calibri" w:hAnsi="Times New Roman" w:cs="Times New Roman"/>
          <w:b/>
          <w:sz w:val="12"/>
          <w:szCs w:val="12"/>
        </w:rPr>
        <w:t xml:space="preserve">4. Перечень </w:t>
      </w:r>
      <w:proofErr w:type="gramStart"/>
      <w:r w:rsidRPr="00680F62">
        <w:rPr>
          <w:rFonts w:ascii="Times New Roman" w:eastAsia="Calibri" w:hAnsi="Times New Roman" w:cs="Times New Roman"/>
          <w:b/>
          <w:sz w:val="12"/>
          <w:szCs w:val="12"/>
        </w:rPr>
        <w:t>координат характерных точек границ зон планируемого размещения линейных</w:t>
      </w:r>
      <w:proofErr w:type="gramEnd"/>
      <w:r w:rsidRPr="00680F62">
        <w:rPr>
          <w:rFonts w:ascii="Times New Roman" w:eastAsia="Calibri" w:hAnsi="Times New Roman" w:cs="Times New Roman"/>
          <w:b/>
          <w:sz w:val="12"/>
          <w:szCs w:val="12"/>
        </w:rPr>
        <w:t xml:space="preserve"> объектов, подлежащих переносу (переустройству) из зон планируемо</w:t>
      </w:r>
      <w:r>
        <w:rPr>
          <w:rFonts w:ascii="Times New Roman" w:eastAsia="Calibri" w:hAnsi="Times New Roman" w:cs="Times New Roman"/>
          <w:b/>
          <w:sz w:val="12"/>
          <w:szCs w:val="12"/>
        </w:rPr>
        <w:t>го размещения линейных объектов</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Целью работы является расчет площадей земельных участков, отводимых под строительство объекта 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 В связи с чем, объекты, подлежащие переносу (переустройству) отсутствуют.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b/>
          <w:sz w:val="12"/>
          <w:szCs w:val="12"/>
        </w:rPr>
      </w:pPr>
      <w:r w:rsidRPr="00680F62">
        <w:rPr>
          <w:rFonts w:ascii="Times New Roman" w:eastAsia="Calibri" w:hAnsi="Times New Roman" w:cs="Times New Roman"/>
          <w:b/>
          <w:sz w:val="12"/>
          <w:szCs w:val="12"/>
        </w:rPr>
        <w:t xml:space="preserve">5. </w:t>
      </w:r>
      <w:proofErr w:type="gramStart"/>
      <w:r w:rsidRPr="00680F62">
        <w:rPr>
          <w:rFonts w:ascii="Times New Roman" w:eastAsia="Calibri" w:hAnsi="Times New Roman" w:cs="Times New Roman"/>
          <w:b/>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680F62">
        <w:rPr>
          <w:rFonts w:ascii="Times New Roman" w:eastAsia="Calibri" w:hAnsi="Times New Roman" w:cs="Times New Roman"/>
          <w:sz w:val="12"/>
          <w:szCs w:val="12"/>
        </w:rPr>
        <w:t>ств пр</w:t>
      </w:r>
      <w:proofErr w:type="gramEnd"/>
      <w:r w:rsidRPr="00680F62">
        <w:rPr>
          <w:rFonts w:ascii="Times New Roman" w:eastAsia="Calibri" w:hAnsi="Times New Roman" w:cs="Times New Roman"/>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Объе</w:t>
      </w:r>
      <w:proofErr w:type="gramStart"/>
      <w:r w:rsidRPr="00680F62">
        <w:rPr>
          <w:rFonts w:ascii="Times New Roman" w:eastAsia="Calibri" w:hAnsi="Times New Roman" w:cs="Times New Roman"/>
          <w:sz w:val="12"/>
          <w:szCs w:val="12"/>
        </w:rPr>
        <w:t>кт стр</w:t>
      </w:r>
      <w:proofErr w:type="gramEnd"/>
      <w:r w:rsidRPr="00680F62">
        <w:rPr>
          <w:rFonts w:ascii="Times New Roman" w:eastAsia="Calibri" w:hAnsi="Times New Roman" w:cs="Times New Roman"/>
          <w:sz w:val="12"/>
          <w:szCs w:val="12"/>
        </w:rPr>
        <w:t>оительства 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 не пересекает объектов капитального строительства, планируемых к строительству в соответствии с ранее утвержденной документацией по планировке территории</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b/>
          <w:sz w:val="12"/>
          <w:szCs w:val="12"/>
        </w:rPr>
      </w:pPr>
      <w:r w:rsidRPr="00680F62">
        <w:rPr>
          <w:rFonts w:ascii="Times New Roman" w:eastAsia="Calibri" w:hAnsi="Times New Roman" w:cs="Times New Roman"/>
          <w:b/>
          <w:sz w:val="12"/>
          <w:szCs w:val="12"/>
        </w:rPr>
        <w:lastRenderedPageBreak/>
        <w:t>6.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proofErr w:type="gramStart"/>
      <w:r w:rsidRPr="00680F62">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80F62">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80F62">
        <w:rPr>
          <w:rFonts w:ascii="Times New Roman" w:eastAsia="Calibri" w:hAnsi="Times New Roman" w:cs="Times New Roman"/>
          <w:sz w:val="12"/>
          <w:szCs w:val="12"/>
        </w:rPr>
        <w:t>ППБО-85 «Правила пожарной безопасности в нефтяной и газовой промышленности»;</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80F62">
        <w:rPr>
          <w:rFonts w:ascii="Times New Roman" w:eastAsia="Calibri" w:hAnsi="Times New Roman" w:cs="Times New Roman"/>
          <w:sz w:val="12"/>
          <w:szCs w:val="12"/>
        </w:rPr>
        <w:t>ПУЭ «Правила устройства электроустановок»;</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80F62">
        <w:rPr>
          <w:rFonts w:ascii="Times New Roman" w:eastAsia="Calibri" w:hAnsi="Times New Roman" w:cs="Times New Roman"/>
          <w:sz w:val="12"/>
          <w:szCs w:val="12"/>
        </w:rPr>
        <w:t>СП 231.1311500.2015 «Обустройство нефтяных и газовых месторождений»;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80F62">
        <w:rPr>
          <w:rFonts w:ascii="Times New Roman" w:eastAsia="Calibri" w:hAnsi="Times New Roman" w:cs="Times New Roman"/>
          <w:sz w:val="12"/>
          <w:szCs w:val="12"/>
        </w:rPr>
        <w:t>СП 18.13330.2011 «Генеральные планы промышленных предприятий».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Конструктивная часть проекта включает в себя обустройство открытых площадок (канализуемых и </w:t>
      </w:r>
      <w:proofErr w:type="spellStart"/>
      <w:r w:rsidRPr="00680F62">
        <w:rPr>
          <w:rFonts w:ascii="Times New Roman" w:eastAsia="Calibri" w:hAnsi="Times New Roman" w:cs="Times New Roman"/>
          <w:sz w:val="12"/>
          <w:szCs w:val="12"/>
        </w:rPr>
        <w:t>неканализуемых</w:t>
      </w:r>
      <w:proofErr w:type="spellEnd"/>
      <w:r w:rsidRPr="00680F62">
        <w:rPr>
          <w:rFonts w:ascii="Times New Roman" w:eastAsia="Calibri" w:hAnsi="Times New Roman" w:cs="Times New Roman"/>
          <w:sz w:val="12"/>
          <w:szCs w:val="12"/>
        </w:rPr>
        <w:t>) под технологическое и электротехническое оборудование, расположенное над и под поверхностью земли и в укрытиях типа «блок-бокс».</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Уровень ответственности для всех проекти</w:t>
      </w:r>
      <w:r>
        <w:rPr>
          <w:rFonts w:ascii="Times New Roman" w:eastAsia="Calibri" w:hAnsi="Times New Roman" w:cs="Times New Roman"/>
          <w:sz w:val="12"/>
          <w:szCs w:val="12"/>
        </w:rPr>
        <w:t>руемых сооружений – повышенный.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Данный раздел тома содержит документацию по следующим сооружениям:</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Трасса выкидного трубопровода от скважины № 625, протяженностью 388,1 м, следует от скважины № 625 </w:t>
      </w:r>
      <w:proofErr w:type="gramStart"/>
      <w:r w:rsidRPr="00680F62">
        <w:rPr>
          <w:rFonts w:ascii="Times New Roman" w:eastAsia="Calibri" w:hAnsi="Times New Roman" w:cs="Times New Roman"/>
          <w:sz w:val="12"/>
          <w:szCs w:val="12"/>
        </w:rPr>
        <w:t>к</w:t>
      </w:r>
      <w:proofErr w:type="gramEnd"/>
      <w:r w:rsidRPr="00680F62">
        <w:rPr>
          <w:rFonts w:ascii="Times New Roman" w:eastAsia="Calibri" w:hAnsi="Times New Roman" w:cs="Times New Roman"/>
          <w:sz w:val="12"/>
          <w:szCs w:val="12"/>
        </w:rPr>
        <w:t xml:space="preserve"> проектируемой ИУ-1 в общем восточном направлении по пастбищным землям. По трассе отсутствуют пересечения с подземными и воздушными коммуникациями. Рельеф равнинный с небольшим перепадом высот.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Трасса выкидного трубопровода от скважины  № 624, протяженностью 441,7 м, следует от скважины № 624 к проектируемой ИУ-1 в общем северо-восточном направлении по пастбищным землям</w:t>
      </w:r>
      <w:proofErr w:type="gramStart"/>
      <w:r w:rsidRPr="00680F62">
        <w:rPr>
          <w:rFonts w:ascii="Times New Roman" w:eastAsia="Calibri" w:hAnsi="Times New Roman" w:cs="Times New Roman"/>
          <w:sz w:val="12"/>
          <w:szCs w:val="12"/>
        </w:rPr>
        <w:t xml:space="preserve"> П</w:t>
      </w:r>
      <w:proofErr w:type="gramEnd"/>
      <w:r w:rsidRPr="00680F62">
        <w:rPr>
          <w:rFonts w:ascii="Times New Roman" w:eastAsia="Calibri" w:hAnsi="Times New Roman" w:cs="Times New Roman"/>
          <w:sz w:val="12"/>
          <w:szCs w:val="12"/>
        </w:rPr>
        <w:t>о трассе имеются пересечения с подземными и воздушными коммуникациями. Рельеф равнинный с небольшим перепадом высот.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Трасса выкидного трубопровода от скважины  № 627, протяженностью 260,5 м, следует от скважины № 627 к проектируемой ИУ-1 в общем северо-восточном направлении по пастбищным землям</w:t>
      </w:r>
      <w:proofErr w:type="gramStart"/>
      <w:r w:rsidRPr="00680F62">
        <w:rPr>
          <w:rFonts w:ascii="Times New Roman" w:eastAsia="Calibri" w:hAnsi="Times New Roman" w:cs="Times New Roman"/>
          <w:sz w:val="12"/>
          <w:szCs w:val="12"/>
        </w:rPr>
        <w:t xml:space="preserve"> П</w:t>
      </w:r>
      <w:proofErr w:type="gramEnd"/>
      <w:r w:rsidRPr="00680F62">
        <w:rPr>
          <w:rFonts w:ascii="Times New Roman" w:eastAsia="Calibri" w:hAnsi="Times New Roman" w:cs="Times New Roman"/>
          <w:sz w:val="12"/>
          <w:szCs w:val="12"/>
        </w:rPr>
        <w:t>о трассе отсутствуют пересечения с подземными и воздушными коммуникациями. Рельеф равнинный с небольшим перепадом высот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Трасса нефтегазосборного трубопровода от ИУ-2 до ИУ-1, протяженностью 1219,91 м, следует от проектируемой ИУ-2 к проектируемой ИУ-1 в общем северо-восточном направлении по пастбищным землям</w:t>
      </w:r>
      <w:proofErr w:type="gramStart"/>
      <w:r w:rsidRPr="00680F62">
        <w:rPr>
          <w:rFonts w:ascii="Times New Roman" w:eastAsia="Calibri" w:hAnsi="Times New Roman" w:cs="Times New Roman"/>
          <w:sz w:val="12"/>
          <w:szCs w:val="12"/>
        </w:rPr>
        <w:t xml:space="preserve"> П</w:t>
      </w:r>
      <w:proofErr w:type="gramEnd"/>
      <w:r w:rsidRPr="00680F62">
        <w:rPr>
          <w:rFonts w:ascii="Times New Roman" w:eastAsia="Calibri" w:hAnsi="Times New Roman" w:cs="Times New Roman"/>
          <w:sz w:val="12"/>
          <w:szCs w:val="12"/>
        </w:rPr>
        <w:t>о трассе отсутствуют пересечения с подземными и воздушными коммуникациями. Имеется переход через водную преграду-</w:t>
      </w:r>
      <w:proofErr w:type="spellStart"/>
      <w:r w:rsidRPr="00680F62">
        <w:rPr>
          <w:rFonts w:ascii="Times New Roman" w:eastAsia="Calibri" w:hAnsi="Times New Roman" w:cs="Times New Roman"/>
          <w:sz w:val="12"/>
          <w:szCs w:val="12"/>
        </w:rPr>
        <w:t>р</w:t>
      </w:r>
      <w:proofErr w:type="gramStart"/>
      <w:r w:rsidRPr="00680F62">
        <w:rPr>
          <w:rFonts w:ascii="Times New Roman" w:eastAsia="Calibri" w:hAnsi="Times New Roman" w:cs="Times New Roman"/>
          <w:sz w:val="12"/>
          <w:szCs w:val="12"/>
        </w:rPr>
        <w:t>.Б</w:t>
      </w:r>
      <w:proofErr w:type="gramEnd"/>
      <w:r w:rsidRPr="00680F62">
        <w:rPr>
          <w:rFonts w:ascii="Times New Roman" w:eastAsia="Calibri" w:hAnsi="Times New Roman" w:cs="Times New Roman"/>
          <w:sz w:val="12"/>
          <w:szCs w:val="12"/>
        </w:rPr>
        <w:t>оровка</w:t>
      </w:r>
      <w:proofErr w:type="spellEnd"/>
      <w:r w:rsidRPr="00680F62">
        <w:rPr>
          <w:rFonts w:ascii="Times New Roman" w:eastAsia="Calibri" w:hAnsi="Times New Roman" w:cs="Times New Roman"/>
          <w:sz w:val="12"/>
          <w:szCs w:val="12"/>
        </w:rPr>
        <w:t>. Рельеф равнинный с небольшим перепадом высот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Трасса нефтегазосборного трубопровода от ИУ-1, протяженностью 362,9 м, следует от проектируемой ИУ-1 до точки врезки к АГЗУ-3 в общем северо-восточном направлении по пастбищным землям. По трассе имеются пересечения с подземными и воздушными коммуникациями. Рельеф равнинный с небольшим перепадом высот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Трасса выкидного трубопровода от скважины  № 624, протяженностью 441,7 м, следует до точки подключения к проектируемой АГЗУ-1 в общем северо-восточном направлении по пастбищным и пахотным землям</w:t>
      </w:r>
      <w:proofErr w:type="gramStart"/>
      <w:r w:rsidRPr="00680F62">
        <w:rPr>
          <w:rFonts w:ascii="Times New Roman" w:eastAsia="Calibri" w:hAnsi="Times New Roman" w:cs="Times New Roman"/>
          <w:sz w:val="12"/>
          <w:szCs w:val="12"/>
        </w:rPr>
        <w:t xml:space="preserve"> П</w:t>
      </w:r>
      <w:proofErr w:type="gramEnd"/>
      <w:r w:rsidRPr="00680F62">
        <w:rPr>
          <w:rFonts w:ascii="Times New Roman" w:eastAsia="Calibri" w:hAnsi="Times New Roman" w:cs="Times New Roman"/>
          <w:sz w:val="12"/>
          <w:szCs w:val="12"/>
        </w:rPr>
        <w:t>о трассе отсутствуют пересечения с подземными и воздушными коммуникациями. Рельеф равнинный с небольшим перепадом высот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Трасса анодного заземления от ИУ-1, протяженностью 250,0 м, северо-восточном направлении по пастбищным землям. Пересечений с наземными и подземными инженерными коммуникациями по трассе отсутствуют.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Трасса анодного заземления от ИУ-2, протяженностью 200,0 м, северо-восточном направлении по пастбищным землям. Пересечений с наземными и подземными инженерными коммуникациями по трассе отсутствуют.</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Трасса ВЛ-6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(отпайка) от резервной ячейки ПС 35/6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w:t>
      </w:r>
      <w:proofErr w:type="spellStart"/>
      <w:r w:rsidRPr="00680F62">
        <w:rPr>
          <w:rFonts w:ascii="Times New Roman" w:eastAsia="Calibri" w:hAnsi="Times New Roman" w:cs="Times New Roman"/>
          <w:sz w:val="12"/>
          <w:szCs w:val="12"/>
        </w:rPr>
        <w:t>Боровская</w:t>
      </w:r>
      <w:proofErr w:type="spellEnd"/>
      <w:r w:rsidRPr="00680F62">
        <w:rPr>
          <w:rFonts w:ascii="Times New Roman" w:eastAsia="Calibri" w:hAnsi="Times New Roman" w:cs="Times New Roman"/>
          <w:sz w:val="12"/>
          <w:szCs w:val="12"/>
        </w:rPr>
        <w:t>» до проектируемой скважины №625, протяженностью 224,7 м, проходит по пастбищным землям в общем юго-восточном направлении. По трассе не имеется пересечений с наземными и подземными инженерными коммуникациями. Рельеф холмистый.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Трасса ВЛ-6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(отпайка) от резервной ячейки ПС 35/6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w:t>
      </w:r>
      <w:proofErr w:type="spellStart"/>
      <w:r w:rsidRPr="00680F62">
        <w:rPr>
          <w:rFonts w:ascii="Times New Roman" w:eastAsia="Calibri" w:hAnsi="Times New Roman" w:cs="Times New Roman"/>
          <w:sz w:val="12"/>
          <w:szCs w:val="12"/>
        </w:rPr>
        <w:t>Боровская</w:t>
      </w:r>
      <w:proofErr w:type="spellEnd"/>
      <w:r w:rsidRPr="00680F62">
        <w:rPr>
          <w:rFonts w:ascii="Times New Roman" w:eastAsia="Calibri" w:hAnsi="Times New Roman" w:cs="Times New Roman"/>
          <w:sz w:val="12"/>
          <w:szCs w:val="12"/>
        </w:rPr>
        <w:t>» до проектируемой скважины №627, протяженностью 79,1 м, проходит по пастбищным землям в общем юго-восточном направлении. По трассе не имеется пересечений с наземными и подземными инженерными коммуникациями. Рельеф равнинный.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Трасса ВЛ-6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(отпайка) от резервной ячейки ПС 35/6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w:t>
      </w:r>
      <w:proofErr w:type="spellStart"/>
      <w:r w:rsidRPr="00680F62">
        <w:rPr>
          <w:rFonts w:ascii="Times New Roman" w:eastAsia="Calibri" w:hAnsi="Times New Roman" w:cs="Times New Roman"/>
          <w:sz w:val="12"/>
          <w:szCs w:val="12"/>
        </w:rPr>
        <w:t>Боровская</w:t>
      </w:r>
      <w:proofErr w:type="spellEnd"/>
      <w:r w:rsidRPr="00680F62">
        <w:rPr>
          <w:rFonts w:ascii="Times New Roman" w:eastAsia="Calibri" w:hAnsi="Times New Roman" w:cs="Times New Roman"/>
          <w:sz w:val="12"/>
          <w:szCs w:val="12"/>
        </w:rPr>
        <w:t>» до проектируемой скважины №624, протяженностью 185,9 м, проходит по пастбищным землям в общем юго-восточном направлении. По трассе имеются пересечения с наземными и подземными инженерными коммуникациями. Рельеф холмистый.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Трасса ВЛ-6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(отпайка) от резервной ячейки ПС 35/6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w:t>
      </w:r>
      <w:proofErr w:type="spellStart"/>
      <w:r w:rsidRPr="00680F62">
        <w:rPr>
          <w:rFonts w:ascii="Times New Roman" w:eastAsia="Calibri" w:hAnsi="Times New Roman" w:cs="Times New Roman"/>
          <w:sz w:val="12"/>
          <w:szCs w:val="12"/>
        </w:rPr>
        <w:t>Боровская</w:t>
      </w:r>
      <w:proofErr w:type="spellEnd"/>
      <w:r w:rsidRPr="00680F62">
        <w:rPr>
          <w:rFonts w:ascii="Times New Roman" w:eastAsia="Calibri" w:hAnsi="Times New Roman" w:cs="Times New Roman"/>
          <w:sz w:val="12"/>
          <w:szCs w:val="12"/>
        </w:rPr>
        <w:t xml:space="preserve">» </w:t>
      </w:r>
      <w:proofErr w:type="gramStart"/>
      <w:r w:rsidRPr="00680F62">
        <w:rPr>
          <w:rFonts w:ascii="Times New Roman" w:eastAsia="Calibri" w:hAnsi="Times New Roman" w:cs="Times New Roman"/>
          <w:sz w:val="12"/>
          <w:szCs w:val="12"/>
        </w:rPr>
        <w:t>до</w:t>
      </w:r>
      <w:proofErr w:type="gramEnd"/>
      <w:r w:rsidRPr="00680F62">
        <w:rPr>
          <w:rFonts w:ascii="Times New Roman" w:eastAsia="Calibri" w:hAnsi="Times New Roman" w:cs="Times New Roman"/>
          <w:sz w:val="12"/>
          <w:szCs w:val="12"/>
        </w:rPr>
        <w:t xml:space="preserve"> </w:t>
      </w:r>
      <w:proofErr w:type="gramStart"/>
      <w:r w:rsidRPr="00680F62">
        <w:rPr>
          <w:rFonts w:ascii="Times New Roman" w:eastAsia="Calibri" w:hAnsi="Times New Roman" w:cs="Times New Roman"/>
          <w:sz w:val="12"/>
          <w:szCs w:val="12"/>
        </w:rPr>
        <w:t>проектируемой</w:t>
      </w:r>
      <w:proofErr w:type="gramEnd"/>
      <w:r w:rsidRPr="00680F62">
        <w:rPr>
          <w:rFonts w:ascii="Times New Roman" w:eastAsia="Calibri" w:hAnsi="Times New Roman" w:cs="Times New Roman"/>
          <w:sz w:val="12"/>
          <w:szCs w:val="12"/>
        </w:rPr>
        <w:t xml:space="preserve"> ИУ-1, протяженностью 29,0 м, проходит по пастбищным землям в общем юго-восточном направлении. По трассе не имеется пересечений с наземными и подземными инженерными коммуникациями. Рельеф равнинный.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Трасса ВЛ-6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(отпайка) от резервной ячейки ПС 35/6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 xml:space="preserve"> «</w:t>
      </w:r>
      <w:proofErr w:type="spellStart"/>
      <w:r w:rsidRPr="00680F62">
        <w:rPr>
          <w:rFonts w:ascii="Times New Roman" w:eastAsia="Calibri" w:hAnsi="Times New Roman" w:cs="Times New Roman"/>
          <w:sz w:val="12"/>
          <w:szCs w:val="12"/>
        </w:rPr>
        <w:t>Боровская</w:t>
      </w:r>
      <w:proofErr w:type="spellEnd"/>
      <w:r w:rsidRPr="00680F62">
        <w:rPr>
          <w:rFonts w:ascii="Times New Roman" w:eastAsia="Calibri" w:hAnsi="Times New Roman" w:cs="Times New Roman"/>
          <w:sz w:val="12"/>
          <w:szCs w:val="12"/>
        </w:rPr>
        <w:t xml:space="preserve">» </w:t>
      </w:r>
      <w:proofErr w:type="gramStart"/>
      <w:r w:rsidRPr="00680F62">
        <w:rPr>
          <w:rFonts w:ascii="Times New Roman" w:eastAsia="Calibri" w:hAnsi="Times New Roman" w:cs="Times New Roman"/>
          <w:sz w:val="12"/>
          <w:szCs w:val="12"/>
        </w:rPr>
        <w:t>до</w:t>
      </w:r>
      <w:proofErr w:type="gramEnd"/>
      <w:r w:rsidRPr="00680F62">
        <w:rPr>
          <w:rFonts w:ascii="Times New Roman" w:eastAsia="Calibri" w:hAnsi="Times New Roman" w:cs="Times New Roman"/>
          <w:sz w:val="12"/>
          <w:szCs w:val="12"/>
        </w:rPr>
        <w:t xml:space="preserve"> </w:t>
      </w:r>
      <w:proofErr w:type="gramStart"/>
      <w:r w:rsidRPr="00680F62">
        <w:rPr>
          <w:rFonts w:ascii="Times New Roman" w:eastAsia="Calibri" w:hAnsi="Times New Roman" w:cs="Times New Roman"/>
          <w:sz w:val="12"/>
          <w:szCs w:val="12"/>
        </w:rPr>
        <w:t>проектируемой</w:t>
      </w:r>
      <w:proofErr w:type="gramEnd"/>
      <w:r w:rsidRPr="00680F62">
        <w:rPr>
          <w:rFonts w:ascii="Times New Roman" w:eastAsia="Calibri" w:hAnsi="Times New Roman" w:cs="Times New Roman"/>
          <w:sz w:val="12"/>
          <w:szCs w:val="12"/>
        </w:rPr>
        <w:t xml:space="preserve"> Иу-2, протяженностью 1068,5 м, проходит по пастбищным землям в общем юго-восточном направлении. По трассе не имеется пересечений с наземными и подземными инженерными коммуникациями. Рельеф равнинный.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Трасса кабельной вставки, протяженностью 405,2 м, проходит по пастбищным землям в общем юго-восточном направлении. По трассе имеются пересечения с наземными и подземными инженерными коммуникациями. Имеется переход через </w:t>
      </w:r>
      <w:proofErr w:type="gramStart"/>
      <w:r w:rsidRPr="00680F62">
        <w:rPr>
          <w:rFonts w:ascii="Times New Roman" w:eastAsia="Calibri" w:hAnsi="Times New Roman" w:cs="Times New Roman"/>
          <w:sz w:val="12"/>
          <w:szCs w:val="12"/>
        </w:rPr>
        <w:t>водную</w:t>
      </w:r>
      <w:proofErr w:type="gramEnd"/>
      <w:r w:rsidRPr="00680F62">
        <w:rPr>
          <w:rFonts w:ascii="Times New Roman" w:eastAsia="Calibri" w:hAnsi="Times New Roman" w:cs="Times New Roman"/>
          <w:sz w:val="12"/>
          <w:szCs w:val="12"/>
        </w:rPr>
        <w:t xml:space="preserve"> преграду-р. Боровка. Рельеф холмистый.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proofErr w:type="gramStart"/>
      <w:r w:rsidRPr="00680F62">
        <w:rPr>
          <w:rFonts w:ascii="Times New Roman" w:eastAsia="Calibri" w:hAnsi="Times New Roman" w:cs="Times New Roman"/>
          <w:b/>
          <w:sz w:val="12"/>
          <w:szCs w:val="12"/>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w:t>
      </w:r>
      <w:r>
        <w:rPr>
          <w:rFonts w:ascii="Times New Roman" w:eastAsia="Calibri" w:hAnsi="Times New Roman" w:cs="Times New Roman"/>
          <w:b/>
          <w:sz w:val="12"/>
          <w:szCs w:val="12"/>
        </w:rPr>
        <w:t>с размещением линейных объектов</w:t>
      </w:r>
      <w:proofErr w:type="gramEnd"/>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Мероприятия по инженерной защите зданий и сооружений от опасных природных процессов и явлений</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680F62" w:rsidRP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с использованием собственной сети </w:t>
      </w:r>
      <w:proofErr w:type="spellStart"/>
      <w:r w:rsidRPr="00680F62">
        <w:rPr>
          <w:rFonts w:ascii="Times New Roman" w:eastAsia="Calibri" w:hAnsi="Times New Roman" w:cs="Times New Roman"/>
          <w:sz w:val="12"/>
          <w:szCs w:val="12"/>
        </w:rPr>
        <w:t>гид</w:t>
      </w:r>
      <w:r>
        <w:rPr>
          <w:rFonts w:ascii="Times New Roman" w:eastAsia="Calibri" w:hAnsi="Times New Roman" w:cs="Times New Roman"/>
          <w:sz w:val="12"/>
          <w:szCs w:val="12"/>
        </w:rPr>
        <w:t>ро</w:t>
      </w:r>
      <w:proofErr w:type="spellEnd"/>
      <w:r>
        <w:rPr>
          <w:rFonts w:ascii="Times New Roman" w:eastAsia="Calibri" w:hAnsi="Times New Roman" w:cs="Times New Roman"/>
          <w:sz w:val="12"/>
          <w:szCs w:val="12"/>
        </w:rPr>
        <w:t>- и метеорологических постов.</w:t>
      </w:r>
    </w:p>
    <w:p w:rsidR="00680F62" w:rsidRDefault="00680F62" w:rsidP="00680F62">
      <w:pPr>
        <w:tabs>
          <w:tab w:val="left" w:pos="284"/>
        </w:tabs>
        <w:spacing w:after="0" w:line="240" w:lineRule="auto"/>
        <w:ind w:firstLine="284"/>
        <w:jc w:val="both"/>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Мероприятия по инженерной защите территории объекта, зданий, сооружений и оборудования от опасных геологических процессов и природных </w:t>
      </w:r>
      <w:r>
        <w:rPr>
          <w:rFonts w:ascii="Times New Roman" w:eastAsia="Calibri" w:hAnsi="Times New Roman" w:cs="Times New Roman"/>
          <w:sz w:val="12"/>
          <w:szCs w:val="12"/>
        </w:rPr>
        <w:t>явлений приведены в таблице 7.1</w:t>
      </w:r>
    </w:p>
    <w:p w:rsidR="00841AF2" w:rsidRDefault="00841AF2" w:rsidP="00680F62">
      <w:pPr>
        <w:tabs>
          <w:tab w:val="left" w:pos="284"/>
        </w:tabs>
        <w:spacing w:after="0" w:line="240" w:lineRule="auto"/>
        <w:ind w:firstLine="284"/>
        <w:jc w:val="both"/>
        <w:rPr>
          <w:rFonts w:ascii="Times New Roman" w:eastAsia="Calibri" w:hAnsi="Times New Roman" w:cs="Times New Roman"/>
          <w:sz w:val="12"/>
          <w:szCs w:val="12"/>
        </w:rPr>
      </w:pPr>
    </w:p>
    <w:p w:rsidR="00841AF2" w:rsidRPr="00680F62" w:rsidRDefault="00841AF2" w:rsidP="00680F62">
      <w:pPr>
        <w:tabs>
          <w:tab w:val="left" w:pos="284"/>
        </w:tabs>
        <w:spacing w:after="0" w:line="240" w:lineRule="auto"/>
        <w:ind w:firstLine="284"/>
        <w:jc w:val="both"/>
        <w:rPr>
          <w:rFonts w:ascii="Times New Roman" w:eastAsia="Calibri" w:hAnsi="Times New Roman" w:cs="Times New Roman"/>
          <w:sz w:val="12"/>
          <w:szCs w:val="12"/>
        </w:rPr>
      </w:pPr>
    </w:p>
    <w:p w:rsidR="00680F62" w:rsidRDefault="00680F62" w:rsidP="00680F62">
      <w:pPr>
        <w:tabs>
          <w:tab w:val="left" w:pos="284"/>
        </w:tabs>
        <w:spacing w:after="0" w:line="240" w:lineRule="auto"/>
        <w:ind w:firstLine="284"/>
        <w:jc w:val="right"/>
        <w:rPr>
          <w:rFonts w:ascii="Times New Roman" w:eastAsia="Calibri" w:hAnsi="Times New Roman" w:cs="Times New Roman"/>
          <w:sz w:val="12"/>
          <w:szCs w:val="12"/>
        </w:rPr>
      </w:pPr>
      <w:r w:rsidRPr="00680F62">
        <w:rPr>
          <w:rFonts w:ascii="Times New Roman" w:eastAsia="Calibri" w:hAnsi="Times New Roman" w:cs="Times New Roman"/>
          <w:sz w:val="12"/>
          <w:szCs w:val="12"/>
        </w:rPr>
        <w:t>Таблица 7.1 - Мероприятия по инженерной защите зданий и сооружений</w:t>
      </w:r>
    </w:p>
    <w:tbl>
      <w:tblPr>
        <w:tblStyle w:val="212"/>
        <w:tblW w:w="7513" w:type="dxa"/>
        <w:tblInd w:w="108" w:type="dxa"/>
        <w:tblLook w:val="01E0" w:firstRow="1" w:lastRow="1" w:firstColumn="1" w:lastColumn="1" w:noHBand="0" w:noVBand="0"/>
      </w:tblPr>
      <w:tblGrid>
        <w:gridCol w:w="426"/>
        <w:gridCol w:w="1560"/>
        <w:gridCol w:w="5527"/>
      </w:tblGrid>
      <w:tr w:rsidR="00075BD6" w:rsidRPr="00680F62" w:rsidTr="00075BD6">
        <w:trPr>
          <w:trHeight w:val="20"/>
        </w:trPr>
        <w:tc>
          <w:tcPr>
            <w:tcW w:w="284"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 </w:t>
            </w:r>
            <w:proofErr w:type="gramStart"/>
            <w:r w:rsidRPr="00680F62">
              <w:rPr>
                <w:rFonts w:ascii="Times New Roman" w:eastAsia="Calibri" w:hAnsi="Times New Roman" w:cs="Times New Roman"/>
                <w:sz w:val="12"/>
                <w:szCs w:val="12"/>
              </w:rPr>
              <w:t>п</w:t>
            </w:r>
            <w:proofErr w:type="gramEnd"/>
            <w:r w:rsidRPr="00680F62">
              <w:rPr>
                <w:rFonts w:ascii="Times New Roman" w:eastAsia="Calibri" w:hAnsi="Times New Roman" w:cs="Times New Roman"/>
                <w:sz w:val="12"/>
                <w:szCs w:val="12"/>
              </w:rPr>
              <w:t>/п</w:t>
            </w:r>
          </w:p>
        </w:tc>
        <w:tc>
          <w:tcPr>
            <w:tcW w:w="1038" w:type="pct"/>
            <w:hideMark/>
          </w:tcPr>
          <w:p w:rsidR="00680F62" w:rsidRPr="00075BD6" w:rsidRDefault="00680F62" w:rsidP="00075BD6">
            <w:pPr>
              <w:tabs>
                <w:tab w:val="left" w:pos="284"/>
              </w:tabs>
              <w:rPr>
                <w:rFonts w:ascii="Times New Roman" w:eastAsia="Calibri" w:hAnsi="Times New Roman" w:cs="Times New Roman"/>
                <w:sz w:val="10"/>
                <w:szCs w:val="10"/>
              </w:rPr>
            </w:pPr>
            <w:r w:rsidRPr="00075BD6">
              <w:rPr>
                <w:rFonts w:ascii="Times New Roman" w:eastAsia="Calibri" w:hAnsi="Times New Roman" w:cs="Times New Roman"/>
                <w:sz w:val="10"/>
                <w:szCs w:val="10"/>
              </w:rPr>
              <w:t xml:space="preserve">Наименование природного процесса, опасного </w:t>
            </w:r>
            <w:r w:rsidRPr="00075BD6">
              <w:rPr>
                <w:rFonts w:ascii="Times New Roman" w:eastAsia="Calibri" w:hAnsi="Times New Roman" w:cs="Times New Roman"/>
                <w:sz w:val="10"/>
                <w:szCs w:val="10"/>
              </w:rPr>
              <w:lastRenderedPageBreak/>
              <w:t>природного явления</w:t>
            </w:r>
          </w:p>
        </w:tc>
        <w:tc>
          <w:tcPr>
            <w:tcW w:w="3679"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lastRenderedPageBreak/>
              <w:t>Мероприятия по инженерной защите</w:t>
            </w:r>
          </w:p>
        </w:tc>
      </w:tr>
      <w:tr w:rsidR="00075BD6" w:rsidRPr="00680F62" w:rsidTr="00075BD6">
        <w:trPr>
          <w:trHeight w:val="20"/>
        </w:trPr>
        <w:tc>
          <w:tcPr>
            <w:tcW w:w="284"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lastRenderedPageBreak/>
              <w:t>1</w:t>
            </w:r>
          </w:p>
        </w:tc>
        <w:tc>
          <w:tcPr>
            <w:tcW w:w="1038"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Сильный ветер</w:t>
            </w:r>
          </w:p>
        </w:tc>
        <w:tc>
          <w:tcPr>
            <w:tcW w:w="3679" w:type="pct"/>
            <w:hideMark/>
          </w:tcPr>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Строительство проектируемого объекта ведется с учетом III района по ветровым нагрузкам.</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Выкидные, канализационные емкости устанавливаются </w:t>
            </w:r>
            <w:proofErr w:type="spellStart"/>
            <w:r w:rsidRPr="00680F62">
              <w:rPr>
                <w:rFonts w:ascii="Times New Roman" w:eastAsia="Calibri" w:hAnsi="Times New Roman" w:cs="Times New Roman"/>
                <w:bCs/>
                <w:sz w:val="12"/>
                <w:szCs w:val="12"/>
              </w:rPr>
              <w:t>подземно</w:t>
            </w:r>
            <w:proofErr w:type="spellEnd"/>
            <w:r w:rsidRPr="00680F62">
              <w:rPr>
                <w:rFonts w:ascii="Times New Roman" w:eastAsia="Calibri" w:hAnsi="Times New Roman" w:cs="Times New Roman"/>
                <w:bCs/>
                <w:sz w:val="12"/>
                <w:szCs w:val="12"/>
              </w:rPr>
              <w:t xml:space="preserve"> и мероприятий от ветровых нагрузок не предусматривается.</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Наружные электросети для погружного электродвигателя насосной установки выполняются:</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w:t>
            </w:r>
            <w:r w:rsidR="00075BD6">
              <w:rPr>
                <w:rFonts w:ascii="Times New Roman" w:eastAsia="Calibri" w:hAnsi="Times New Roman" w:cs="Times New Roman"/>
                <w:bCs/>
                <w:sz w:val="12"/>
                <w:szCs w:val="12"/>
              </w:rPr>
              <w:t xml:space="preserve"> </w:t>
            </w:r>
            <w:r w:rsidRPr="00680F62">
              <w:rPr>
                <w:rFonts w:ascii="Times New Roman" w:eastAsia="Calibri" w:hAnsi="Times New Roman" w:cs="Times New Roman"/>
                <w:bCs/>
                <w:sz w:val="12"/>
                <w:szCs w:val="12"/>
              </w:rPr>
              <w:t xml:space="preserve">от КТП до оборудования управления ПЭД (станции управления с входным и выходным фильтрами и ТМПНГ) кабелем марки КГН с медными жилами, прокладываемым в </w:t>
            </w:r>
            <w:proofErr w:type="spellStart"/>
            <w:r w:rsidRPr="00680F62">
              <w:rPr>
                <w:rFonts w:ascii="Times New Roman" w:eastAsia="Calibri" w:hAnsi="Times New Roman" w:cs="Times New Roman"/>
                <w:bCs/>
                <w:sz w:val="12"/>
                <w:szCs w:val="12"/>
              </w:rPr>
              <w:t>металлорукаве</w:t>
            </w:r>
            <w:proofErr w:type="spellEnd"/>
            <w:r w:rsidRPr="00680F62">
              <w:rPr>
                <w:rFonts w:ascii="Times New Roman" w:eastAsia="Calibri" w:hAnsi="Times New Roman" w:cs="Times New Roman"/>
                <w:bCs/>
                <w:sz w:val="12"/>
                <w:szCs w:val="12"/>
              </w:rPr>
              <w:t xml:space="preserve"> по кабельным конструкциям с креплением к строительным основаниям площадки;</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Кабель прокладывается:</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w:t>
            </w:r>
            <w:r w:rsidR="00075BD6">
              <w:rPr>
                <w:rFonts w:ascii="Times New Roman" w:eastAsia="Calibri" w:hAnsi="Times New Roman" w:cs="Times New Roman"/>
                <w:bCs/>
                <w:sz w:val="12"/>
                <w:szCs w:val="12"/>
              </w:rPr>
              <w:t xml:space="preserve"> </w:t>
            </w:r>
            <w:r w:rsidRPr="00680F62">
              <w:rPr>
                <w:rFonts w:ascii="Times New Roman" w:eastAsia="Calibri" w:hAnsi="Times New Roman" w:cs="Times New Roman"/>
                <w:bCs/>
                <w:sz w:val="12"/>
                <w:szCs w:val="12"/>
              </w:rPr>
              <w:t>в траншее на глубине 0,7 м от планировочной отметки в гибкой гофрированной двустенной трубе с защитой кирпичом;</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w:t>
            </w:r>
            <w:r w:rsidR="00075BD6">
              <w:rPr>
                <w:rFonts w:ascii="Times New Roman" w:eastAsia="Calibri" w:hAnsi="Times New Roman" w:cs="Times New Roman"/>
                <w:bCs/>
                <w:sz w:val="12"/>
                <w:szCs w:val="12"/>
              </w:rPr>
              <w:t xml:space="preserve"> </w:t>
            </w:r>
            <w:r w:rsidRPr="00680F62">
              <w:rPr>
                <w:rFonts w:ascii="Times New Roman" w:eastAsia="Calibri" w:hAnsi="Times New Roman" w:cs="Times New Roman"/>
                <w:bCs/>
                <w:sz w:val="12"/>
                <w:szCs w:val="12"/>
              </w:rPr>
              <w:t xml:space="preserve">открыто в </w:t>
            </w:r>
            <w:proofErr w:type="spellStart"/>
            <w:r w:rsidRPr="00680F62">
              <w:rPr>
                <w:rFonts w:ascii="Times New Roman" w:eastAsia="Calibri" w:hAnsi="Times New Roman" w:cs="Times New Roman"/>
                <w:bCs/>
                <w:sz w:val="12"/>
                <w:szCs w:val="12"/>
              </w:rPr>
              <w:t>водогазопроводной</w:t>
            </w:r>
            <w:proofErr w:type="spellEnd"/>
            <w:r w:rsidRPr="00680F62">
              <w:rPr>
                <w:rFonts w:ascii="Times New Roman" w:eastAsia="Calibri" w:hAnsi="Times New Roman" w:cs="Times New Roman"/>
                <w:bCs/>
                <w:sz w:val="12"/>
                <w:szCs w:val="12"/>
              </w:rPr>
              <w:t xml:space="preserve"> трубе.</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Для удобства выполнения производственно-профилактических и ремонтных работ не менее чем в трех метрах от устья скважины устанавливается высоковольтная </w:t>
            </w:r>
            <w:proofErr w:type="gramStart"/>
            <w:r w:rsidRPr="00680F62">
              <w:rPr>
                <w:rFonts w:ascii="Times New Roman" w:eastAsia="Calibri" w:hAnsi="Times New Roman" w:cs="Times New Roman"/>
                <w:bCs/>
                <w:sz w:val="12"/>
                <w:szCs w:val="12"/>
              </w:rPr>
              <w:t>распределительный</w:t>
            </w:r>
            <w:proofErr w:type="gramEnd"/>
            <w:r w:rsidRPr="00680F62">
              <w:rPr>
                <w:rFonts w:ascii="Times New Roman" w:eastAsia="Calibri" w:hAnsi="Times New Roman" w:cs="Times New Roman"/>
                <w:bCs/>
                <w:sz w:val="12"/>
                <w:szCs w:val="12"/>
              </w:rPr>
              <w:t xml:space="preserve"> коробка взрывозащищенного исполнения.</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К остальным потребителям электроэнергии электросеть 0,4 </w:t>
            </w:r>
            <w:proofErr w:type="spellStart"/>
            <w:r w:rsidRPr="00680F62">
              <w:rPr>
                <w:rFonts w:ascii="Times New Roman" w:eastAsia="Calibri" w:hAnsi="Times New Roman" w:cs="Times New Roman"/>
                <w:bCs/>
                <w:sz w:val="12"/>
                <w:szCs w:val="12"/>
              </w:rPr>
              <w:t>кВ</w:t>
            </w:r>
            <w:proofErr w:type="spellEnd"/>
            <w:r w:rsidRPr="00680F62">
              <w:rPr>
                <w:rFonts w:ascii="Times New Roman" w:eastAsia="Calibri" w:hAnsi="Times New Roman" w:cs="Times New Roman"/>
                <w:bCs/>
                <w:sz w:val="12"/>
                <w:szCs w:val="12"/>
              </w:rPr>
              <w:t xml:space="preserve"> выполняется кабелями с медными жилами марки </w:t>
            </w:r>
            <w:proofErr w:type="spellStart"/>
            <w:r w:rsidRPr="00680F62">
              <w:rPr>
                <w:rFonts w:ascii="Times New Roman" w:eastAsia="Calibri" w:hAnsi="Times New Roman" w:cs="Times New Roman"/>
                <w:bCs/>
                <w:sz w:val="12"/>
                <w:szCs w:val="12"/>
              </w:rPr>
              <w:t>ВБШвн</w:t>
            </w:r>
            <w:proofErr w:type="gramStart"/>
            <w:r w:rsidRPr="00680F62">
              <w:rPr>
                <w:rFonts w:ascii="Times New Roman" w:eastAsia="Calibri" w:hAnsi="Times New Roman" w:cs="Times New Roman"/>
                <w:bCs/>
                <w:sz w:val="12"/>
                <w:szCs w:val="12"/>
              </w:rPr>
              <w:t>г</w:t>
            </w:r>
            <w:proofErr w:type="spellEnd"/>
            <w:r w:rsidRPr="00680F62">
              <w:rPr>
                <w:rFonts w:ascii="Times New Roman" w:eastAsia="Calibri" w:hAnsi="Times New Roman" w:cs="Times New Roman"/>
                <w:bCs/>
                <w:sz w:val="12"/>
                <w:szCs w:val="12"/>
              </w:rPr>
              <w:t>(</w:t>
            </w:r>
            <w:proofErr w:type="gramEnd"/>
            <w:r w:rsidRPr="00680F62">
              <w:rPr>
                <w:rFonts w:ascii="Times New Roman" w:eastAsia="Calibri" w:hAnsi="Times New Roman" w:cs="Times New Roman"/>
                <w:bCs/>
                <w:sz w:val="12"/>
                <w:szCs w:val="12"/>
              </w:rPr>
              <w:t>А)-LS, прокладываемыми:</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w:t>
            </w:r>
            <w:r w:rsidR="00075BD6">
              <w:rPr>
                <w:rFonts w:ascii="Times New Roman" w:eastAsia="Calibri" w:hAnsi="Times New Roman" w:cs="Times New Roman"/>
                <w:bCs/>
                <w:sz w:val="12"/>
                <w:szCs w:val="12"/>
              </w:rPr>
              <w:t xml:space="preserve"> </w:t>
            </w:r>
            <w:r w:rsidRPr="00680F62">
              <w:rPr>
                <w:rFonts w:ascii="Times New Roman" w:eastAsia="Calibri" w:hAnsi="Times New Roman" w:cs="Times New Roman"/>
                <w:bCs/>
                <w:sz w:val="12"/>
                <w:szCs w:val="12"/>
              </w:rPr>
              <w:t xml:space="preserve">в </w:t>
            </w:r>
            <w:proofErr w:type="spellStart"/>
            <w:r w:rsidRPr="00680F62">
              <w:rPr>
                <w:rFonts w:ascii="Times New Roman" w:eastAsia="Calibri" w:hAnsi="Times New Roman" w:cs="Times New Roman"/>
                <w:bCs/>
                <w:sz w:val="12"/>
                <w:szCs w:val="12"/>
              </w:rPr>
              <w:t>металлорукаве</w:t>
            </w:r>
            <w:proofErr w:type="spellEnd"/>
            <w:r w:rsidRPr="00680F62">
              <w:rPr>
                <w:rFonts w:ascii="Times New Roman" w:eastAsia="Calibri" w:hAnsi="Times New Roman" w:cs="Times New Roman"/>
                <w:bCs/>
                <w:sz w:val="12"/>
                <w:szCs w:val="12"/>
              </w:rPr>
              <w:t xml:space="preserve"> по кабельным конструкциям с креплением к строительным основаниям площадки;</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w:t>
            </w:r>
            <w:r w:rsidR="00075BD6">
              <w:rPr>
                <w:rFonts w:ascii="Times New Roman" w:eastAsia="Calibri" w:hAnsi="Times New Roman" w:cs="Times New Roman"/>
                <w:bCs/>
                <w:sz w:val="12"/>
                <w:szCs w:val="12"/>
              </w:rPr>
              <w:t xml:space="preserve"> </w:t>
            </w:r>
            <w:r w:rsidRPr="00680F62">
              <w:rPr>
                <w:rFonts w:ascii="Times New Roman" w:eastAsia="Calibri" w:hAnsi="Times New Roman" w:cs="Times New Roman"/>
                <w:bCs/>
                <w:sz w:val="12"/>
                <w:szCs w:val="12"/>
              </w:rPr>
              <w:t>в траншее на глубине 0,7 м от планировочной отметки с защитой их кирпичом от механических повреждений. В местах пересечения с подземными коммуникациями и дорогами кабели прокладываются в жестких гофрированных двустенных трубах.</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Сечение кабеля до 1 </w:t>
            </w:r>
            <w:proofErr w:type="spellStart"/>
            <w:r w:rsidRPr="00680F62">
              <w:rPr>
                <w:rFonts w:ascii="Times New Roman" w:eastAsia="Calibri" w:hAnsi="Times New Roman" w:cs="Times New Roman"/>
                <w:bCs/>
                <w:sz w:val="12"/>
                <w:szCs w:val="12"/>
              </w:rPr>
              <w:t>кВ</w:t>
            </w:r>
            <w:proofErr w:type="spellEnd"/>
            <w:r w:rsidRPr="00680F62">
              <w:rPr>
                <w:rFonts w:ascii="Times New Roman" w:eastAsia="Calibri" w:hAnsi="Times New Roman" w:cs="Times New Roman"/>
                <w:bCs/>
                <w:sz w:val="12"/>
                <w:szCs w:val="12"/>
              </w:rPr>
              <w:t xml:space="preserve"> выбирается по допустимому нагреву электрическим током, проверяется по допустимой потере напряжения и по условию срабатывания защитного аппарата при однофазном коротком замыкании.</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На проектируемой </w:t>
            </w:r>
            <w:proofErr w:type="gramStart"/>
            <w:r w:rsidRPr="00680F62">
              <w:rPr>
                <w:rFonts w:ascii="Times New Roman" w:eastAsia="Calibri" w:hAnsi="Times New Roman" w:cs="Times New Roman"/>
                <w:bCs/>
                <w:sz w:val="12"/>
                <w:szCs w:val="12"/>
              </w:rPr>
              <w:t>ВЛ</w:t>
            </w:r>
            <w:proofErr w:type="gramEnd"/>
            <w:r w:rsidRPr="00680F62">
              <w:rPr>
                <w:rFonts w:ascii="Times New Roman" w:eastAsia="Calibri" w:hAnsi="Times New Roman" w:cs="Times New Roman"/>
                <w:bCs/>
                <w:sz w:val="12"/>
                <w:szCs w:val="12"/>
              </w:rPr>
              <w:t xml:space="preserve"> приняты железобетонные опоры по типовой серии 3.407.1-143 «Железобетонные опоры ВЛ 10 </w:t>
            </w:r>
            <w:proofErr w:type="spellStart"/>
            <w:r w:rsidRPr="00680F62">
              <w:rPr>
                <w:rFonts w:ascii="Times New Roman" w:eastAsia="Calibri" w:hAnsi="Times New Roman" w:cs="Times New Roman"/>
                <w:bCs/>
                <w:sz w:val="12"/>
                <w:szCs w:val="12"/>
              </w:rPr>
              <w:t>кВ</w:t>
            </w:r>
            <w:proofErr w:type="spellEnd"/>
            <w:r w:rsidRPr="00680F62">
              <w:rPr>
                <w:rFonts w:ascii="Times New Roman" w:eastAsia="Calibri" w:hAnsi="Times New Roman" w:cs="Times New Roman"/>
                <w:bCs/>
                <w:sz w:val="12"/>
                <w:szCs w:val="12"/>
              </w:rPr>
              <w:t>» на стойках СВ 105.</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680F62">
              <w:rPr>
                <w:rFonts w:ascii="Times New Roman" w:eastAsia="Calibri" w:hAnsi="Times New Roman" w:cs="Times New Roman"/>
                <w:sz w:val="12"/>
                <w:szCs w:val="12"/>
              </w:rPr>
              <w:t>ВЛ</w:t>
            </w:r>
            <w:proofErr w:type="gramEnd"/>
            <w:r w:rsidRPr="00680F62">
              <w:rPr>
                <w:rFonts w:ascii="Times New Roman" w:eastAsia="Calibri" w:hAnsi="Times New Roman" w:cs="Times New Roman"/>
                <w:sz w:val="12"/>
                <w:szCs w:val="12"/>
              </w:rPr>
              <w:t xml:space="preserve"> 0,4-20 </w:t>
            </w:r>
            <w:proofErr w:type="spellStart"/>
            <w:r w:rsidRPr="00680F62">
              <w:rPr>
                <w:rFonts w:ascii="Times New Roman" w:eastAsia="Calibri" w:hAnsi="Times New Roman" w:cs="Times New Roman"/>
                <w:sz w:val="12"/>
                <w:szCs w:val="12"/>
              </w:rPr>
              <w:t>кВ</w:t>
            </w:r>
            <w:proofErr w:type="spellEnd"/>
            <w:r w:rsidRPr="00680F62">
              <w:rPr>
                <w:rFonts w:ascii="Times New Roman" w:eastAsia="Calibri" w:hAnsi="Times New Roman" w:cs="Times New Roman"/>
                <w:sz w:val="12"/>
                <w:szCs w:val="12"/>
              </w:rPr>
              <w:t>».</w:t>
            </w:r>
          </w:p>
        </w:tc>
      </w:tr>
      <w:tr w:rsidR="00075BD6" w:rsidRPr="00680F62" w:rsidTr="00075BD6">
        <w:trPr>
          <w:trHeight w:val="20"/>
        </w:trPr>
        <w:tc>
          <w:tcPr>
            <w:tcW w:w="284"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2</w:t>
            </w:r>
          </w:p>
        </w:tc>
        <w:tc>
          <w:tcPr>
            <w:tcW w:w="1038"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Сильный ливень</w:t>
            </w:r>
          </w:p>
        </w:tc>
        <w:tc>
          <w:tcPr>
            <w:tcW w:w="3679"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Канализационные емкости устанавливаются </w:t>
            </w:r>
            <w:proofErr w:type="spellStart"/>
            <w:r w:rsidRPr="00680F62">
              <w:rPr>
                <w:rFonts w:ascii="Times New Roman" w:eastAsia="Calibri" w:hAnsi="Times New Roman" w:cs="Times New Roman"/>
                <w:sz w:val="12"/>
                <w:szCs w:val="12"/>
              </w:rPr>
              <w:t>подземно</w:t>
            </w:r>
            <w:proofErr w:type="spellEnd"/>
            <w:r w:rsidRPr="00680F62">
              <w:rPr>
                <w:rFonts w:ascii="Times New Roman" w:eastAsia="Calibri" w:hAnsi="Times New Roman" w:cs="Times New Roman"/>
                <w:sz w:val="12"/>
                <w:szCs w:val="12"/>
              </w:rPr>
              <w:t>.</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В соответствии с положением Компании «Критерии качества промысловых трубопроводов ОАО НК «Роснефть» и его дочерних обществ» № П1-01.05Р-0107 (приложение 1) материальное исполнение выкидного трубопровода принято из стали 13ХФА повышенной коррозионной стойкости.</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Строительство выкидного трубопровода предусматривается из труб, покрытых гидроизоляцией усиленного типа, выполненной в заводских условиях.</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Сварные стыки выкидного трубопровода и детали трубопроводов покрываются гидроизоляцией усиленного типа по ГОСТ </w:t>
            </w:r>
            <w:proofErr w:type="gramStart"/>
            <w:r w:rsidRPr="00680F62">
              <w:rPr>
                <w:rFonts w:ascii="Times New Roman" w:eastAsia="Calibri" w:hAnsi="Times New Roman" w:cs="Times New Roman"/>
                <w:sz w:val="12"/>
                <w:szCs w:val="12"/>
              </w:rPr>
              <w:t>Р</w:t>
            </w:r>
            <w:proofErr w:type="gramEnd"/>
            <w:r w:rsidRPr="00680F62">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Для монолитных и сборных железобетонных конструкций применять тяжелый бетон по ГОСТ 26633-2012 на </w:t>
            </w:r>
            <w:proofErr w:type="spellStart"/>
            <w:r w:rsidRPr="00680F62">
              <w:rPr>
                <w:rFonts w:ascii="Times New Roman" w:eastAsia="Calibri" w:hAnsi="Times New Roman" w:cs="Times New Roman"/>
                <w:sz w:val="12"/>
                <w:szCs w:val="12"/>
              </w:rPr>
              <w:t>сульфатостойком</w:t>
            </w:r>
            <w:proofErr w:type="spellEnd"/>
            <w:r w:rsidRPr="00680F62">
              <w:rPr>
                <w:rFonts w:ascii="Times New Roman" w:eastAsia="Calibri" w:hAnsi="Times New Roman" w:cs="Times New Roman"/>
                <w:sz w:val="12"/>
                <w:szCs w:val="12"/>
              </w:rPr>
              <w:t xml:space="preserve"> портландцементе (ГОСТ 10178 – 85), марки по </w:t>
            </w:r>
            <w:proofErr w:type="spellStart"/>
            <w:proofErr w:type="gramStart"/>
            <w:r w:rsidRPr="00680F62">
              <w:rPr>
                <w:rFonts w:ascii="Times New Roman" w:eastAsia="Calibri" w:hAnsi="Times New Roman" w:cs="Times New Roman"/>
                <w:sz w:val="12"/>
                <w:szCs w:val="12"/>
              </w:rPr>
              <w:t>по</w:t>
            </w:r>
            <w:proofErr w:type="spellEnd"/>
            <w:proofErr w:type="gramEnd"/>
            <w:r w:rsidRPr="00680F62">
              <w:rPr>
                <w:rFonts w:ascii="Times New Roman" w:eastAsia="Calibri" w:hAnsi="Times New Roman" w:cs="Times New Roman"/>
                <w:sz w:val="12"/>
                <w:szCs w:val="12"/>
              </w:rPr>
              <w:t xml:space="preserve"> морозостойкости – F150.</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На проектируемой площадке устья нефтяных скважин №№ 624,625,627 </w:t>
            </w:r>
            <w:proofErr w:type="spellStart"/>
            <w:r w:rsidRPr="00680F62">
              <w:rPr>
                <w:rFonts w:ascii="Times New Roman" w:eastAsia="Calibri" w:hAnsi="Times New Roman" w:cs="Times New Roman"/>
                <w:sz w:val="12"/>
                <w:szCs w:val="12"/>
              </w:rPr>
              <w:t>канализованию</w:t>
            </w:r>
            <w:proofErr w:type="spellEnd"/>
            <w:r w:rsidRPr="00680F62">
              <w:rPr>
                <w:rFonts w:ascii="Times New Roman" w:eastAsia="Calibri" w:hAnsi="Times New Roman" w:cs="Times New Roman"/>
                <w:sz w:val="12"/>
                <w:szCs w:val="12"/>
              </w:rPr>
              <w:t xml:space="preserve"> подлежат загрязненные производственно-дождевые сточные воды.</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Для отвода производственно-дождевых стоков предусматривается канализационная емкость.</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В соответствии с принятой схемой канализации предусматривается следующий состав сооружений, для площадки устья нефтяных скважин №№ 624,625,627:</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w:t>
            </w:r>
            <w:r w:rsidR="00075BD6">
              <w:rPr>
                <w:rFonts w:ascii="Times New Roman" w:eastAsia="Calibri" w:hAnsi="Times New Roman" w:cs="Times New Roman"/>
                <w:sz w:val="12"/>
                <w:szCs w:val="12"/>
              </w:rPr>
              <w:t xml:space="preserve"> </w:t>
            </w:r>
            <w:r w:rsidRPr="00680F62">
              <w:rPr>
                <w:rFonts w:ascii="Times New Roman" w:eastAsia="Calibri" w:hAnsi="Times New Roman" w:cs="Times New Roman"/>
                <w:sz w:val="12"/>
                <w:szCs w:val="12"/>
              </w:rPr>
              <w:t>канализационная емкость объемом 5 м</w:t>
            </w:r>
            <w:r w:rsidRPr="00680F62">
              <w:rPr>
                <w:rFonts w:ascii="Times New Roman" w:eastAsia="Calibri" w:hAnsi="Times New Roman" w:cs="Times New Roman"/>
                <w:sz w:val="12"/>
                <w:szCs w:val="12"/>
                <w:vertAlign w:val="superscript"/>
              </w:rPr>
              <w:t>3</w:t>
            </w:r>
            <w:r w:rsidRPr="00680F62">
              <w:rPr>
                <w:rFonts w:ascii="Times New Roman" w:eastAsia="Calibri" w:hAnsi="Times New Roman" w:cs="Times New Roman"/>
                <w:sz w:val="12"/>
                <w:szCs w:val="12"/>
              </w:rPr>
              <w:t>;</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w:t>
            </w:r>
            <w:r w:rsidR="00075BD6">
              <w:rPr>
                <w:rFonts w:ascii="Times New Roman" w:eastAsia="Calibri" w:hAnsi="Times New Roman" w:cs="Times New Roman"/>
                <w:sz w:val="12"/>
                <w:szCs w:val="12"/>
              </w:rPr>
              <w:t xml:space="preserve"> </w:t>
            </w:r>
            <w:r w:rsidRPr="00680F62">
              <w:rPr>
                <w:rFonts w:ascii="Times New Roman" w:eastAsia="Calibri" w:hAnsi="Times New Roman" w:cs="Times New Roman"/>
                <w:sz w:val="12"/>
                <w:szCs w:val="12"/>
              </w:rPr>
              <w:t>самотечная сеть канализации.</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Для защиты от коррозии надземные строительные металлоконструкции покрываются пентафталевыми эмалями типа ПФ-115 (ГОСТ 6465-76) за два раза по глифталевой грунтовке ГФ-021 (ГОСТ 25129-82).</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Для защиты от коррозии подземных строительных железобетонных и бетонных конструкций, их боковые поверхности, соприкасающиеся с грунтом, обмазать горячим битумом БН70/30 (ГОСТ 6617-76) за два раза по битумной грунтовке общей толщиной не менее 5 мм.</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Для монолитных и сборных железобетонных конструкций применять тяжелый бетон по ГОСТ 26633-2012 на </w:t>
            </w:r>
            <w:proofErr w:type="spellStart"/>
            <w:r w:rsidRPr="00680F62">
              <w:rPr>
                <w:rFonts w:ascii="Times New Roman" w:eastAsia="Calibri" w:hAnsi="Times New Roman" w:cs="Times New Roman"/>
                <w:sz w:val="12"/>
                <w:szCs w:val="12"/>
              </w:rPr>
              <w:t>сульфатостойком</w:t>
            </w:r>
            <w:proofErr w:type="spellEnd"/>
            <w:r w:rsidRPr="00680F62">
              <w:rPr>
                <w:rFonts w:ascii="Times New Roman" w:eastAsia="Calibri" w:hAnsi="Times New Roman" w:cs="Times New Roman"/>
                <w:sz w:val="12"/>
                <w:szCs w:val="12"/>
              </w:rPr>
              <w:t xml:space="preserve"> портландцементе (ГОСТ 10178 – 85), марки по водонепроницаемости – W6.</w:t>
            </w:r>
          </w:p>
        </w:tc>
      </w:tr>
      <w:tr w:rsidR="00075BD6" w:rsidRPr="00680F62" w:rsidTr="00075BD6">
        <w:trPr>
          <w:trHeight w:val="20"/>
        </w:trPr>
        <w:tc>
          <w:tcPr>
            <w:tcW w:w="284"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3</w:t>
            </w:r>
          </w:p>
        </w:tc>
        <w:tc>
          <w:tcPr>
            <w:tcW w:w="1038"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Сильный снег</w:t>
            </w:r>
          </w:p>
        </w:tc>
        <w:tc>
          <w:tcPr>
            <w:tcW w:w="3679"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Оборудование </w:t>
            </w:r>
            <w:proofErr w:type="spellStart"/>
            <w:r w:rsidRPr="00680F62">
              <w:rPr>
                <w:rFonts w:ascii="Times New Roman" w:eastAsia="Calibri" w:hAnsi="Times New Roman" w:cs="Times New Roman"/>
                <w:sz w:val="12"/>
                <w:szCs w:val="12"/>
              </w:rPr>
              <w:t>КИПиА</w:t>
            </w:r>
            <w:proofErr w:type="spellEnd"/>
            <w:r w:rsidRPr="00680F62">
              <w:rPr>
                <w:rFonts w:ascii="Times New Roman" w:eastAsia="Calibri" w:hAnsi="Times New Roman" w:cs="Times New Roman"/>
                <w:sz w:val="12"/>
                <w:szCs w:val="12"/>
              </w:rPr>
              <w:t xml:space="preserve"> размещается в специализированных шкафах. Кабельные сооружения защищаются тем же способом, что и при сильном ветре. Выкидной трубопровод и канализационная емкость устанавливаются </w:t>
            </w:r>
            <w:proofErr w:type="spellStart"/>
            <w:r w:rsidRPr="00680F62">
              <w:rPr>
                <w:rFonts w:ascii="Times New Roman" w:eastAsia="Calibri" w:hAnsi="Times New Roman" w:cs="Times New Roman"/>
                <w:sz w:val="12"/>
                <w:szCs w:val="12"/>
              </w:rPr>
              <w:t>подземно</w:t>
            </w:r>
            <w:proofErr w:type="spellEnd"/>
            <w:r w:rsidRPr="00680F62">
              <w:rPr>
                <w:rFonts w:ascii="Times New Roman" w:eastAsia="Calibri" w:hAnsi="Times New Roman" w:cs="Times New Roman"/>
                <w:sz w:val="12"/>
                <w:szCs w:val="12"/>
              </w:rPr>
              <w:t>.</w:t>
            </w:r>
          </w:p>
        </w:tc>
      </w:tr>
      <w:tr w:rsidR="00075BD6" w:rsidRPr="00680F62" w:rsidTr="00075BD6">
        <w:trPr>
          <w:trHeight w:val="20"/>
        </w:trPr>
        <w:tc>
          <w:tcPr>
            <w:tcW w:w="284"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4</w:t>
            </w:r>
          </w:p>
        </w:tc>
        <w:tc>
          <w:tcPr>
            <w:tcW w:w="1038"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Сильный мороз</w:t>
            </w:r>
          </w:p>
        </w:tc>
        <w:tc>
          <w:tcPr>
            <w:tcW w:w="3679" w:type="pct"/>
            <w:hideMark/>
          </w:tcPr>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Выкидной трубопровод укладывается в грунт на глубину не менее 1,0 до верхней образующей трубы.</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Для железобетонных стоек применять тяжелый бетон, удовлетворяющий требованиям ГОСТ 26633-2012, марки по морозоустойчивости F200 из </w:t>
            </w:r>
            <w:proofErr w:type="spellStart"/>
            <w:r w:rsidRPr="00680F62">
              <w:rPr>
                <w:rFonts w:ascii="Times New Roman" w:eastAsia="Calibri" w:hAnsi="Times New Roman" w:cs="Times New Roman"/>
                <w:bCs/>
                <w:sz w:val="12"/>
                <w:szCs w:val="12"/>
              </w:rPr>
              <w:t>сульфатостойкого</w:t>
            </w:r>
            <w:proofErr w:type="spellEnd"/>
            <w:r w:rsidRPr="00680F62">
              <w:rPr>
                <w:rFonts w:ascii="Times New Roman" w:eastAsia="Calibri" w:hAnsi="Times New Roman" w:cs="Times New Roman"/>
                <w:bCs/>
                <w:sz w:val="12"/>
                <w:szCs w:val="12"/>
              </w:rPr>
              <w:t xml:space="preserve"> цемента.</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Для защиты оборудования от низких температур в проекте применен утепленный герметичный шкаф </w:t>
            </w:r>
            <w:proofErr w:type="spellStart"/>
            <w:r w:rsidRPr="00680F62">
              <w:rPr>
                <w:rFonts w:ascii="Times New Roman" w:eastAsia="Calibri" w:hAnsi="Times New Roman" w:cs="Times New Roman"/>
                <w:bCs/>
                <w:sz w:val="12"/>
                <w:szCs w:val="12"/>
              </w:rPr>
              <w:t>КИПиА</w:t>
            </w:r>
            <w:proofErr w:type="spellEnd"/>
            <w:r w:rsidRPr="00680F62">
              <w:rPr>
                <w:rFonts w:ascii="Times New Roman" w:eastAsia="Calibri" w:hAnsi="Times New Roman" w:cs="Times New Roman"/>
                <w:bCs/>
                <w:sz w:val="12"/>
                <w:szCs w:val="12"/>
              </w:rPr>
              <w:t>, выполненный из стеклопластика напольный, с трубной стойкой для крепления шкафов на горизонтальную поверхность, размером 1000х600х350. Температура внутри шкафа поддерживается с помощью электрообогревателя, выполненного в общепромышленном исполнении, который поставляется комплектно заводом изготовителем.</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Температура внутреннего воздуха в шкафу </w:t>
            </w:r>
            <w:proofErr w:type="spellStart"/>
            <w:r w:rsidRPr="00680F62">
              <w:rPr>
                <w:rFonts w:ascii="Times New Roman" w:eastAsia="Calibri" w:hAnsi="Times New Roman" w:cs="Times New Roman"/>
                <w:bCs/>
                <w:sz w:val="12"/>
                <w:szCs w:val="12"/>
              </w:rPr>
              <w:t>КИПиА</w:t>
            </w:r>
            <w:proofErr w:type="spellEnd"/>
            <w:r w:rsidRPr="00680F62">
              <w:rPr>
                <w:rFonts w:ascii="Times New Roman" w:eastAsia="Calibri" w:hAnsi="Times New Roman" w:cs="Times New Roman"/>
                <w:bCs/>
                <w:sz w:val="12"/>
                <w:szCs w:val="12"/>
              </w:rPr>
              <w:t xml:space="preserve"> принята не ниже плюс 10</w:t>
            </w:r>
            <w:proofErr w:type="gramStart"/>
            <w:r w:rsidRPr="00680F62">
              <w:rPr>
                <w:rFonts w:ascii="Times New Roman" w:eastAsia="Calibri" w:hAnsi="Times New Roman" w:cs="Times New Roman"/>
                <w:bCs/>
                <w:sz w:val="12"/>
                <w:szCs w:val="12"/>
              </w:rPr>
              <w:t xml:space="preserve"> ºС</w:t>
            </w:r>
            <w:proofErr w:type="gramEnd"/>
            <w:r w:rsidRPr="00680F62">
              <w:rPr>
                <w:rFonts w:ascii="Times New Roman" w:eastAsia="Calibri" w:hAnsi="Times New Roman" w:cs="Times New Roman"/>
                <w:bCs/>
                <w:sz w:val="12"/>
                <w:szCs w:val="12"/>
              </w:rPr>
              <w:t xml:space="preserve"> (ВНТП 3-85, п. 4.12).</w:t>
            </w:r>
          </w:p>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 xml:space="preserve">Отопление шкафа </w:t>
            </w:r>
            <w:proofErr w:type="spellStart"/>
            <w:r w:rsidRPr="00680F62">
              <w:rPr>
                <w:rFonts w:ascii="Times New Roman" w:eastAsia="Calibri" w:hAnsi="Times New Roman" w:cs="Times New Roman"/>
                <w:sz w:val="12"/>
                <w:szCs w:val="12"/>
              </w:rPr>
              <w:t>КИПиА</w:t>
            </w:r>
            <w:proofErr w:type="spellEnd"/>
            <w:r w:rsidRPr="00680F62">
              <w:rPr>
                <w:rFonts w:ascii="Times New Roman" w:eastAsia="Calibri" w:hAnsi="Times New Roman" w:cs="Times New Roman"/>
                <w:sz w:val="12"/>
                <w:szCs w:val="12"/>
              </w:rPr>
              <w:t xml:space="preserve"> осуществляется электрическим обогревателем общепромышленного назначения ОША-Р-3 с функцией автоматического поддержания температуры.</w:t>
            </w:r>
          </w:p>
        </w:tc>
      </w:tr>
      <w:tr w:rsidR="00075BD6" w:rsidRPr="00680F62" w:rsidTr="00075BD6">
        <w:trPr>
          <w:trHeight w:val="20"/>
        </w:trPr>
        <w:tc>
          <w:tcPr>
            <w:tcW w:w="284"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5</w:t>
            </w:r>
          </w:p>
        </w:tc>
        <w:tc>
          <w:tcPr>
            <w:tcW w:w="1038"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Гроза</w:t>
            </w:r>
          </w:p>
        </w:tc>
        <w:tc>
          <w:tcPr>
            <w:tcW w:w="3679" w:type="pct"/>
            <w:hideMark/>
          </w:tcPr>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Мероприятия по </w:t>
            </w:r>
            <w:proofErr w:type="spellStart"/>
            <w:r w:rsidRPr="00680F62">
              <w:rPr>
                <w:rFonts w:ascii="Times New Roman" w:eastAsia="Calibri" w:hAnsi="Times New Roman" w:cs="Times New Roman"/>
                <w:bCs/>
                <w:sz w:val="12"/>
                <w:szCs w:val="12"/>
              </w:rPr>
              <w:t>молниезащите</w:t>
            </w:r>
            <w:proofErr w:type="spellEnd"/>
            <w:r w:rsidRPr="00680F62">
              <w:rPr>
                <w:rFonts w:ascii="Times New Roman" w:eastAsia="Calibri" w:hAnsi="Times New Roman" w:cs="Times New Roman"/>
                <w:bCs/>
                <w:sz w:val="12"/>
                <w:szCs w:val="12"/>
              </w:rPr>
              <w:t xml:space="preserve"> описаны в п. 3.10.1</w:t>
            </w:r>
          </w:p>
        </w:tc>
      </w:tr>
      <w:tr w:rsidR="00075BD6" w:rsidRPr="00680F62" w:rsidTr="00075BD6">
        <w:trPr>
          <w:trHeight w:val="20"/>
        </w:trPr>
        <w:tc>
          <w:tcPr>
            <w:tcW w:w="284"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6</w:t>
            </w:r>
          </w:p>
        </w:tc>
        <w:tc>
          <w:tcPr>
            <w:tcW w:w="1038"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Эрозионные процессы</w:t>
            </w:r>
          </w:p>
        </w:tc>
        <w:tc>
          <w:tcPr>
            <w:tcW w:w="3679" w:type="pct"/>
            <w:hideMark/>
          </w:tcPr>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r w:rsidR="00075BD6" w:rsidRPr="00680F62" w:rsidTr="00075BD6">
        <w:trPr>
          <w:trHeight w:val="20"/>
        </w:trPr>
        <w:tc>
          <w:tcPr>
            <w:tcW w:w="284"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7</w:t>
            </w:r>
          </w:p>
        </w:tc>
        <w:tc>
          <w:tcPr>
            <w:tcW w:w="1038"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Природные пожары</w:t>
            </w:r>
          </w:p>
        </w:tc>
        <w:tc>
          <w:tcPr>
            <w:tcW w:w="3679" w:type="pct"/>
            <w:hideMark/>
          </w:tcPr>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w:t>
            </w:r>
            <w:r w:rsidRPr="00680F62">
              <w:rPr>
                <w:rFonts w:ascii="Times New Roman" w:eastAsia="Calibri" w:hAnsi="Times New Roman" w:cs="Times New Roman"/>
                <w:bCs/>
                <w:sz w:val="12"/>
                <w:szCs w:val="12"/>
              </w:rPr>
              <w:lastRenderedPageBreak/>
              <w:t>недопущение перекидывания пламени на защищаемые объекты.</w:t>
            </w:r>
          </w:p>
        </w:tc>
      </w:tr>
      <w:tr w:rsidR="00075BD6" w:rsidRPr="00680F62" w:rsidTr="00075BD6">
        <w:trPr>
          <w:trHeight w:val="20"/>
        </w:trPr>
        <w:tc>
          <w:tcPr>
            <w:tcW w:w="284"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8</w:t>
            </w:r>
          </w:p>
        </w:tc>
        <w:tc>
          <w:tcPr>
            <w:tcW w:w="1038" w:type="pct"/>
            <w:hideMark/>
          </w:tcPr>
          <w:p w:rsidR="00680F62" w:rsidRPr="00680F62" w:rsidRDefault="00680F62" w:rsidP="00075BD6">
            <w:pPr>
              <w:tabs>
                <w:tab w:val="left" w:pos="284"/>
              </w:tabs>
              <w:rPr>
                <w:rFonts w:ascii="Times New Roman" w:eastAsia="Calibri" w:hAnsi="Times New Roman" w:cs="Times New Roman"/>
                <w:sz w:val="12"/>
                <w:szCs w:val="12"/>
              </w:rPr>
            </w:pPr>
            <w:r w:rsidRPr="00680F62">
              <w:rPr>
                <w:rFonts w:ascii="Times New Roman" w:eastAsia="Calibri" w:hAnsi="Times New Roman" w:cs="Times New Roman"/>
                <w:sz w:val="12"/>
                <w:szCs w:val="12"/>
              </w:rPr>
              <w:t>Пучение грунта</w:t>
            </w:r>
          </w:p>
        </w:tc>
        <w:tc>
          <w:tcPr>
            <w:tcW w:w="3679" w:type="pct"/>
            <w:hideMark/>
          </w:tcPr>
          <w:p w:rsidR="00680F62" w:rsidRPr="00680F62" w:rsidRDefault="00680F62" w:rsidP="00075BD6">
            <w:pPr>
              <w:tabs>
                <w:tab w:val="left" w:pos="284"/>
              </w:tabs>
              <w:rPr>
                <w:rFonts w:ascii="Times New Roman" w:eastAsia="Calibri" w:hAnsi="Times New Roman" w:cs="Times New Roman"/>
                <w:bCs/>
                <w:sz w:val="12"/>
                <w:szCs w:val="12"/>
              </w:rPr>
            </w:pPr>
            <w:r w:rsidRPr="00680F62">
              <w:rPr>
                <w:rFonts w:ascii="Times New Roman" w:eastAsia="Calibri" w:hAnsi="Times New Roman" w:cs="Times New Roman"/>
                <w:bCs/>
                <w:sz w:val="12"/>
                <w:szCs w:val="12"/>
              </w:rPr>
              <w:t xml:space="preserve">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(акт освидетельствования отрытых котлованов и траншей в натуре, акт на скрытые работы по обратной засыпке и уплотнению пазух фундаментов с обязательным взятием пробы уплотненного грунта). Для обратной засыпки, подсыпок применять </w:t>
            </w:r>
            <w:proofErr w:type="spellStart"/>
            <w:r w:rsidRPr="00680F62">
              <w:rPr>
                <w:rFonts w:ascii="Times New Roman" w:eastAsia="Calibri" w:hAnsi="Times New Roman" w:cs="Times New Roman"/>
                <w:bCs/>
                <w:sz w:val="12"/>
                <w:szCs w:val="12"/>
              </w:rPr>
              <w:t>непучинистый</w:t>
            </w:r>
            <w:proofErr w:type="spellEnd"/>
            <w:r w:rsidRPr="00680F62">
              <w:rPr>
                <w:rFonts w:ascii="Times New Roman" w:eastAsia="Calibri" w:hAnsi="Times New Roman" w:cs="Times New Roman"/>
                <w:bCs/>
                <w:sz w:val="12"/>
                <w:szCs w:val="12"/>
              </w:rPr>
              <w:t xml:space="preserve">, </w:t>
            </w:r>
            <w:proofErr w:type="spellStart"/>
            <w:r w:rsidRPr="00680F62">
              <w:rPr>
                <w:rFonts w:ascii="Times New Roman" w:eastAsia="Calibri" w:hAnsi="Times New Roman" w:cs="Times New Roman"/>
                <w:bCs/>
                <w:sz w:val="12"/>
                <w:szCs w:val="12"/>
              </w:rPr>
              <w:t>непросадочный</w:t>
            </w:r>
            <w:proofErr w:type="spellEnd"/>
            <w:r w:rsidRPr="00680F62">
              <w:rPr>
                <w:rFonts w:ascii="Times New Roman" w:eastAsia="Calibri" w:hAnsi="Times New Roman" w:cs="Times New Roman"/>
                <w:bCs/>
                <w:sz w:val="12"/>
                <w:szCs w:val="12"/>
              </w:rPr>
              <w:t xml:space="preserve">, </w:t>
            </w:r>
            <w:proofErr w:type="spellStart"/>
            <w:r w:rsidRPr="00680F62">
              <w:rPr>
                <w:rFonts w:ascii="Times New Roman" w:eastAsia="Calibri" w:hAnsi="Times New Roman" w:cs="Times New Roman"/>
                <w:bCs/>
                <w:sz w:val="12"/>
                <w:szCs w:val="12"/>
              </w:rPr>
              <w:t>ненабухающий</w:t>
            </w:r>
            <w:proofErr w:type="spellEnd"/>
            <w:r w:rsidRPr="00680F62">
              <w:rPr>
                <w:rFonts w:ascii="Times New Roman" w:eastAsia="Calibri" w:hAnsi="Times New Roman" w:cs="Times New Roman"/>
                <w:bCs/>
                <w:sz w:val="12"/>
                <w:szCs w:val="12"/>
              </w:rPr>
              <w:t xml:space="preserve"> грунт, уплотнение производить в соответствии с требованиями п. 17 СП 45.13330.2012 с коэффициентом уплотнения </w:t>
            </w:r>
            <w:proofErr w:type="spellStart"/>
            <w:r w:rsidRPr="00680F62">
              <w:rPr>
                <w:rFonts w:ascii="Times New Roman" w:eastAsia="Calibri" w:hAnsi="Times New Roman" w:cs="Times New Roman"/>
                <w:bCs/>
                <w:sz w:val="12"/>
                <w:szCs w:val="12"/>
              </w:rPr>
              <w:t>ky</w:t>
            </w:r>
            <w:proofErr w:type="spellEnd"/>
            <w:r w:rsidRPr="00680F62">
              <w:rPr>
                <w:rFonts w:ascii="Times New Roman" w:eastAsia="Calibri" w:hAnsi="Times New Roman" w:cs="Times New Roman"/>
                <w:bCs/>
                <w:sz w:val="12"/>
                <w:szCs w:val="12"/>
              </w:rPr>
              <w:t xml:space="preserve"> не менее 0,95.</w:t>
            </w:r>
          </w:p>
        </w:tc>
      </w:tr>
    </w:tbl>
    <w:p w:rsidR="00680F62" w:rsidRDefault="00680F62" w:rsidP="00680F62">
      <w:pPr>
        <w:tabs>
          <w:tab w:val="left" w:pos="284"/>
        </w:tabs>
        <w:spacing w:after="0" w:line="240" w:lineRule="auto"/>
        <w:jc w:val="both"/>
        <w:rPr>
          <w:rFonts w:ascii="Times New Roman" w:eastAsia="Calibri" w:hAnsi="Times New Roman" w:cs="Times New Roman"/>
          <w:sz w:val="12"/>
          <w:szCs w:val="12"/>
        </w:rPr>
      </w:pPr>
    </w:p>
    <w:p w:rsidR="00841AF2" w:rsidRDefault="00841AF2" w:rsidP="00680F62">
      <w:pPr>
        <w:tabs>
          <w:tab w:val="left" w:pos="284"/>
        </w:tabs>
        <w:spacing w:after="0" w:line="240" w:lineRule="auto"/>
        <w:jc w:val="both"/>
        <w:rPr>
          <w:rFonts w:ascii="Times New Roman" w:eastAsia="Calibri" w:hAnsi="Times New Roman" w:cs="Times New Roman"/>
          <w:sz w:val="12"/>
          <w:szCs w:val="12"/>
        </w:rPr>
      </w:pP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инженерной защите зданий и сооружений от техногенных воздействий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BD6">
        <w:rPr>
          <w:rFonts w:ascii="Times New Roman" w:eastAsia="Calibri" w:hAnsi="Times New Roman" w:cs="Times New Roman"/>
          <w:sz w:val="12"/>
          <w:szCs w:val="12"/>
        </w:rPr>
        <w:t xml:space="preserve">Проектируемый выкидные трубопроводы прокладываются </w:t>
      </w:r>
      <w:proofErr w:type="spellStart"/>
      <w:r w:rsidRPr="00075BD6">
        <w:rPr>
          <w:rFonts w:ascii="Times New Roman" w:eastAsia="Calibri" w:hAnsi="Times New Roman" w:cs="Times New Roman"/>
          <w:sz w:val="12"/>
          <w:szCs w:val="12"/>
        </w:rPr>
        <w:t>подземно</w:t>
      </w:r>
      <w:proofErr w:type="spellEnd"/>
      <w:r w:rsidRPr="00075BD6">
        <w:rPr>
          <w:rFonts w:ascii="Times New Roman" w:eastAsia="Calibri" w:hAnsi="Times New Roman" w:cs="Times New Roman"/>
          <w:sz w:val="12"/>
          <w:szCs w:val="12"/>
        </w:rPr>
        <w:t>, поэтому аварии на рядом расположенных потенциально опасных объектах и транспортных коммуникациях на проектируемый трубопровод влияния не окажут.</w:t>
      </w:r>
      <w:proofErr w:type="gramEnd"/>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BD6">
        <w:rPr>
          <w:rFonts w:ascii="Times New Roman" w:eastAsia="Calibri" w:hAnsi="Times New Roman" w:cs="Times New Roman"/>
          <w:sz w:val="12"/>
          <w:szCs w:val="12"/>
        </w:rPr>
        <w:t>Ввиду того, что здание операторной в случае возникновения аварийных ситуаций на опасных проектируемых сооружениях не попадает в зоны воздействия избыточного давления, дополнительных решений по защите операторной не предусматривается.</w:t>
      </w:r>
      <w:proofErr w:type="gramEnd"/>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Защита проектируемого объекта и персонала от </w:t>
      </w:r>
      <w:proofErr w:type="gramStart"/>
      <w:r w:rsidRPr="00075BD6">
        <w:rPr>
          <w:rFonts w:ascii="Times New Roman" w:eastAsia="Calibri" w:hAnsi="Times New Roman" w:cs="Times New Roman"/>
          <w:sz w:val="12"/>
          <w:szCs w:val="12"/>
        </w:rPr>
        <w:t>ЧС техногенного характера, вызванных авариями на рядом расположенных объектах представляет</w:t>
      </w:r>
      <w:proofErr w:type="gramEnd"/>
      <w:r w:rsidRPr="00075BD6">
        <w:rPr>
          <w:rFonts w:ascii="Times New Roman" w:eastAsia="Calibri" w:hAnsi="Times New Roman" w:cs="Times New Roman"/>
          <w:sz w:val="12"/>
          <w:szCs w:val="12"/>
        </w:rPr>
        <w:t xml:space="preserve">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по защите включает:</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обучение персонала проектируемых объектов порядку и правилам поведения в условиях возникновения аварии;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обеспечение обслуживающего персонала средствами индивидуальной защиты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 БКФ;</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прогнозирование зон действия поражающих факторов возможных аварий;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предупреждение (оповещение) о ЧС техногенного характера, вызванных авариями на рядом расположенных объектах;</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временную эвакуацию обслуживающего персонала проектируемых объектов из опасных районов;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оказание медицинской помощи пострадавшим.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b/>
          <w:sz w:val="12"/>
          <w:szCs w:val="12"/>
        </w:rPr>
      </w:pPr>
      <w:r w:rsidRPr="00075BD6">
        <w:rPr>
          <w:rFonts w:ascii="Times New Roman" w:eastAsia="Calibri" w:hAnsi="Times New Roman" w:cs="Times New Roman"/>
          <w:b/>
          <w:sz w:val="12"/>
          <w:szCs w:val="12"/>
        </w:rPr>
        <w:t xml:space="preserve">8. Информация </w:t>
      </w:r>
      <w:proofErr w:type="gramStart"/>
      <w:r w:rsidRPr="00075BD6">
        <w:rPr>
          <w:rFonts w:ascii="Times New Roman" w:eastAsia="Calibri" w:hAnsi="Times New Roman" w:cs="Times New Roman"/>
          <w:b/>
          <w:sz w:val="12"/>
          <w:szCs w:val="12"/>
        </w:rPr>
        <w:t xml:space="preserve">о необходимости осуществления мероприятий по сохранению объектов культурного наследия от возможного негативного воздействия в связи </w:t>
      </w:r>
      <w:r>
        <w:rPr>
          <w:rFonts w:ascii="Times New Roman" w:eastAsia="Calibri" w:hAnsi="Times New Roman" w:cs="Times New Roman"/>
          <w:b/>
          <w:sz w:val="12"/>
          <w:szCs w:val="12"/>
        </w:rPr>
        <w:t>с размещением</w:t>
      </w:r>
      <w:proofErr w:type="gramEnd"/>
      <w:r>
        <w:rPr>
          <w:rFonts w:ascii="Times New Roman" w:eastAsia="Calibri" w:hAnsi="Times New Roman" w:cs="Times New Roman"/>
          <w:b/>
          <w:sz w:val="12"/>
          <w:szCs w:val="12"/>
        </w:rPr>
        <w:t xml:space="preserve"> линейных объектов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BD6">
        <w:rPr>
          <w:rFonts w:ascii="Times New Roman" w:eastAsia="Calibri" w:hAnsi="Times New Roman" w:cs="Times New Roman"/>
          <w:sz w:val="12"/>
          <w:szCs w:val="12"/>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признаками объектов историко-культурного наследия на земельном участке, предназначенном под объект: 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 отсутствуют, и возможно проведение землеустроительных, земляных, строительных, мелиоративных, хозяйственных и иных</w:t>
      </w:r>
      <w:proofErr w:type="gramEnd"/>
      <w:r w:rsidRPr="00075BD6">
        <w:rPr>
          <w:rFonts w:ascii="Times New Roman" w:eastAsia="Calibri" w:hAnsi="Times New Roman" w:cs="Times New Roman"/>
          <w:sz w:val="12"/>
          <w:szCs w:val="12"/>
        </w:rPr>
        <w:t xml:space="preserve"> работ на вышеназванном земельном участке.</w:t>
      </w:r>
    </w:p>
    <w:p w:rsidR="00075BD6" w:rsidRPr="00075BD6" w:rsidRDefault="00075BD6" w:rsidP="00075BD6">
      <w:pPr>
        <w:tabs>
          <w:tab w:val="left" w:pos="284"/>
        </w:tabs>
        <w:spacing w:after="0" w:line="240" w:lineRule="auto"/>
        <w:jc w:val="both"/>
        <w:rPr>
          <w:rFonts w:ascii="Times New Roman" w:eastAsia="Calibri" w:hAnsi="Times New Roman" w:cs="Times New Roman"/>
          <w:sz w:val="12"/>
          <w:szCs w:val="12"/>
        </w:rPr>
      </w:pP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b/>
          <w:sz w:val="12"/>
          <w:szCs w:val="12"/>
        </w:rPr>
      </w:pPr>
      <w:r w:rsidRPr="00075BD6">
        <w:rPr>
          <w:rFonts w:ascii="Times New Roman" w:eastAsia="Calibri" w:hAnsi="Times New Roman" w:cs="Times New Roman"/>
          <w:b/>
          <w:sz w:val="12"/>
          <w:szCs w:val="12"/>
        </w:rPr>
        <w:t>9. Меропри</w:t>
      </w:r>
      <w:r>
        <w:rPr>
          <w:rFonts w:ascii="Times New Roman" w:eastAsia="Calibri" w:hAnsi="Times New Roman" w:cs="Times New Roman"/>
          <w:b/>
          <w:sz w:val="12"/>
          <w:szCs w:val="12"/>
        </w:rPr>
        <w:t>ятия по охране окружающей среды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Отвод земли оформить с землепользователем и землевладельцем в соответствии с требованиями Законодательства.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Назначить приказом ответственного за соблюдением требований природоохранного законодательства.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Оборудовать места производства работ табличкой с указанием ответственного лица за экологическую безопасность.</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 период строительства в проекте предусмотрен ряд организационно-технических мероприятий, включающих три основных раздела: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охрана почвенно-растительного слоя и животного мира;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охрана водоемов от загрязнения сточными водами и мусором;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охрана атмос</w:t>
      </w:r>
      <w:r>
        <w:rPr>
          <w:rFonts w:ascii="Times New Roman" w:eastAsia="Calibri" w:hAnsi="Times New Roman" w:cs="Times New Roman"/>
          <w:sz w:val="12"/>
          <w:szCs w:val="12"/>
        </w:rPr>
        <w:t>ферного воздуха от загрязнения.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охране атмосферного воздуха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принято стандартное или стойкое к сульфидно-коррозионному растрескиванию (СКР) материальное исполнение трубопровода;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применение защиты трубопровода и оборудования от почвенной коррозии изоляцией усиленного типа;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применение труб и деталей трубопровода с увеличенной толщиной стенки трубы выше расчетной;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контроль давления в трубопроводе;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автоматическое закрытие задвижек при понижении давления нефти в нефтепроводе;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аварийную сигнализацию заклинивания задвижек;</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контроль уровня нефти в подземных дренажных емкостях.</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В соответствии с «Рекомендациями по основным вопросам </w:t>
      </w:r>
      <w:proofErr w:type="spellStart"/>
      <w:r w:rsidRPr="00075BD6">
        <w:rPr>
          <w:rFonts w:ascii="Times New Roman" w:eastAsia="Calibri" w:hAnsi="Times New Roman" w:cs="Times New Roman"/>
          <w:sz w:val="12"/>
          <w:szCs w:val="12"/>
        </w:rPr>
        <w:t>воздухоохранной</w:t>
      </w:r>
      <w:proofErr w:type="spellEnd"/>
      <w:r w:rsidRPr="00075BD6">
        <w:rPr>
          <w:rFonts w:ascii="Times New Roman" w:eastAsia="Calibri" w:hAnsi="Times New Roman" w:cs="Times New Roman"/>
          <w:sz w:val="12"/>
          <w:szCs w:val="12"/>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w:t>
      </w:r>
      <w:r>
        <w:rPr>
          <w:rFonts w:ascii="Times New Roman" w:eastAsia="Calibri" w:hAnsi="Times New Roman" w:cs="Times New Roman"/>
          <w:sz w:val="12"/>
          <w:szCs w:val="12"/>
        </w:rPr>
        <w:t xml:space="preserve">концентрации менее 0,05 </w:t>
      </w:r>
      <w:proofErr w:type="spellStart"/>
      <w:r>
        <w:rPr>
          <w:rFonts w:ascii="Times New Roman" w:eastAsia="Calibri" w:hAnsi="Times New Roman" w:cs="Times New Roman"/>
          <w:sz w:val="12"/>
          <w:szCs w:val="12"/>
        </w:rPr>
        <w:t>ПДКм.р</w:t>
      </w:r>
      <w:proofErr w:type="spellEnd"/>
      <w:r>
        <w:rPr>
          <w:rFonts w:ascii="Times New Roman" w:eastAsia="Calibri" w:hAnsi="Times New Roman" w:cs="Times New Roman"/>
          <w:sz w:val="12"/>
          <w:szCs w:val="12"/>
        </w:rPr>
        <w:t>.</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охране и рациональному использованию земельных ресурсов и почвенного покрова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075BD6">
        <w:rPr>
          <w:rFonts w:ascii="Times New Roman" w:eastAsia="Calibri" w:hAnsi="Times New Roman" w:cs="Times New Roman"/>
          <w:sz w:val="12"/>
          <w:szCs w:val="12"/>
        </w:rPr>
        <w:t>рекультивируемых</w:t>
      </w:r>
      <w:proofErr w:type="spellEnd"/>
      <w:r w:rsidRPr="00075BD6">
        <w:rPr>
          <w:rFonts w:ascii="Times New Roman" w:eastAsia="Calibri" w:hAnsi="Times New Roman" w:cs="Times New Roman"/>
          <w:sz w:val="12"/>
          <w:szCs w:val="12"/>
        </w:rPr>
        <w:t xml:space="preserve"> участках. Восстановление и повышение плодородия этих земель является частью общей проблемы охраны природы.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обработка почвы проводится поперек склона;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выбор оптимальных сроков и способов внесения органических и минеральных удобрений;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отказ от использования удобрений по снегу и в весенний период до оттаивания почвы;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дробное внесение удобрений в гранулированном виде;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075BD6">
        <w:rPr>
          <w:rFonts w:ascii="Times New Roman" w:eastAsia="Calibri" w:hAnsi="Times New Roman" w:cs="Times New Roman"/>
          <w:sz w:val="12"/>
          <w:szCs w:val="12"/>
        </w:rPr>
        <w:t>валкование</w:t>
      </w:r>
      <w:proofErr w:type="spellEnd"/>
      <w:r w:rsidRPr="00075BD6">
        <w:rPr>
          <w:rFonts w:ascii="Times New Roman" w:eastAsia="Calibri" w:hAnsi="Times New Roman" w:cs="Times New Roman"/>
          <w:sz w:val="12"/>
          <w:szCs w:val="12"/>
        </w:rPr>
        <w:t xml:space="preserve"> зяби в сочетании с </w:t>
      </w:r>
      <w:proofErr w:type="spellStart"/>
      <w:r w:rsidRPr="00075BD6">
        <w:rPr>
          <w:rFonts w:ascii="Times New Roman" w:eastAsia="Calibri" w:hAnsi="Times New Roman" w:cs="Times New Roman"/>
          <w:sz w:val="12"/>
          <w:szCs w:val="12"/>
        </w:rPr>
        <w:t>бороздованием</w:t>
      </w:r>
      <w:proofErr w:type="spellEnd"/>
      <w:r w:rsidRPr="00075BD6">
        <w:rPr>
          <w:rFonts w:ascii="Times New Roman" w:eastAsia="Calibri" w:hAnsi="Times New Roman" w:cs="Times New Roman"/>
          <w:sz w:val="12"/>
          <w:szCs w:val="12"/>
        </w:rPr>
        <w:t>;</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безотвальная система обработки почвы;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почвозащитные севообороты;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противоэрозионные способы посева и уборки;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снегозадержание и регулирование снеготаяния.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При рубках леса должна неукоснительно соблюдаться технология, используемая при </w:t>
      </w:r>
      <w:proofErr w:type="spellStart"/>
      <w:r w:rsidRPr="00075BD6">
        <w:rPr>
          <w:rFonts w:ascii="Times New Roman" w:eastAsia="Calibri" w:hAnsi="Times New Roman" w:cs="Times New Roman"/>
          <w:sz w:val="12"/>
          <w:szCs w:val="12"/>
        </w:rPr>
        <w:t>узколесосечных</w:t>
      </w:r>
      <w:proofErr w:type="spellEnd"/>
      <w:r w:rsidRPr="00075BD6">
        <w:rPr>
          <w:rFonts w:ascii="Times New Roman" w:eastAsia="Calibri" w:hAnsi="Times New Roman" w:cs="Times New Roman"/>
          <w:sz w:val="12"/>
          <w:szCs w:val="12"/>
        </w:rPr>
        <w:t xml:space="preserve"> и чересполосных способах рубки. Особое внимание следует обратить на санитарное состояние насаждений в полосе отвода.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Плодородный слой почвы (ПСП) снимается на фактическую глубину и укладывается в отвал, а по окончании работ используется для рекультивации на данном участке.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Смешивание ПСП с минеральным грунтом, загрязняющими жидкостями, отходами, либо его использование для засыпки траншей не допускается.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Основная масса производственных отходов образуется при производстве строительных работ и вопрос по их вывозу и утилизации решается разделе 2.7 данного проекта.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Производственные отходы при проведении </w:t>
      </w:r>
      <w:proofErr w:type="spellStart"/>
      <w:r w:rsidRPr="00075BD6">
        <w:rPr>
          <w:rFonts w:ascii="Times New Roman" w:eastAsia="Calibri" w:hAnsi="Times New Roman" w:cs="Times New Roman"/>
          <w:sz w:val="12"/>
          <w:szCs w:val="12"/>
        </w:rPr>
        <w:t>рекультивационных</w:t>
      </w:r>
      <w:proofErr w:type="spellEnd"/>
      <w:r w:rsidRPr="00075BD6">
        <w:rPr>
          <w:rFonts w:ascii="Times New Roman" w:eastAsia="Calibri" w:hAnsi="Times New Roman" w:cs="Times New Roman"/>
          <w:sz w:val="12"/>
          <w:szCs w:val="12"/>
        </w:rPr>
        <w:t xml:space="preserve">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Промышленные отходы и ТБО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При проведении полевых работ необходимо соблюдать меры, исключающие загрязнение полей</w:t>
      </w:r>
      <w:r>
        <w:rPr>
          <w:rFonts w:ascii="Times New Roman" w:eastAsia="Calibri" w:hAnsi="Times New Roman" w:cs="Times New Roman"/>
          <w:sz w:val="12"/>
          <w:szCs w:val="12"/>
        </w:rPr>
        <w:t xml:space="preserve"> горюче-смазочными материалами.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841AF2" w:rsidRPr="00075BD6" w:rsidRDefault="00075BD6" w:rsidP="003F013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Мероприятий по охране и рациональному использованию водных ресурсов, которые приведены в таблице 9.1</w:t>
      </w:r>
    </w:p>
    <w:p w:rsidR="00680F62" w:rsidRDefault="00075BD6" w:rsidP="00075BD6">
      <w:pPr>
        <w:tabs>
          <w:tab w:val="left" w:pos="284"/>
        </w:tabs>
        <w:spacing w:after="0" w:line="240" w:lineRule="auto"/>
        <w:ind w:firstLine="284"/>
        <w:jc w:val="right"/>
        <w:rPr>
          <w:rFonts w:ascii="Times New Roman" w:eastAsia="Calibri" w:hAnsi="Times New Roman" w:cs="Times New Roman"/>
          <w:sz w:val="12"/>
          <w:szCs w:val="12"/>
        </w:rPr>
      </w:pPr>
      <w:r w:rsidRPr="00075BD6">
        <w:rPr>
          <w:rFonts w:ascii="Times New Roman" w:eastAsia="Calibri" w:hAnsi="Times New Roman" w:cs="Times New Roman"/>
          <w:sz w:val="12"/>
          <w:szCs w:val="12"/>
        </w:rPr>
        <w:t>Таблица 9.1 - Мероприятия по охране и рациональному использованию водных ресурсов</w:t>
      </w:r>
    </w:p>
    <w:tbl>
      <w:tblPr>
        <w:tblStyle w:val="212"/>
        <w:tblW w:w="7513" w:type="dxa"/>
        <w:tblInd w:w="108" w:type="dxa"/>
        <w:tblLook w:val="0000" w:firstRow="0" w:lastRow="0" w:firstColumn="0" w:lastColumn="0" w:noHBand="0" w:noVBand="0"/>
      </w:tblPr>
      <w:tblGrid>
        <w:gridCol w:w="3402"/>
        <w:gridCol w:w="4111"/>
      </w:tblGrid>
      <w:tr w:rsidR="00075BD6" w:rsidRPr="00075BD6" w:rsidTr="00075BD6">
        <w:trPr>
          <w:trHeight w:val="20"/>
        </w:trPr>
        <w:tc>
          <w:tcPr>
            <w:tcW w:w="2264" w:type="pct"/>
          </w:tcPr>
          <w:p w:rsidR="00075BD6" w:rsidRPr="00075BD6" w:rsidRDefault="00075BD6" w:rsidP="00075BD6">
            <w:pPr>
              <w:tabs>
                <w:tab w:val="left" w:pos="284"/>
              </w:tabs>
              <w:rPr>
                <w:rFonts w:ascii="Times New Roman" w:eastAsia="Calibri" w:hAnsi="Times New Roman" w:cs="Times New Roman"/>
                <w:sz w:val="12"/>
                <w:szCs w:val="12"/>
              </w:rPr>
            </w:pPr>
            <w:r w:rsidRPr="00075BD6">
              <w:rPr>
                <w:rFonts w:ascii="Times New Roman" w:eastAsia="Calibri" w:hAnsi="Times New Roman" w:cs="Times New Roman"/>
                <w:sz w:val="12"/>
                <w:szCs w:val="12"/>
              </w:rPr>
              <w:t>Наименование мероприятия</w:t>
            </w:r>
          </w:p>
        </w:tc>
        <w:tc>
          <w:tcPr>
            <w:tcW w:w="2736" w:type="pct"/>
          </w:tcPr>
          <w:p w:rsidR="00075BD6" w:rsidRPr="00075BD6" w:rsidRDefault="00075BD6" w:rsidP="00075BD6">
            <w:pPr>
              <w:tabs>
                <w:tab w:val="left" w:pos="284"/>
              </w:tabs>
              <w:rPr>
                <w:rFonts w:ascii="Times New Roman" w:eastAsia="Calibri" w:hAnsi="Times New Roman" w:cs="Times New Roman"/>
                <w:bCs/>
                <w:sz w:val="12"/>
                <w:szCs w:val="12"/>
              </w:rPr>
            </w:pPr>
            <w:r w:rsidRPr="00075BD6">
              <w:rPr>
                <w:rFonts w:ascii="Times New Roman" w:eastAsia="Calibri" w:hAnsi="Times New Roman" w:cs="Times New Roman"/>
                <w:sz w:val="12"/>
                <w:szCs w:val="12"/>
              </w:rPr>
              <w:t>Период эксплуатации</w:t>
            </w:r>
          </w:p>
        </w:tc>
      </w:tr>
      <w:tr w:rsidR="00075BD6" w:rsidRPr="00075BD6" w:rsidTr="00075BD6">
        <w:trPr>
          <w:trHeight w:val="20"/>
        </w:trPr>
        <w:tc>
          <w:tcPr>
            <w:tcW w:w="2264" w:type="pct"/>
          </w:tcPr>
          <w:p w:rsidR="00075BD6" w:rsidRPr="00075BD6" w:rsidRDefault="00075BD6" w:rsidP="00075BD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1 Антикоррозийная изоляция </w:t>
            </w:r>
            <w:r w:rsidRPr="00075BD6">
              <w:rPr>
                <w:rFonts w:ascii="Times New Roman" w:eastAsia="Calibri" w:hAnsi="Times New Roman" w:cs="Times New Roman"/>
                <w:sz w:val="12"/>
                <w:szCs w:val="12"/>
              </w:rPr>
              <w:t>и гидрои</w:t>
            </w:r>
            <w:r>
              <w:rPr>
                <w:rFonts w:ascii="Times New Roman" w:eastAsia="Calibri" w:hAnsi="Times New Roman" w:cs="Times New Roman"/>
                <w:sz w:val="12"/>
                <w:szCs w:val="12"/>
              </w:rPr>
              <w:t xml:space="preserve">золяция емкостного оборудования </w:t>
            </w:r>
            <w:r w:rsidRPr="00075BD6">
              <w:rPr>
                <w:rFonts w:ascii="Times New Roman" w:eastAsia="Calibri" w:hAnsi="Times New Roman" w:cs="Times New Roman"/>
                <w:sz w:val="12"/>
                <w:szCs w:val="12"/>
              </w:rPr>
              <w:t>и трубопроводов</w:t>
            </w:r>
          </w:p>
        </w:tc>
        <w:tc>
          <w:tcPr>
            <w:tcW w:w="2736" w:type="pct"/>
          </w:tcPr>
          <w:p w:rsidR="00075BD6" w:rsidRPr="00075BD6" w:rsidRDefault="00075BD6" w:rsidP="00075BD6">
            <w:pPr>
              <w:tabs>
                <w:tab w:val="left" w:pos="284"/>
              </w:tabs>
              <w:rPr>
                <w:rFonts w:ascii="Times New Roman" w:eastAsia="Calibri" w:hAnsi="Times New Roman" w:cs="Times New Roman"/>
                <w:sz w:val="12"/>
                <w:szCs w:val="12"/>
              </w:rPr>
            </w:pPr>
            <w:r w:rsidRPr="00075BD6">
              <w:rPr>
                <w:rFonts w:ascii="Times New Roman" w:eastAsia="Calibri" w:hAnsi="Times New Roman" w:cs="Times New Roman"/>
                <w:sz w:val="12"/>
                <w:szCs w:val="12"/>
              </w:rPr>
              <w:t>ГОСТ </w:t>
            </w:r>
            <w:proofErr w:type="gramStart"/>
            <w:r w:rsidRPr="00075BD6">
              <w:rPr>
                <w:rFonts w:ascii="Times New Roman" w:eastAsia="Calibri" w:hAnsi="Times New Roman" w:cs="Times New Roman"/>
                <w:sz w:val="12"/>
                <w:szCs w:val="12"/>
              </w:rPr>
              <w:t>Р</w:t>
            </w:r>
            <w:proofErr w:type="gramEnd"/>
            <w:r w:rsidRPr="00075BD6">
              <w:rPr>
                <w:rFonts w:ascii="Times New Roman" w:eastAsia="Calibri" w:hAnsi="Times New Roman" w:cs="Times New Roman"/>
                <w:sz w:val="12"/>
                <w:szCs w:val="12"/>
              </w:rPr>
              <w:t xml:space="preserve"> 51164-98 «Трубопроводы стальные магистральные. Общие тр</w:t>
            </w:r>
            <w:r>
              <w:rPr>
                <w:rFonts w:ascii="Times New Roman" w:eastAsia="Calibri" w:hAnsi="Times New Roman" w:cs="Times New Roman"/>
                <w:sz w:val="12"/>
                <w:szCs w:val="12"/>
              </w:rPr>
              <w:t xml:space="preserve">ебования к защите от коррозии»; </w:t>
            </w:r>
            <w:r w:rsidRPr="00075BD6">
              <w:rPr>
                <w:rFonts w:ascii="Times New Roman" w:eastAsia="Calibri" w:hAnsi="Times New Roman" w:cs="Times New Roman"/>
                <w:sz w:val="12"/>
                <w:szCs w:val="12"/>
              </w:rPr>
              <w:t>СП 28.1330.2017 «Защита строительных конструкций от коррозии»</w:t>
            </w:r>
          </w:p>
        </w:tc>
      </w:tr>
      <w:tr w:rsidR="00075BD6" w:rsidRPr="00075BD6" w:rsidTr="00075BD6">
        <w:trPr>
          <w:trHeight w:val="20"/>
        </w:trPr>
        <w:tc>
          <w:tcPr>
            <w:tcW w:w="2264" w:type="pct"/>
          </w:tcPr>
          <w:p w:rsidR="00075BD6" w:rsidRPr="00075BD6" w:rsidRDefault="00075BD6" w:rsidP="00075BD6">
            <w:pPr>
              <w:tabs>
                <w:tab w:val="left" w:pos="284"/>
              </w:tabs>
              <w:rPr>
                <w:rFonts w:ascii="Times New Roman" w:eastAsia="Calibri" w:hAnsi="Times New Roman" w:cs="Times New Roman"/>
                <w:sz w:val="12"/>
                <w:szCs w:val="12"/>
              </w:rPr>
            </w:pPr>
            <w:r w:rsidRPr="00075BD6">
              <w:rPr>
                <w:rFonts w:ascii="Times New Roman" w:eastAsia="Calibri" w:hAnsi="Times New Roman" w:cs="Times New Roman"/>
                <w:sz w:val="12"/>
                <w:szCs w:val="12"/>
              </w:rPr>
              <w:t>2 Испытание оборудования и трубопроводов на прочность</w:t>
            </w:r>
          </w:p>
        </w:tc>
        <w:tc>
          <w:tcPr>
            <w:tcW w:w="2736" w:type="pct"/>
          </w:tcPr>
          <w:p w:rsidR="00075BD6" w:rsidRPr="00075BD6" w:rsidRDefault="00075BD6" w:rsidP="00075BD6">
            <w:pPr>
              <w:tabs>
                <w:tab w:val="left" w:pos="284"/>
              </w:tabs>
              <w:rPr>
                <w:rFonts w:ascii="Times New Roman" w:eastAsia="Calibri" w:hAnsi="Times New Roman" w:cs="Times New Roman"/>
                <w:sz w:val="12"/>
                <w:szCs w:val="12"/>
              </w:rPr>
            </w:pPr>
            <w:r w:rsidRPr="00075BD6">
              <w:rPr>
                <w:rFonts w:ascii="Times New Roman" w:eastAsia="Calibri" w:hAnsi="Times New Roman" w:cs="Times New Roman"/>
                <w:sz w:val="12"/>
                <w:szCs w:val="12"/>
              </w:rPr>
              <w:t>СНиП 3.05.05-84 «Технологическое оборудование и технологические трубопроводы»</w:t>
            </w:r>
          </w:p>
        </w:tc>
      </w:tr>
      <w:tr w:rsidR="00075BD6" w:rsidRPr="00075BD6" w:rsidTr="00075BD6">
        <w:trPr>
          <w:trHeight w:val="20"/>
        </w:trPr>
        <w:tc>
          <w:tcPr>
            <w:tcW w:w="2264" w:type="pct"/>
          </w:tcPr>
          <w:p w:rsidR="00075BD6" w:rsidRPr="00075BD6" w:rsidRDefault="00075BD6" w:rsidP="00075BD6">
            <w:pPr>
              <w:tabs>
                <w:tab w:val="left" w:pos="284"/>
              </w:tabs>
              <w:rPr>
                <w:rFonts w:ascii="Times New Roman" w:eastAsia="Calibri" w:hAnsi="Times New Roman" w:cs="Times New Roman"/>
                <w:sz w:val="12"/>
                <w:szCs w:val="12"/>
              </w:rPr>
            </w:pPr>
            <w:r w:rsidRPr="00075BD6">
              <w:rPr>
                <w:rFonts w:ascii="Times New Roman" w:eastAsia="Calibri" w:hAnsi="Times New Roman" w:cs="Times New Roman"/>
                <w:sz w:val="12"/>
                <w:szCs w:val="12"/>
              </w:rPr>
              <w:t>3 Контроль сварных соединений стальных трубопроводов</w:t>
            </w:r>
          </w:p>
        </w:tc>
        <w:tc>
          <w:tcPr>
            <w:tcW w:w="2736" w:type="pct"/>
          </w:tcPr>
          <w:p w:rsidR="00075BD6" w:rsidRPr="00075BD6" w:rsidRDefault="00075BD6" w:rsidP="00075BD6">
            <w:pPr>
              <w:tabs>
                <w:tab w:val="left" w:pos="284"/>
              </w:tabs>
              <w:rPr>
                <w:rFonts w:ascii="Times New Roman" w:eastAsia="Calibri" w:hAnsi="Times New Roman" w:cs="Times New Roman"/>
                <w:sz w:val="12"/>
                <w:szCs w:val="12"/>
              </w:rPr>
            </w:pPr>
            <w:r w:rsidRPr="00075BD6">
              <w:rPr>
                <w:rFonts w:ascii="Times New Roman" w:eastAsia="Calibri" w:hAnsi="Times New Roman" w:cs="Times New Roman"/>
                <w:sz w:val="12"/>
                <w:szCs w:val="12"/>
              </w:rPr>
              <w:t>ГОСТ 3242-79 «Сварные соединения. Методы контроля качества»</w:t>
            </w:r>
          </w:p>
        </w:tc>
      </w:tr>
      <w:tr w:rsidR="00075BD6" w:rsidRPr="00075BD6" w:rsidTr="00075BD6">
        <w:trPr>
          <w:trHeight w:val="20"/>
        </w:trPr>
        <w:tc>
          <w:tcPr>
            <w:tcW w:w="2264" w:type="pct"/>
          </w:tcPr>
          <w:p w:rsidR="00075BD6" w:rsidRPr="00075BD6" w:rsidRDefault="00075BD6" w:rsidP="00075BD6">
            <w:pPr>
              <w:tabs>
                <w:tab w:val="left" w:pos="284"/>
              </w:tabs>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4 Лабораторный </w:t>
            </w:r>
            <w:proofErr w:type="gramStart"/>
            <w:r w:rsidRPr="00075BD6">
              <w:rPr>
                <w:rFonts w:ascii="Times New Roman" w:eastAsia="Calibri" w:hAnsi="Times New Roman" w:cs="Times New Roman"/>
                <w:sz w:val="12"/>
                <w:szCs w:val="12"/>
              </w:rPr>
              <w:t>контроль за</w:t>
            </w:r>
            <w:proofErr w:type="gramEnd"/>
            <w:r w:rsidRPr="00075BD6">
              <w:rPr>
                <w:rFonts w:ascii="Times New Roman" w:eastAsia="Calibri" w:hAnsi="Times New Roman" w:cs="Times New Roman"/>
                <w:sz w:val="12"/>
                <w:szCs w:val="12"/>
              </w:rPr>
              <w:t xml:space="preserve"> качеством поверхностных и подземных вод</w:t>
            </w:r>
          </w:p>
        </w:tc>
        <w:tc>
          <w:tcPr>
            <w:tcW w:w="2736" w:type="pct"/>
          </w:tcPr>
          <w:p w:rsidR="00075BD6" w:rsidRPr="00075BD6" w:rsidRDefault="00075BD6" w:rsidP="00075BD6">
            <w:pPr>
              <w:tabs>
                <w:tab w:val="left" w:pos="284"/>
              </w:tabs>
              <w:rPr>
                <w:rFonts w:ascii="Times New Roman" w:eastAsia="Calibri" w:hAnsi="Times New Roman" w:cs="Times New Roman"/>
                <w:sz w:val="12"/>
                <w:szCs w:val="12"/>
              </w:rPr>
            </w:pPr>
            <w:r w:rsidRPr="00075BD6">
              <w:rPr>
                <w:rFonts w:ascii="Times New Roman" w:eastAsia="Calibri" w:hAnsi="Times New Roman" w:cs="Times New Roman"/>
                <w:sz w:val="12"/>
                <w:szCs w:val="12"/>
              </w:rPr>
              <w:t>СанПиН 2.1.5.980-00, СП 2.1.5.1059-01</w:t>
            </w:r>
          </w:p>
        </w:tc>
      </w:tr>
    </w:tbl>
    <w:p w:rsidR="00680F62" w:rsidRDefault="00680F62" w:rsidP="00075BD6">
      <w:pPr>
        <w:tabs>
          <w:tab w:val="left" w:pos="284"/>
        </w:tabs>
        <w:spacing w:after="0" w:line="240" w:lineRule="auto"/>
        <w:jc w:val="both"/>
        <w:rPr>
          <w:rFonts w:ascii="Times New Roman" w:eastAsia="Calibri" w:hAnsi="Times New Roman" w:cs="Times New Roman"/>
          <w:sz w:val="12"/>
          <w:szCs w:val="12"/>
        </w:rPr>
      </w:pP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075BD6">
        <w:rPr>
          <w:rFonts w:ascii="Times New Roman" w:eastAsia="Calibri" w:hAnsi="Times New Roman" w:cs="Times New Roman"/>
          <w:sz w:val="12"/>
          <w:szCs w:val="12"/>
        </w:rPr>
        <w:t>водоохранным</w:t>
      </w:r>
      <w:proofErr w:type="spellEnd"/>
      <w:r w:rsidRPr="00075BD6">
        <w:rPr>
          <w:rFonts w:ascii="Times New Roman" w:eastAsia="Calibri" w:hAnsi="Times New Roman" w:cs="Times New Roman"/>
          <w:sz w:val="12"/>
          <w:szCs w:val="12"/>
        </w:rPr>
        <w:t xml:space="preserve"> зонам и прибрежным защитным полосам ближайших водных объектов.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75BD6">
        <w:rPr>
          <w:rFonts w:ascii="Times New Roman" w:eastAsia="Calibri" w:hAnsi="Times New Roman" w:cs="Times New Roman"/>
          <w:sz w:val="12"/>
          <w:szCs w:val="12"/>
        </w:rPr>
        <w:t>Водоохранными</w:t>
      </w:r>
      <w:proofErr w:type="spellEnd"/>
      <w:r w:rsidRPr="00075BD6">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075BD6">
        <w:rPr>
          <w:rFonts w:ascii="Times New Roman" w:eastAsia="Calibri" w:hAnsi="Times New Roman" w:cs="Times New Roman"/>
          <w:sz w:val="12"/>
          <w:szCs w:val="12"/>
        </w:rPr>
        <w:t>водоохранных</w:t>
      </w:r>
      <w:proofErr w:type="spellEnd"/>
      <w:r w:rsidRPr="00075BD6">
        <w:rPr>
          <w:rFonts w:ascii="Times New Roman" w:eastAsia="Calibri" w:hAnsi="Times New Roman" w:cs="Times New Roman"/>
          <w:sz w:val="12"/>
          <w:szCs w:val="12"/>
        </w:rPr>
        <w:t xml:space="preserve"> зон запрещаются: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использование сточных вод для удобрения почв;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Прибрежной защитной полосой является часть </w:t>
      </w:r>
      <w:proofErr w:type="spellStart"/>
      <w:r w:rsidRPr="00075BD6">
        <w:rPr>
          <w:rFonts w:ascii="Times New Roman" w:eastAsia="Calibri" w:hAnsi="Times New Roman" w:cs="Times New Roman"/>
          <w:sz w:val="12"/>
          <w:szCs w:val="12"/>
        </w:rPr>
        <w:t>водоохранной</w:t>
      </w:r>
      <w:proofErr w:type="spellEnd"/>
      <w:r w:rsidRPr="00075BD6">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распашка земель;</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размещение отвалов размываемых грунтов;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Размеры </w:t>
      </w:r>
      <w:proofErr w:type="spellStart"/>
      <w:r w:rsidRPr="00075BD6">
        <w:rPr>
          <w:rFonts w:ascii="Times New Roman" w:eastAsia="Calibri" w:hAnsi="Times New Roman" w:cs="Times New Roman"/>
          <w:sz w:val="12"/>
          <w:szCs w:val="12"/>
        </w:rPr>
        <w:t>водоохранных</w:t>
      </w:r>
      <w:proofErr w:type="spellEnd"/>
      <w:r w:rsidRPr="00075BD6">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[1]. Ширина </w:t>
      </w:r>
      <w:proofErr w:type="spellStart"/>
      <w:r w:rsidRPr="00075BD6">
        <w:rPr>
          <w:rFonts w:ascii="Times New Roman" w:eastAsia="Calibri" w:hAnsi="Times New Roman" w:cs="Times New Roman"/>
          <w:sz w:val="12"/>
          <w:szCs w:val="12"/>
        </w:rPr>
        <w:t>водоохранной</w:t>
      </w:r>
      <w:proofErr w:type="spellEnd"/>
      <w:r w:rsidRPr="00075BD6">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075BD6">
        <w:rPr>
          <w:rFonts w:ascii="Times New Roman" w:eastAsia="Calibri" w:hAnsi="Times New Roman" w:cs="Times New Roman"/>
          <w:sz w:val="12"/>
          <w:szCs w:val="12"/>
        </w:rPr>
        <w:t>2</w:t>
      </w:r>
      <w:proofErr w:type="gramEnd"/>
      <w:r w:rsidRPr="00075BD6">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075BD6">
        <w:rPr>
          <w:rFonts w:ascii="Times New Roman" w:eastAsia="Calibri" w:hAnsi="Times New Roman" w:cs="Times New Roman"/>
          <w:sz w:val="12"/>
          <w:szCs w:val="12"/>
        </w:rPr>
        <w:t>рыбохозяйственное</w:t>
      </w:r>
      <w:proofErr w:type="spellEnd"/>
      <w:r w:rsidRPr="00075BD6">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В границах </w:t>
      </w:r>
      <w:proofErr w:type="spellStart"/>
      <w:r w:rsidRPr="00075BD6">
        <w:rPr>
          <w:rFonts w:ascii="Times New Roman" w:eastAsia="Calibri" w:hAnsi="Times New Roman" w:cs="Times New Roman"/>
          <w:sz w:val="12"/>
          <w:szCs w:val="12"/>
        </w:rPr>
        <w:t>водоохранных</w:t>
      </w:r>
      <w:proofErr w:type="spellEnd"/>
      <w:r w:rsidRPr="00075BD6">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Проектируемые сооружения находятся за пределами </w:t>
      </w:r>
      <w:proofErr w:type="spellStart"/>
      <w:r w:rsidRPr="00075BD6">
        <w:rPr>
          <w:rFonts w:ascii="Times New Roman" w:eastAsia="Calibri" w:hAnsi="Times New Roman" w:cs="Times New Roman"/>
          <w:sz w:val="12"/>
          <w:szCs w:val="12"/>
        </w:rPr>
        <w:t>водоохранных</w:t>
      </w:r>
      <w:proofErr w:type="spellEnd"/>
      <w:r w:rsidRPr="00075BD6">
        <w:rPr>
          <w:rFonts w:ascii="Times New Roman" w:eastAsia="Calibri" w:hAnsi="Times New Roman" w:cs="Times New Roman"/>
          <w:sz w:val="12"/>
          <w:szCs w:val="12"/>
        </w:rPr>
        <w:t xml:space="preserve"> и прибрежных защитных полос водных объектов. Здесь без ограничений допустимо строитель</w:t>
      </w:r>
      <w:r w:rsidR="00A96804">
        <w:rPr>
          <w:rFonts w:ascii="Times New Roman" w:eastAsia="Calibri" w:hAnsi="Times New Roman" w:cs="Times New Roman"/>
          <w:sz w:val="12"/>
          <w:szCs w:val="12"/>
        </w:rPr>
        <w:t>ство и эксплуатация сооружений.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рациональному использованию общераспространенных полезных ископаемых, используемых в строительстве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Разработка новых карьеров песка проектной документацией не предусматриваетс</w:t>
      </w:r>
      <w:r w:rsidR="00A96804">
        <w:rPr>
          <w:rFonts w:ascii="Times New Roman" w:eastAsia="Calibri" w:hAnsi="Times New Roman" w:cs="Times New Roman"/>
          <w:sz w:val="12"/>
          <w:szCs w:val="12"/>
        </w:rPr>
        <w:t>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сбору, использованию, обезвреживанию, транспортировке и размещению опасных отходов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Осуществляется систематический </w:t>
      </w:r>
      <w:proofErr w:type="gramStart"/>
      <w:r w:rsidRPr="00075BD6">
        <w:rPr>
          <w:rFonts w:ascii="Times New Roman" w:eastAsia="Calibri" w:hAnsi="Times New Roman" w:cs="Times New Roman"/>
          <w:sz w:val="12"/>
          <w:szCs w:val="12"/>
        </w:rPr>
        <w:t>контроль за</w:t>
      </w:r>
      <w:proofErr w:type="gramEnd"/>
      <w:r w:rsidRPr="00075BD6">
        <w:rPr>
          <w:rFonts w:ascii="Times New Roman" w:eastAsia="Calibri" w:hAnsi="Times New Roman" w:cs="Times New Roman"/>
          <w:sz w:val="12"/>
          <w:szCs w:val="12"/>
        </w:rPr>
        <w:t xml:space="preserve"> сбором, сортировкой и своевременной утилизацией отходов.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lastRenderedPageBreak/>
        <w:t>К основным мероприятиям относятся: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хранения с последующим вывозом специализированным предприятием </w:t>
      </w:r>
      <w:proofErr w:type="gramStart"/>
      <w:r w:rsidRPr="00075BD6">
        <w:rPr>
          <w:rFonts w:ascii="Times New Roman" w:eastAsia="Calibri" w:hAnsi="Times New Roman" w:cs="Times New Roman"/>
          <w:sz w:val="12"/>
          <w:szCs w:val="12"/>
        </w:rPr>
        <w:t>согласно договора</w:t>
      </w:r>
      <w:proofErr w:type="gramEnd"/>
      <w:r w:rsidRPr="00075BD6">
        <w:rPr>
          <w:rFonts w:ascii="Times New Roman" w:eastAsia="Calibri" w:hAnsi="Times New Roman" w:cs="Times New Roman"/>
          <w:sz w:val="12"/>
          <w:szCs w:val="12"/>
        </w:rPr>
        <w:t xml:space="preserve"> и имеющим лицензию на деятельность по сбору, транспортированию, обработке, утилизации, обезвреживанию, размещению отходов I-IV классов, в установленные места;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на предприятии приказом назначается </w:t>
      </w:r>
      <w:proofErr w:type="gramStart"/>
      <w:r w:rsidRPr="00075BD6">
        <w:rPr>
          <w:rFonts w:ascii="Times New Roman" w:eastAsia="Calibri" w:hAnsi="Times New Roman" w:cs="Times New Roman"/>
          <w:sz w:val="12"/>
          <w:szCs w:val="12"/>
        </w:rPr>
        <w:t>ответственный</w:t>
      </w:r>
      <w:proofErr w:type="gramEnd"/>
      <w:r w:rsidRPr="00075BD6">
        <w:rPr>
          <w:rFonts w:ascii="Times New Roman" w:eastAsia="Calibri" w:hAnsi="Times New Roman" w:cs="Times New Roman"/>
          <w:sz w:val="12"/>
          <w:szCs w:val="12"/>
        </w:rPr>
        <w:t xml:space="preserve"> за соблюдение требований природоохранного законодательства;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BD6">
        <w:rPr>
          <w:rFonts w:ascii="Times New Roman" w:eastAsia="Calibri" w:hAnsi="Times New Roman" w:cs="Times New Roman"/>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транспортированию, обработке, утилизации, обезвреживанию, р</w:t>
      </w:r>
      <w:r w:rsidR="00A96804">
        <w:rPr>
          <w:rFonts w:ascii="Times New Roman" w:eastAsia="Calibri" w:hAnsi="Times New Roman" w:cs="Times New Roman"/>
          <w:sz w:val="12"/>
          <w:szCs w:val="12"/>
        </w:rPr>
        <w:t>азмещению отходов I-IV классов.</w:t>
      </w:r>
      <w:proofErr w:type="gramEnd"/>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охране недр и континентального шельфа Российской Федерации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075BD6">
        <w:rPr>
          <w:rFonts w:ascii="Times New Roman" w:eastAsia="Calibri" w:hAnsi="Times New Roman" w:cs="Times New Roman"/>
          <w:sz w:val="12"/>
          <w:szCs w:val="12"/>
        </w:rPr>
        <w:t>контроля за</w:t>
      </w:r>
      <w:proofErr w:type="gramEnd"/>
      <w:r w:rsidRPr="00075BD6">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075BD6">
        <w:rPr>
          <w:rFonts w:ascii="Times New Roman" w:eastAsia="Calibri" w:hAnsi="Times New Roman" w:cs="Times New Roman"/>
          <w:sz w:val="12"/>
          <w:szCs w:val="12"/>
        </w:rPr>
        <w:t>от</w:t>
      </w:r>
      <w:proofErr w:type="gramEnd"/>
      <w:r w:rsidRPr="00075BD6">
        <w:rPr>
          <w:rFonts w:ascii="Times New Roman" w:eastAsia="Calibri" w:hAnsi="Times New Roman" w:cs="Times New Roman"/>
          <w:sz w:val="12"/>
          <w:szCs w:val="12"/>
        </w:rPr>
        <w:t xml:space="preserve"> нормального;</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размещение технологических сооружений на площадках с твердым покрытием;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сбор производственно-дождевых стоков в подземную емкость.</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На </w:t>
      </w:r>
      <w:proofErr w:type="spellStart"/>
      <w:r w:rsidRPr="00075BD6">
        <w:rPr>
          <w:rFonts w:ascii="Times New Roman" w:eastAsia="Calibri" w:hAnsi="Times New Roman" w:cs="Times New Roman"/>
          <w:sz w:val="12"/>
          <w:szCs w:val="12"/>
        </w:rPr>
        <w:t>недропользователей</w:t>
      </w:r>
      <w:proofErr w:type="spellEnd"/>
      <w:r w:rsidRPr="00075BD6">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w:t>
      </w:r>
      <w:r w:rsidR="00A96804">
        <w:rPr>
          <w:rFonts w:ascii="Times New Roman" w:eastAsia="Calibri" w:hAnsi="Times New Roman" w:cs="Times New Roman"/>
          <w:sz w:val="12"/>
          <w:szCs w:val="12"/>
        </w:rPr>
        <w:t>я их дальнейшего использования.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охране объектов растительного и животного мира и среды их обитания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Для обеспечения рационального использования и охраны почвенно-растительного слоя</w:t>
      </w:r>
      <w:proofErr w:type="gramStart"/>
      <w:r w:rsidRPr="00075BD6">
        <w:rPr>
          <w:rFonts w:ascii="Times New Roman" w:eastAsia="Calibri" w:hAnsi="Times New Roman" w:cs="Times New Roman"/>
          <w:sz w:val="12"/>
          <w:szCs w:val="12"/>
        </w:rPr>
        <w:t xml:space="preserve"> Д</w:t>
      </w:r>
      <w:proofErr w:type="gramEnd"/>
      <w:r w:rsidRPr="00075BD6">
        <w:rPr>
          <w:rFonts w:ascii="Times New Roman" w:eastAsia="Calibri" w:hAnsi="Times New Roman" w:cs="Times New Roman"/>
          <w:sz w:val="12"/>
          <w:szCs w:val="12"/>
        </w:rPr>
        <w:t>ля обеспечения рационального использования и охраны почвенно-растительного слоя проектной документацией предусмотрено:</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жесткий </w:t>
      </w:r>
      <w:proofErr w:type="gramStart"/>
      <w:r w:rsidRPr="00075BD6">
        <w:rPr>
          <w:rFonts w:ascii="Times New Roman" w:eastAsia="Calibri" w:hAnsi="Times New Roman" w:cs="Times New Roman"/>
          <w:sz w:val="12"/>
          <w:szCs w:val="12"/>
        </w:rPr>
        <w:t>контроль за</w:t>
      </w:r>
      <w:proofErr w:type="gramEnd"/>
      <w:r w:rsidRPr="00075BD6">
        <w:rPr>
          <w:rFonts w:ascii="Times New Roman" w:eastAsia="Calibri"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075BD6">
        <w:rPr>
          <w:rFonts w:ascii="Times New Roman" w:eastAsia="Calibri" w:hAnsi="Times New Roman" w:cs="Times New Roman"/>
          <w:sz w:val="12"/>
          <w:szCs w:val="12"/>
        </w:rPr>
        <w:t>исходному</w:t>
      </w:r>
      <w:proofErr w:type="gramEnd"/>
      <w:r w:rsidRPr="00075BD6">
        <w:rPr>
          <w:rFonts w:ascii="Times New Roman" w:eastAsia="Calibri" w:hAnsi="Times New Roman" w:cs="Times New Roman"/>
          <w:sz w:val="12"/>
          <w:szCs w:val="12"/>
        </w:rPr>
        <w:t>) состояния.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бросать горящие спички, окурки и горячую золу из курительных трубок;</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оставлять </w:t>
      </w:r>
      <w:proofErr w:type="gramStart"/>
      <w:r w:rsidRPr="00075BD6">
        <w:rPr>
          <w:rFonts w:ascii="Times New Roman" w:eastAsia="Calibri" w:hAnsi="Times New Roman" w:cs="Times New Roman"/>
          <w:sz w:val="12"/>
          <w:szCs w:val="12"/>
        </w:rPr>
        <w:t>промасленные</w:t>
      </w:r>
      <w:proofErr w:type="gramEnd"/>
      <w:r w:rsidRPr="00075BD6">
        <w:rPr>
          <w:rFonts w:ascii="Times New Roman" w:eastAsia="Calibri"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Это позволит сохранить существующие места обитания животных и в последующий </w:t>
      </w:r>
      <w:r w:rsidR="00A96804">
        <w:rPr>
          <w:rFonts w:ascii="Times New Roman" w:eastAsia="Calibri" w:hAnsi="Times New Roman" w:cs="Times New Roman"/>
          <w:sz w:val="12"/>
          <w:szCs w:val="12"/>
        </w:rPr>
        <w:t>период эксплуатации сооружений.</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10. Мероприятия по защите территории от чрезвычайных ситуаций природного и техногенного характера, в том числе по обеспечению пожарной без</w:t>
      </w:r>
      <w:r w:rsidR="00A96804">
        <w:rPr>
          <w:rFonts w:ascii="Times New Roman" w:eastAsia="Calibri" w:hAnsi="Times New Roman" w:cs="Times New Roman"/>
          <w:sz w:val="12"/>
          <w:szCs w:val="12"/>
        </w:rPr>
        <w:t>опасности и гражданской обороне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Решения по исключению разгерметизации оборудования и предупреждению аварийных выбросов опасных веществ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lastRenderedPageBreak/>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герметизация оборудования с использованием сварочного способа соединений, минимизацией фланцевых соединений;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материальное исполнение оборудования и трубопроводов соответствует коррозионным свойствам среды;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075BD6">
        <w:rPr>
          <w:rFonts w:ascii="Times New Roman" w:eastAsia="Calibri" w:hAnsi="Times New Roman" w:cs="Times New Roman"/>
          <w:sz w:val="12"/>
          <w:szCs w:val="12"/>
        </w:rPr>
        <w:t>природно-климатическим</w:t>
      </w:r>
      <w:proofErr w:type="gramEnd"/>
      <w:r w:rsidRPr="00075BD6">
        <w:rPr>
          <w:rFonts w:ascii="Times New Roman" w:eastAsia="Calibri" w:hAnsi="Times New Roman" w:cs="Times New Roman"/>
          <w:sz w:val="12"/>
          <w:szCs w:val="12"/>
        </w:rPr>
        <w:t xml:space="preserve"> и геологическим условия района строительства;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применяются трубы и детали трубопроводов с толщиной стенки трубы выше расчетной;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использовано минимальное количество фланцевых соединений;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для </w:t>
      </w:r>
      <w:proofErr w:type="spellStart"/>
      <w:r w:rsidRPr="00075BD6">
        <w:rPr>
          <w:rFonts w:ascii="Times New Roman" w:eastAsia="Calibri" w:hAnsi="Times New Roman" w:cs="Times New Roman"/>
          <w:sz w:val="12"/>
          <w:szCs w:val="12"/>
        </w:rPr>
        <w:t>упругоизогнутых</w:t>
      </w:r>
      <w:proofErr w:type="spellEnd"/>
      <w:r w:rsidRPr="00075BD6">
        <w:rPr>
          <w:rFonts w:ascii="Times New Roman" w:eastAsia="Calibri" w:hAnsi="Times New Roman" w:cs="Times New Roman"/>
          <w:sz w:val="12"/>
          <w:szCs w:val="12"/>
        </w:rPr>
        <w:t xml:space="preserve"> участков трубопроводов определены минимальные радиусы упругого изгиба оси трубопроводов, при котором соблюдаются условия прочности;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контроль и измерение технологических параметров на выходе скважины;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трубопроводы проектируются из труб стальных </w:t>
      </w:r>
      <w:proofErr w:type="spellStart"/>
      <w:r w:rsidRPr="00075BD6">
        <w:rPr>
          <w:rFonts w:ascii="Times New Roman" w:eastAsia="Calibri" w:hAnsi="Times New Roman" w:cs="Times New Roman"/>
          <w:sz w:val="12"/>
          <w:szCs w:val="12"/>
        </w:rPr>
        <w:t>нефтегазопроводных</w:t>
      </w:r>
      <w:proofErr w:type="spellEnd"/>
      <w:r w:rsidRPr="00075BD6">
        <w:rPr>
          <w:rFonts w:ascii="Times New Roman" w:eastAsia="Calibri" w:hAnsi="Times New Roman" w:cs="Times New Roman"/>
          <w:sz w:val="12"/>
          <w:szCs w:val="12"/>
        </w:rPr>
        <w:t xml:space="preserve"> бесшовных или </w:t>
      </w:r>
      <w:proofErr w:type="spellStart"/>
      <w:r w:rsidRPr="00075BD6">
        <w:rPr>
          <w:rFonts w:ascii="Times New Roman" w:eastAsia="Calibri" w:hAnsi="Times New Roman" w:cs="Times New Roman"/>
          <w:sz w:val="12"/>
          <w:szCs w:val="12"/>
        </w:rPr>
        <w:t>прямошовных</w:t>
      </w:r>
      <w:proofErr w:type="spellEnd"/>
      <w:r w:rsidRPr="00075BD6">
        <w:rPr>
          <w:rFonts w:ascii="Times New Roman" w:eastAsia="Calibri" w:hAnsi="Times New Roman" w:cs="Times New Roman"/>
          <w:sz w:val="12"/>
          <w:szCs w:val="12"/>
        </w:rPr>
        <w:t xml:space="preserve"> повышенной коррозионной и эксплуатационной стойкости, класс прочности не ниже К48;</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подземные участки – с заводским изоляционным покрытием усиленного типа;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трубопроводы укладываются на глубину не менее 1,0 м до верхней образующей трубы;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установка по трассе трубопроводов опознавательных знаков;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пересечения трубопроводов с подземными коммуникациями выполняются в соответствии с техническими условиями владельца пересекаемых коммуникаций;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выкидной трубопровод запроектирован из стальных бесшовных или </w:t>
      </w:r>
      <w:proofErr w:type="spellStart"/>
      <w:r w:rsidRPr="00075BD6">
        <w:rPr>
          <w:rFonts w:ascii="Times New Roman" w:eastAsia="Calibri" w:hAnsi="Times New Roman" w:cs="Times New Roman"/>
          <w:sz w:val="12"/>
          <w:szCs w:val="12"/>
        </w:rPr>
        <w:t>прямошовных</w:t>
      </w:r>
      <w:proofErr w:type="spellEnd"/>
      <w:r w:rsidRPr="00075BD6">
        <w:rPr>
          <w:rFonts w:ascii="Times New Roman" w:eastAsia="Calibri" w:hAnsi="Times New Roman" w:cs="Times New Roman"/>
          <w:sz w:val="12"/>
          <w:szCs w:val="12"/>
        </w:rPr>
        <w:t xml:space="preserve"> труб, повышенной коррозионной стойкости, стойких к СКРН, классом прочности не ниже</w:t>
      </w:r>
      <w:proofErr w:type="gramStart"/>
      <w:r w:rsidRPr="00075BD6">
        <w:rPr>
          <w:rFonts w:ascii="Times New Roman" w:eastAsia="Calibri" w:hAnsi="Times New Roman" w:cs="Times New Roman"/>
          <w:sz w:val="12"/>
          <w:szCs w:val="12"/>
        </w:rPr>
        <w:t xml:space="preserve"> К</w:t>
      </w:r>
      <w:proofErr w:type="gramEnd"/>
      <w:r w:rsidRPr="00075BD6">
        <w:rPr>
          <w:rFonts w:ascii="Times New Roman" w:eastAsia="Calibri" w:hAnsi="Times New Roman" w:cs="Times New Roman"/>
          <w:sz w:val="12"/>
          <w:szCs w:val="12"/>
        </w:rPr>
        <w:t xml:space="preserve"> 48:</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подземные участки – с наружным защитным покрытием </w:t>
      </w:r>
      <w:proofErr w:type="gramStart"/>
      <w:r w:rsidRPr="00075BD6">
        <w:rPr>
          <w:rFonts w:ascii="Times New Roman" w:eastAsia="Calibri" w:hAnsi="Times New Roman" w:cs="Times New Roman"/>
          <w:sz w:val="12"/>
          <w:szCs w:val="12"/>
        </w:rPr>
        <w:t>усиленного</w:t>
      </w:r>
      <w:proofErr w:type="gramEnd"/>
      <w:r w:rsidRPr="00075BD6">
        <w:rPr>
          <w:rFonts w:ascii="Times New Roman" w:eastAsia="Calibri" w:hAnsi="Times New Roman" w:cs="Times New Roman"/>
          <w:sz w:val="12"/>
          <w:szCs w:val="12"/>
        </w:rPr>
        <w:t>;</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надземные участки – без покрытия;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оснащение выкидного трубопровода устройством, обеспечивающим </w:t>
      </w:r>
      <w:proofErr w:type="gramStart"/>
      <w:r w:rsidRPr="00075BD6">
        <w:rPr>
          <w:rFonts w:ascii="Times New Roman" w:eastAsia="Calibri" w:hAnsi="Times New Roman" w:cs="Times New Roman"/>
          <w:sz w:val="12"/>
          <w:szCs w:val="12"/>
        </w:rPr>
        <w:t>контроль за</w:t>
      </w:r>
      <w:proofErr w:type="gramEnd"/>
      <w:r w:rsidRPr="00075BD6">
        <w:rPr>
          <w:rFonts w:ascii="Times New Roman" w:eastAsia="Calibri" w:hAnsi="Times New Roman" w:cs="Times New Roman"/>
          <w:sz w:val="12"/>
          <w:szCs w:val="12"/>
        </w:rPr>
        <w:t xml:space="preserve"> коррозией без прекращения перекачки и потери нефти;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для очистки выкидного трубопровода от </w:t>
      </w:r>
      <w:proofErr w:type="spellStart"/>
      <w:r w:rsidRPr="00075BD6">
        <w:rPr>
          <w:rFonts w:ascii="Times New Roman" w:eastAsia="Calibri" w:hAnsi="Times New Roman" w:cs="Times New Roman"/>
          <w:sz w:val="12"/>
          <w:szCs w:val="12"/>
        </w:rPr>
        <w:t>грязепарафиноотложений</w:t>
      </w:r>
      <w:proofErr w:type="spellEnd"/>
      <w:r w:rsidRPr="00075BD6">
        <w:rPr>
          <w:rFonts w:ascii="Times New Roman" w:eastAsia="Calibri" w:hAnsi="Times New Roman" w:cs="Times New Roman"/>
          <w:sz w:val="12"/>
          <w:szCs w:val="12"/>
        </w:rPr>
        <w:t xml:space="preserve"> предусматривается установка узлов пуска/приема очистных устройств;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опознавательные знаки закрепления трассы выкидного трубопровода на местности с указанием глубины заложения и расстояния охранной зоны от оси трубопровода;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дренажные трубопроводы укладываются </w:t>
      </w:r>
      <w:proofErr w:type="spellStart"/>
      <w:r w:rsidRPr="00075BD6">
        <w:rPr>
          <w:rFonts w:ascii="Times New Roman" w:eastAsia="Calibri" w:hAnsi="Times New Roman" w:cs="Times New Roman"/>
          <w:sz w:val="12"/>
          <w:szCs w:val="12"/>
        </w:rPr>
        <w:t>подземно</w:t>
      </w:r>
      <w:proofErr w:type="spellEnd"/>
      <w:r w:rsidRPr="00075BD6">
        <w:rPr>
          <w:rFonts w:ascii="Times New Roman" w:eastAsia="Calibri" w:hAnsi="Times New Roman" w:cs="Times New Roman"/>
          <w:sz w:val="12"/>
          <w:szCs w:val="12"/>
        </w:rPr>
        <w:t xml:space="preserve"> на глубине не менее 0,8 м с уклоном в сторону дренажной емкости;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075BD6">
        <w:rPr>
          <w:rFonts w:ascii="Times New Roman" w:eastAsia="Calibri" w:hAnsi="Times New Roman" w:cs="Times New Roman"/>
          <w:sz w:val="12"/>
          <w:szCs w:val="12"/>
        </w:rPr>
        <w:t>электрохимзащита</w:t>
      </w:r>
      <w:proofErr w:type="spellEnd"/>
      <w:r w:rsidRPr="00075BD6">
        <w:rPr>
          <w:rFonts w:ascii="Times New Roman" w:eastAsia="Calibri" w:hAnsi="Times New Roman" w:cs="Times New Roman"/>
          <w:sz w:val="12"/>
          <w:szCs w:val="12"/>
        </w:rPr>
        <w:t xml:space="preserve"> выкидного трубопровода;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контроль физическими методами 100% сварных стыков выкидного трубопровода, в том числе, радиографическим методом 100% соединений трубопровода на участках категории</w:t>
      </w:r>
      <w:proofErr w:type="gramStart"/>
      <w:r w:rsidRPr="00075BD6">
        <w:rPr>
          <w:rFonts w:ascii="Times New Roman" w:eastAsia="Calibri" w:hAnsi="Times New Roman" w:cs="Times New Roman"/>
          <w:sz w:val="12"/>
          <w:szCs w:val="12"/>
        </w:rPr>
        <w:t xml:space="preserve"> С</w:t>
      </w:r>
      <w:proofErr w:type="gramEnd"/>
      <w:r w:rsidRPr="00075BD6">
        <w:rPr>
          <w:rFonts w:ascii="Times New Roman" w:eastAsia="Calibri" w:hAnsi="Times New Roman" w:cs="Times New Roman"/>
          <w:sz w:val="12"/>
          <w:szCs w:val="12"/>
        </w:rPr>
        <w:t>, 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 окончании строительно-монтажных работ трубопроводы промываются водой, внутренняя полость трубопроводов очищается путем прогонки очистного и калибровочного устройств;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 окончании очистки трубопровод испытывается на прочность и герметичность гидравлическим способом с последующим освобождением от воды;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величина давления испытания трубопроводов от скважин:</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на прочность – </w:t>
      </w:r>
      <w:proofErr w:type="spellStart"/>
      <w:r w:rsidRPr="00075BD6">
        <w:rPr>
          <w:rFonts w:ascii="Times New Roman" w:eastAsia="Calibri" w:hAnsi="Times New Roman" w:cs="Times New Roman"/>
          <w:sz w:val="12"/>
          <w:szCs w:val="12"/>
        </w:rPr>
        <w:t>Рисп</w:t>
      </w:r>
      <w:proofErr w:type="spellEnd"/>
      <w:r w:rsidRPr="00075BD6">
        <w:rPr>
          <w:rFonts w:ascii="Times New Roman" w:eastAsia="Calibri" w:hAnsi="Times New Roman" w:cs="Times New Roman"/>
          <w:sz w:val="12"/>
          <w:szCs w:val="12"/>
        </w:rPr>
        <w:t xml:space="preserve">.=1,25Рраб.=5,0 МПа в верхней точке, но не </w:t>
      </w:r>
      <w:proofErr w:type="gramStart"/>
      <w:r w:rsidRPr="00075BD6">
        <w:rPr>
          <w:rFonts w:ascii="Times New Roman" w:eastAsia="Calibri" w:hAnsi="Times New Roman" w:cs="Times New Roman"/>
          <w:sz w:val="12"/>
          <w:szCs w:val="12"/>
        </w:rPr>
        <w:t>более заводского</w:t>
      </w:r>
      <w:proofErr w:type="gramEnd"/>
      <w:r w:rsidRPr="00075BD6">
        <w:rPr>
          <w:rFonts w:ascii="Times New Roman" w:eastAsia="Calibri" w:hAnsi="Times New Roman" w:cs="Times New Roman"/>
          <w:sz w:val="12"/>
          <w:szCs w:val="12"/>
        </w:rPr>
        <w:t xml:space="preserve"> давления испытания в нижней точке;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на герметичность – </w:t>
      </w:r>
      <w:proofErr w:type="spellStart"/>
      <w:r w:rsidRPr="00075BD6">
        <w:rPr>
          <w:rFonts w:ascii="Times New Roman" w:eastAsia="Calibri" w:hAnsi="Times New Roman" w:cs="Times New Roman"/>
          <w:sz w:val="12"/>
          <w:szCs w:val="12"/>
        </w:rPr>
        <w:t>Рисп</w:t>
      </w:r>
      <w:proofErr w:type="spellEnd"/>
      <w:r w:rsidRPr="00075BD6">
        <w:rPr>
          <w:rFonts w:ascii="Times New Roman" w:eastAsia="Calibri" w:hAnsi="Times New Roman" w:cs="Times New Roman"/>
          <w:sz w:val="12"/>
          <w:szCs w:val="12"/>
        </w:rPr>
        <w:t>.=</w:t>
      </w:r>
      <w:proofErr w:type="spellStart"/>
      <w:r w:rsidRPr="00075BD6">
        <w:rPr>
          <w:rFonts w:ascii="Times New Roman" w:eastAsia="Calibri" w:hAnsi="Times New Roman" w:cs="Times New Roman"/>
          <w:sz w:val="12"/>
          <w:szCs w:val="12"/>
        </w:rPr>
        <w:t>Рраб</w:t>
      </w:r>
      <w:proofErr w:type="spellEnd"/>
      <w:r w:rsidRPr="00075BD6">
        <w:rPr>
          <w:rFonts w:ascii="Times New Roman" w:eastAsia="Calibri" w:hAnsi="Times New Roman" w:cs="Times New Roman"/>
          <w:sz w:val="12"/>
          <w:szCs w:val="12"/>
        </w:rPr>
        <w:t>.=4,0 МПа;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для защиты выкидного трубопровода от внутренней коррозии предусматривается: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антикоррозионная изоляция сварных стыков выкидных трубопроводов </w:t>
      </w:r>
      <w:proofErr w:type="spellStart"/>
      <w:r w:rsidRPr="00075BD6">
        <w:rPr>
          <w:rFonts w:ascii="Times New Roman" w:eastAsia="Calibri" w:hAnsi="Times New Roman" w:cs="Times New Roman"/>
          <w:sz w:val="12"/>
          <w:szCs w:val="12"/>
        </w:rPr>
        <w:t>термоусаживающимися</w:t>
      </w:r>
      <w:proofErr w:type="spellEnd"/>
      <w:r w:rsidRPr="00075BD6">
        <w:rPr>
          <w:rFonts w:ascii="Times New Roman" w:eastAsia="Calibri" w:hAnsi="Times New Roman" w:cs="Times New Roman"/>
          <w:sz w:val="12"/>
          <w:szCs w:val="12"/>
        </w:rPr>
        <w:t xml:space="preserve"> манжетами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антикоррозионная изоляция (усиленного типа) деталей трубопроводов и защитных футляров по ГОСТ </w:t>
      </w:r>
      <w:proofErr w:type="gramStart"/>
      <w:r w:rsidRPr="00075BD6">
        <w:rPr>
          <w:rFonts w:ascii="Times New Roman" w:eastAsia="Calibri" w:hAnsi="Times New Roman" w:cs="Times New Roman"/>
          <w:sz w:val="12"/>
          <w:szCs w:val="12"/>
        </w:rPr>
        <w:t>Р</w:t>
      </w:r>
      <w:proofErr w:type="gramEnd"/>
      <w:r w:rsidRPr="00075BD6">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эпоксидное покрытие – один слой 125 мм;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полиуретановое покрытие стойкое к ультрафиолетовому излучению – один слой толщиной 125 мкм.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Состав рекомендуемого комплекса организационных мероприятий по снижению риска включает:</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соблюдение технологических режимов эксплуатации сооружений;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постоянный </w:t>
      </w:r>
      <w:proofErr w:type="gramStart"/>
      <w:r w:rsidRPr="00075BD6">
        <w:rPr>
          <w:rFonts w:ascii="Times New Roman" w:eastAsia="Calibri" w:hAnsi="Times New Roman" w:cs="Times New Roman"/>
          <w:sz w:val="12"/>
          <w:szCs w:val="12"/>
        </w:rPr>
        <w:t>контроль за</w:t>
      </w:r>
      <w:proofErr w:type="gramEnd"/>
      <w:r w:rsidRPr="00075BD6">
        <w:rPr>
          <w:rFonts w:ascii="Times New Roman" w:eastAsia="Calibri" w:hAnsi="Times New Roman" w:cs="Times New Roman"/>
          <w:sz w:val="12"/>
          <w:szCs w:val="12"/>
        </w:rPr>
        <w:t xml:space="preserve"> герметичностью трубопроводов, фланцевых соединений и затворов запорной арматуры;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проведение на предприятии периодических учений по ликвидации возможных аварийных ситуаций;</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w:t>
      </w:r>
      <w:r w:rsidR="00A96804">
        <w:rPr>
          <w:rFonts w:ascii="Times New Roman" w:eastAsia="Calibri" w:hAnsi="Times New Roman" w:cs="Times New Roman"/>
          <w:sz w:val="12"/>
          <w:szCs w:val="12"/>
        </w:rPr>
        <w:t xml:space="preserve"> уровне технического оснащения.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Решения, направленные на предупреждение развития аварии и локализацию выбросов (сбросов) опасных веществ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На случай возникновения на проектируемых объектах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автоматизация технологических процессов, обеспечивающая дистанционное управление и контроль за процессами из </w:t>
      </w:r>
      <w:proofErr w:type="gramStart"/>
      <w:r w:rsidRPr="00075BD6">
        <w:rPr>
          <w:rFonts w:ascii="Times New Roman" w:eastAsia="Calibri" w:hAnsi="Times New Roman" w:cs="Times New Roman"/>
          <w:sz w:val="12"/>
          <w:szCs w:val="12"/>
        </w:rPr>
        <w:t>операторной</w:t>
      </w:r>
      <w:proofErr w:type="gramEnd"/>
      <w:r w:rsidRPr="00075BD6">
        <w:rPr>
          <w:rFonts w:ascii="Times New Roman" w:eastAsia="Calibri" w:hAnsi="Times New Roman" w:cs="Times New Roman"/>
          <w:sz w:val="12"/>
          <w:szCs w:val="12"/>
        </w:rPr>
        <w:t>;</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установка электрооборудования во взрывозащищенном исполнении;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на выкидных трубопроводах в обвязке устьев скважин и при подключении к существующим измерительным установкам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w:t>
      </w:r>
      <w:proofErr w:type="gramStart"/>
      <w:r w:rsidRPr="00075BD6">
        <w:rPr>
          <w:rFonts w:ascii="Times New Roman" w:eastAsia="Calibri" w:hAnsi="Times New Roman" w:cs="Times New Roman"/>
          <w:sz w:val="12"/>
          <w:szCs w:val="12"/>
        </w:rPr>
        <w:t xml:space="preserve"> А</w:t>
      </w:r>
      <w:proofErr w:type="gramEnd"/>
      <w:r w:rsidRPr="00075BD6">
        <w:rPr>
          <w:rFonts w:ascii="Times New Roman" w:eastAsia="Calibri" w:hAnsi="Times New Roman" w:cs="Times New Roman"/>
          <w:sz w:val="12"/>
          <w:szCs w:val="12"/>
        </w:rPr>
        <w:t>;</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с целью защиты прилегающей территории от аварийного разлива нефти вокруг нефтяной скважины устраивается оградительный вал высотой 1,00 м. Откосы обвалования укрепляются посевом многолетних трав. Через обвалование устраиваются  съезды со щебеночным покрытием слоем 0,20 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сбор производственно-дождевых вод с площадок нефтяных скважин предусмотрен в железобетонные подземные емкости объемом 5 м3 в соответствии с ВНТП  3-85;</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размещение технологического оборудования с обеспечением необходимых по нормам проходов и с учетом требуемых противопожарных разрывов.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BD6">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СП 231.1311500.2015 «Обустройство нефтяных и газовых месторождений. Требования пожарной безопасности»;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СП 18.13330.2011 «Генеральные планы промышленных предприятий. Актуализированная редакция. СНиП II-89-80*»;</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ПУЭ «Правила устройства электроустановок»;</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ППБО-85 «Правила пожарной безопасности в нефтяной и газовой промышленности».</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075BD6">
        <w:rPr>
          <w:rFonts w:ascii="Times New Roman" w:eastAsia="Calibri" w:hAnsi="Times New Roman" w:cs="Times New Roman"/>
          <w:sz w:val="12"/>
          <w:szCs w:val="12"/>
        </w:rPr>
        <w:t>ств пр</w:t>
      </w:r>
      <w:proofErr w:type="gramEnd"/>
      <w:r w:rsidRPr="00075BD6">
        <w:rPr>
          <w:rFonts w:ascii="Times New Roman" w:eastAsia="Calibri" w:hAnsi="Times New Roman" w:cs="Times New Roman"/>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w:t>
      </w:r>
      <w:r w:rsidR="00A96804">
        <w:rPr>
          <w:rFonts w:ascii="Times New Roman" w:eastAsia="Calibri" w:hAnsi="Times New Roman" w:cs="Times New Roman"/>
          <w:sz w:val="12"/>
          <w:szCs w:val="12"/>
        </w:rPr>
        <w:t>иквидации (локализации) аварий.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Решения по обеспечению </w:t>
      </w:r>
      <w:proofErr w:type="spellStart"/>
      <w:r w:rsidRPr="00075BD6">
        <w:rPr>
          <w:rFonts w:ascii="Times New Roman" w:eastAsia="Calibri" w:hAnsi="Times New Roman" w:cs="Times New Roman"/>
          <w:sz w:val="12"/>
          <w:szCs w:val="12"/>
        </w:rPr>
        <w:t>взрывопожаробезопасности</w:t>
      </w:r>
      <w:proofErr w:type="spellEnd"/>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размещение сооружений с учетом категории по </w:t>
      </w:r>
      <w:proofErr w:type="spellStart"/>
      <w:r w:rsidRPr="00075BD6">
        <w:rPr>
          <w:rFonts w:ascii="Times New Roman" w:eastAsia="Calibri" w:hAnsi="Times New Roman" w:cs="Times New Roman"/>
          <w:sz w:val="12"/>
          <w:szCs w:val="12"/>
        </w:rPr>
        <w:t>взрывопожароопасности</w:t>
      </w:r>
      <w:proofErr w:type="spellEnd"/>
      <w:r w:rsidRPr="00075BD6">
        <w:rPr>
          <w:rFonts w:ascii="Times New Roman" w:eastAsia="Calibri" w:hAnsi="Times New Roman" w:cs="Times New Roman"/>
          <w:sz w:val="12"/>
          <w:szCs w:val="12"/>
        </w:rPr>
        <w:t>, с обеспечением необходимых по нормам разрывов;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герметизация системы добычи и сбора нефти;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на металлических частях оборудования, которые могут оказаться под напряжением, предусматриваются видимые элементы для соединения защитного заземления. Рядом с этим элементом изображается символ «Заземление»;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объект обеспечивается первичными средствами пожаротушения;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выбор материального исполнения труб в соответствии с коррозионными свойствами транспортируемых веществ и оптимального диаметра для транспорта нефти и газа в пределах технологического режима;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освобождение трубопроводов от нефти во время ремонтных работ;</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075BD6">
        <w:rPr>
          <w:rFonts w:ascii="Times New Roman" w:eastAsia="Calibri" w:hAnsi="Times New Roman" w:cs="Times New Roman"/>
          <w:sz w:val="12"/>
          <w:szCs w:val="12"/>
        </w:rPr>
        <w:t>обучение по предупреждению</w:t>
      </w:r>
      <w:proofErr w:type="gramEnd"/>
      <w:r w:rsidRPr="00075BD6">
        <w:rPr>
          <w:rFonts w:ascii="Times New Roman" w:eastAsia="Calibri" w:hAnsi="Times New Roman" w:cs="Times New Roman"/>
          <w:sz w:val="12"/>
          <w:szCs w:val="12"/>
        </w:rPr>
        <w:t xml:space="preserve"> и тушению возможных пожаров в порядке, установленном руководителем;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предусматривается своевременная очистка территории объекта от горючих отходов, мусора, тары;</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В соответствии с едиными техническими требованиями ОАО «НК «Роснефть», КТП оборудуются автоматическими и ручными пожарными </w:t>
      </w:r>
      <w:proofErr w:type="spellStart"/>
      <w:r w:rsidRPr="00075BD6">
        <w:rPr>
          <w:rFonts w:ascii="Times New Roman" w:eastAsia="Calibri" w:hAnsi="Times New Roman" w:cs="Times New Roman"/>
          <w:sz w:val="12"/>
          <w:szCs w:val="12"/>
        </w:rPr>
        <w:t>извещателями</w:t>
      </w:r>
      <w:proofErr w:type="spellEnd"/>
      <w:r w:rsidRPr="00075BD6">
        <w:rPr>
          <w:rFonts w:ascii="Times New Roman" w:eastAsia="Calibri" w:hAnsi="Times New Roman" w:cs="Times New Roman"/>
          <w:sz w:val="12"/>
          <w:szCs w:val="12"/>
        </w:rPr>
        <w:t>.</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Формирование сигнала «Пожар» и команды на запуск системы оповещения осуществляется при срабатывании двух и более автоматических пожарных </w:t>
      </w:r>
      <w:proofErr w:type="spellStart"/>
      <w:r w:rsidRPr="00075BD6">
        <w:rPr>
          <w:rFonts w:ascii="Times New Roman" w:eastAsia="Calibri" w:hAnsi="Times New Roman" w:cs="Times New Roman"/>
          <w:sz w:val="12"/>
          <w:szCs w:val="12"/>
        </w:rPr>
        <w:t>извещателей</w:t>
      </w:r>
      <w:proofErr w:type="spellEnd"/>
      <w:r w:rsidRPr="00075BD6">
        <w:rPr>
          <w:rFonts w:ascii="Times New Roman" w:eastAsia="Calibri" w:hAnsi="Times New Roman" w:cs="Times New Roman"/>
          <w:sz w:val="12"/>
          <w:szCs w:val="12"/>
        </w:rPr>
        <w:t>.</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Для оповещения о пожаре применяется </w:t>
      </w:r>
      <w:proofErr w:type="gramStart"/>
      <w:r w:rsidRPr="00075BD6">
        <w:rPr>
          <w:rFonts w:ascii="Times New Roman" w:eastAsia="Calibri" w:hAnsi="Times New Roman" w:cs="Times New Roman"/>
          <w:sz w:val="12"/>
          <w:szCs w:val="12"/>
        </w:rPr>
        <w:t>светозвуковой</w:t>
      </w:r>
      <w:proofErr w:type="gramEnd"/>
      <w:r w:rsidRPr="00075BD6">
        <w:rPr>
          <w:rFonts w:ascii="Times New Roman" w:eastAsia="Calibri" w:hAnsi="Times New Roman" w:cs="Times New Roman"/>
          <w:sz w:val="12"/>
          <w:szCs w:val="12"/>
        </w:rPr>
        <w:t xml:space="preserve"> </w:t>
      </w:r>
      <w:proofErr w:type="spellStart"/>
      <w:r w:rsidRPr="00075BD6">
        <w:rPr>
          <w:rFonts w:ascii="Times New Roman" w:eastAsia="Calibri" w:hAnsi="Times New Roman" w:cs="Times New Roman"/>
          <w:sz w:val="12"/>
          <w:szCs w:val="12"/>
        </w:rPr>
        <w:t>оповещатель</w:t>
      </w:r>
      <w:proofErr w:type="spellEnd"/>
      <w:r w:rsidRPr="00075BD6">
        <w:rPr>
          <w:rFonts w:ascii="Times New Roman" w:eastAsia="Calibri" w:hAnsi="Times New Roman" w:cs="Times New Roman"/>
          <w:sz w:val="12"/>
          <w:szCs w:val="12"/>
        </w:rPr>
        <w:t>, расположенный снаружи у входа в КТП.</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Приборы пожарной сигнализации расположены в обогреваемом шкафу (щите).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Перечень мероприятий по гражданской обороне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Сведения об отнесении проектируемого объекта к категории по гражданской обороне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В соответствии с положениями постановления Правительства Российской Федерации от 16 августа 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согласно исходным данным проектируемый объект является </w:t>
      </w:r>
      <w:proofErr w:type="spellStart"/>
      <w:r w:rsidRPr="00075BD6">
        <w:rPr>
          <w:rFonts w:ascii="Times New Roman" w:eastAsia="Calibri" w:hAnsi="Times New Roman" w:cs="Times New Roman"/>
          <w:sz w:val="12"/>
          <w:szCs w:val="12"/>
        </w:rPr>
        <w:t>некатегорированным</w:t>
      </w:r>
      <w:proofErr w:type="spellEnd"/>
      <w:r w:rsidRPr="00075BD6">
        <w:rPr>
          <w:rFonts w:ascii="Times New Roman" w:eastAsia="Calibri" w:hAnsi="Times New Roman" w:cs="Times New Roman"/>
          <w:sz w:val="12"/>
          <w:szCs w:val="12"/>
        </w:rPr>
        <w:t xml:space="preserve"> по гражданской обороне (ГО).</w:t>
      </w:r>
    </w:p>
    <w:p w:rsidR="00075BD6" w:rsidRPr="00075BD6" w:rsidRDefault="00075BD6" w:rsidP="003F013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Территория Сергиевского района Самарской области, в котором располагаются проектируемые сооружения, не является категорированной по ГО.</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Система оповещения при аварии на рядом расположенных объектах, в том числе на транспорте, решена теми же средствами связи, что и система оповещения ГО (см. п. 2.7 раздела «Перечень мероприятий по гражданской обороне»).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Оповещение обслуживающего персонала проектируемых объектов будет происходить по следующей схеме: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получение Администрацией муниципального района Сергиевский информации об аварии на рядом расположенных объектах, включая аварии на транспорте;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оповещение дежурного оператора на площадке УПСВ «</w:t>
      </w:r>
      <w:proofErr w:type="spellStart"/>
      <w:r w:rsidRPr="00075BD6">
        <w:rPr>
          <w:rFonts w:ascii="Times New Roman" w:eastAsia="Calibri" w:hAnsi="Times New Roman" w:cs="Times New Roman"/>
          <w:sz w:val="12"/>
          <w:szCs w:val="12"/>
        </w:rPr>
        <w:t>Красногородецкая</w:t>
      </w:r>
      <w:proofErr w:type="spellEnd"/>
      <w:r w:rsidRPr="00075BD6">
        <w:rPr>
          <w:rFonts w:ascii="Times New Roman" w:eastAsia="Calibri" w:hAnsi="Times New Roman" w:cs="Times New Roman"/>
          <w:sz w:val="12"/>
          <w:szCs w:val="12"/>
        </w:rPr>
        <w:t>» первым обнаружившим аварию из обслуживающего персонала при помощи радиосвязи или Администрацией муниципального образования Сергиевский при помощи сетей радиовещания и телевидения;</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075BD6">
        <w:rPr>
          <w:rFonts w:ascii="Times New Roman" w:eastAsia="Calibri" w:hAnsi="Times New Roman" w:cs="Times New Roman"/>
          <w:sz w:val="12"/>
          <w:szCs w:val="12"/>
        </w:rPr>
        <w:t>оповещение оператора технологических установок дежурным оператором на площадке УПСВ «</w:t>
      </w:r>
      <w:proofErr w:type="spellStart"/>
      <w:r w:rsidRPr="00075BD6">
        <w:rPr>
          <w:rFonts w:ascii="Times New Roman" w:eastAsia="Calibri" w:hAnsi="Times New Roman" w:cs="Times New Roman"/>
          <w:sz w:val="12"/>
          <w:szCs w:val="12"/>
        </w:rPr>
        <w:t>Красногор</w:t>
      </w:r>
      <w:r w:rsidR="00A96804">
        <w:rPr>
          <w:rFonts w:ascii="Times New Roman" w:eastAsia="Calibri" w:hAnsi="Times New Roman" w:cs="Times New Roman"/>
          <w:sz w:val="12"/>
          <w:szCs w:val="12"/>
        </w:rPr>
        <w:t>одецкая</w:t>
      </w:r>
      <w:proofErr w:type="spellEnd"/>
      <w:r w:rsidR="00A96804">
        <w:rPr>
          <w:rFonts w:ascii="Times New Roman" w:eastAsia="Calibri" w:hAnsi="Times New Roman" w:cs="Times New Roman"/>
          <w:sz w:val="12"/>
          <w:szCs w:val="12"/>
        </w:rPr>
        <w:t>» при помощи радиосвязи.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BD6">
        <w:rPr>
          <w:rFonts w:ascii="Times New Roman" w:eastAsia="Calibri" w:hAnsi="Times New Roman" w:cs="Times New Roman"/>
          <w:sz w:val="12"/>
          <w:szCs w:val="12"/>
        </w:rPr>
        <w:t>Мероприятия по световой и другим видам маскировки проектируемого объекта</w:t>
      </w:r>
      <w:proofErr w:type="gramEnd"/>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BD6">
        <w:rPr>
          <w:rFonts w:ascii="Times New Roman" w:eastAsia="Calibri" w:hAnsi="Times New Roman" w:cs="Times New Roman"/>
          <w:sz w:val="12"/>
          <w:szCs w:val="12"/>
        </w:rPr>
        <w:t>Электроосвещение в КТП выполняется в соответствии с действующими нормами и правилами (ПУЭ, СП 52.13330.2011, Методическим указаниям Компании «Единые технические требования.</w:t>
      </w:r>
      <w:proofErr w:type="gramEnd"/>
      <w:r w:rsidRPr="00075BD6">
        <w:rPr>
          <w:rFonts w:ascii="Times New Roman" w:eastAsia="Calibri" w:hAnsi="Times New Roman" w:cs="Times New Roman"/>
          <w:sz w:val="12"/>
          <w:szCs w:val="12"/>
        </w:rPr>
        <w:t xml:space="preserve"> </w:t>
      </w:r>
      <w:proofErr w:type="gramStart"/>
      <w:r w:rsidRPr="00075BD6">
        <w:rPr>
          <w:rFonts w:ascii="Times New Roman" w:eastAsia="Calibri" w:hAnsi="Times New Roman" w:cs="Times New Roman"/>
          <w:sz w:val="12"/>
          <w:szCs w:val="12"/>
        </w:rPr>
        <w:t xml:space="preserve">КТП 10/0,4 </w:t>
      </w:r>
      <w:proofErr w:type="spellStart"/>
      <w:r w:rsidRPr="00075BD6">
        <w:rPr>
          <w:rFonts w:ascii="Times New Roman" w:eastAsia="Calibri" w:hAnsi="Times New Roman" w:cs="Times New Roman"/>
          <w:sz w:val="12"/>
          <w:szCs w:val="12"/>
        </w:rPr>
        <w:t>кВ</w:t>
      </w:r>
      <w:proofErr w:type="spellEnd"/>
      <w:r w:rsidRPr="00075BD6">
        <w:rPr>
          <w:rFonts w:ascii="Times New Roman" w:eastAsia="Calibri" w:hAnsi="Times New Roman" w:cs="Times New Roman"/>
          <w:sz w:val="12"/>
          <w:szCs w:val="12"/>
        </w:rPr>
        <w:t xml:space="preserve"> и 6/0,4 </w:t>
      </w:r>
      <w:proofErr w:type="spellStart"/>
      <w:r w:rsidRPr="00075BD6">
        <w:rPr>
          <w:rFonts w:ascii="Times New Roman" w:eastAsia="Calibri" w:hAnsi="Times New Roman" w:cs="Times New Roman"/>
          <w:sz w:val="12"/>
          <w:szCs w:val="12"/>
        </w:rPr>
        <w:t>кВ</w:t>
      </w:r>
      <w:proofErr w:type="spellEnd"/>
      <w:r w:rsidRPr="00075BD6">
        <w:rPr>
          <w:rFonts w:ascii="Times New Roman" w:eastAsia="Calibri" w:hAnsi="Times New Roman" w:cs="Times New Roman"/>
          <w:sz w:val="12"/>
          <w:szCs w:val="12"/>
        </w:rPr>
        <w:t xml:space="preserve"> </w:t>
      </w:r>
      <w:proofErr w:type="spellStart"/>
      <w:r w:rsidRPr="00075BD6">
        <w:rPr>
          <w:rFonts w:ascii="Times New Roman" w:eastAsia="Calibri" w:hAnsi="Times New Roman" w:cs="Times New Roman"/>
          <w:sz w:val="12"/>
          <w:szCs w:val="12"/>
        </w:rPr>
        <w:t>однотрансформаторные</w:t>
      </w:r>
      <w:proofErr w:type="spellEnd"/>
      <w:r w:rsidRPr="00075BD6">
        <w:rPr>
          <w:rFonts w:ascii="Times New Roman" w:eastAsia="Calibri" w:hAnsi="Times New Roman" w:cs="Times New Roman"/>
          <w:sz w:val="12"/>
          <w:szCs w:val="12"/>
        </w:rPr>
        <w:t xml:space="preserve"> для кустов скважин» № П1-01.04 М-0012).</w:t>
      </w:r>
      <w:proofErr w:type="gramEnd"/>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светодиодными лампами.</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Для КТП предусматривается рабочее, ремонтное и наружное освещение.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Требования к освещенности согласно СП 52.13330.2011, не менее 100 </w:t>
      </w:r>
      <w:proofErr w:type="spellStart"/>
      <w:r w:rsidRPr="00075BD6">
        <w:rPr>
          <w:rFonts w:ascii="Times New Roman" w:eastAsia="Calibri" w:hAnsi="Times New Roman" w:cs="Times New Roman"/>
          <w:sz w:val="12"/>
          <w:szCs w:val="12"/>
        </w:rPr>
        <w:t>лк</w:t>
      </w:r>
      <w:proofErr w:type="spellEnd"/>
      <w:r w:rsidRPr="00075BD6">
        <w:rPr>
          <w:rFonts w:ascii="Times New Roman" w:eastAsia="Calibri" w:hAnsi="Times New Roman" w:cs="Times New Roman"/>
          <w:sz w:val="12"/>
          <w:szCs w:val="12"/>
        </w:rPr>
        <w:t>.</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Напряжение сети рабочего и наружного освещения принято 220 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Для ремонтного освещения во всех отсеках КТП предусматривается установка понижающих трансформаторов 220/36 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 связи с отсутствием на площадках скважин постоянно обслуживающего персонала и рабочих мест освещение территории проектируемых площадок данным проектом не предусматривается.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 случае проведения ремонтных работ в ночное время силами выездной оперативной бригады используются переносное осветительное оборудование.</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Световая маскировка в соответствии с СП 165.1325800.2014 предусматривается в двух режимах: частичного затемнения и ложного освещения.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 режиме частичного затемнения освещенность снижается путем выключения части светильников, установки ламп пониженной мощности или применение регуляторов напряжения. Переход с обычного освещения на режим частичного затемнения должен быть произведен не более чем за 3 ч.</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 режиме ложного освещения предусматривается полное отключение освещения.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должен быть осуществлен не более чем за 3 мин.</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Отключение освещения по сигналу «Воздушная тревога» осуществляется дежурным персоналом, находящимся на терри</w:t>
      </w:r>
      <w:r w:rsidR="00A96804">
        <w:rPr>
          <w:rFonts w:ascii="Times New Roman" w:eastAsia="Calibri" w:hAnsi="Times New Roman" w:cs="Times New Roman"/>
          <w:sz w:val="12"/>
          <w:szCs w:val="12"/>
        </w:rPr>
        <w:t>тории проектируемых сооружений.</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Решения по обеспечению безаварийной остановки технологических процессов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В целях реализации требований по безаварийной остановке технологического процесса, предусмотрена система диспетчерского контроля и управления, обеспечивающая прекращение процесса добычи в минимально короткие сроки, а также исключение или уменьшение масштабов появления вторичных поражающих факторов.</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Безаварийная остановка технологического процесса добычи нефти и газа на проектируемых скважинах №№ 624,625,627 Бобровского месторождения </w:t>
      </w:r>
      <w:proofErr w:type="gramStart"/>
      <w:r w:rsidRPr="00075BD6">
        <w:rPr>
          <w:rFonts w:ascii="Times New Roman" w:eastAsia="Calibri" w:hAnsi="Times New Roman" w:cs="Times New Roman"/>
          <w:sz w:val="12"/>
          <w:szCs w:val="12"/>
        </w:rPr>
        <w:t>на</w:t>
      </w:r>
      <w:proofErr w:type="gramEnd"/>
      <w:r w:rsidRPr="00075BD6">
        <w:rPr>
          <w:rFonts w:ascii="Times New Roman" w:eastAsia="Calibri" w:hAnsi="Times New Roman" w:cs="Times New Roman"/>
          <w:sz w:val="12"/>
          <w:szCs w:val="12"/>
        </w:rPr>
        <w:t xml:space="preserve"> </w:t>
      </w:r>
      <w:proofErr w:type="gramStart"/>
      <w:r w:rsidRPr="00075BD6">
        <w:rPr>
          <w:rFonts w:ascii="Times New Roman" w:eastAsia="Calibri" w:hAnsi="Times New Roman" w:cs="Times New Roman"/>
          <w:sz w:val="12"/>
          <w:szCs w:val="12"/>
        </w:rPr>
        <w:t>в</w:t>
      </w:r>
      <w:proofErr w:type="gramEnd"/>
      <w:r w:rsidRPr="00075BD6">
        <w:rPr>
          <w:rFonts w:ascii="Times New Roman" w:eastAsia="Calibri" w:hAnsi="Times New Roman" w:cs="Times New Roman"/>
          <w:sz w:val="12"/>
          <w:szCs w:val="12"/>
        </w:rPr>
        <w:t xml:space="preserve"> военное время по сигналам ГО проводится самостоятельно дежурным оператором на площадке УПСВ «</w:t>
      </w:r>
      <w:proofErr w:type="spellStart"/>
      <w:r w:rsidRPr="00075BD6">
        <w:rPr>
          <w:rFonts w:ascii="Times New Roman" w:eastAsia="Calibri" w:hAnsi="Times New Roman" w:cs="Times New Roman"/>
          <w:sz w:val="12"/>
          <w:szCs w:val="12"/>
        </w:rPr>
        <w:t>Красногородецкая</w:t>
      </w:r>
      <w:proofErr w:type="spellEnd"/>
      <w:r w:rsidRPr="00075BD6">
        <w:rPr>
          <w:rFonts w:ascii="Times New Roman" w:eastAsia="Calibri" w:hAnsi="Times New Roman" w:cs="Times New Roman"/>
          <w:sz w:val="12"/>
          <w:szCs w:val="12"/>
        </w:rPr>
        <w:t>» путем дистанционной остановки погружных электронасосов типа УЭЦН с автоматизированного рабочего места (АРМ).</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После чего дежурный оператор на площадке УПСВ «</w:t>
      </w:r>
      <w:proofErr w:type="spellStart"/>
      <w:r w:rsidRPr="00075BD6">
        <w:rPr>
          <w:rFonts w:ascii="Times New Roman" w:eastAsia="Calibri" w:hAnsi="Times New Roman" w:cs="Times New Roman"/>
          <w:sz w:val="12"/>
          <w:szCs w:val="12"/>
        </w:rPr>
        <w:t>Красногородецкая</w:t>
      </w:r>
      <w:proofErr w:type="spellEnd"/>
      <w:r w:rsidRPr="00075BD6">
        <w:rPr>
          <w:rFonts w:ascii="Times New Roman" w:eastAsia="Calibri" w:hAnsi="Times New Roman" w:cs="Times New Roman"/>
          <w:sz w:val="12"/>
          <w:szCs w:val="12"/>
        </w:rPr>
        <w:t>» контролирует остановку насосного оборудования по соответствующим контрольным лампам на щите контроля и управления. Затем оператор по добычи нефти и газа по указанию дежурного оператора перекрывает запорную арматуру на устьях скважин и на измерительных установках.</w:t>
      </w:r>
    </w:p>
    <w:p w:rsidR="00075BD6" w:rsidRPr="00075BD6" w:rsidRDefault="00075BD6" w:rsidP="00A96804">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Время на выполнение указанных операций по остановке технологического процесса получения </w:t>
      </w:r>
      <w:r w:rsidR="00A96804">
        <w:rPr>
          <w:rFonts w:ascii="Times New Roman" w:eastAsia="Calibri" w:hAnsi="Times New Roman" w:cs="Times New Roman"/>
          <w:sz w:val="12"/>
          <w:szCs w:val="12"/>
        </w:rPr>
        <w:t>сигналов ГО не превысит 10 мин.</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w:t>
      </w:r>
      <w:proofErr w:type="gramStart"/>
      <w:r w:rsidRPr="00075BD6">
        <w:rPr>
          <w:rFonts w:ascii="Times New Roman" w:eastAsia="Calibri" w:hAnsi="Times New Roman" w:cs="Times New Roman"/>
          <w:sz w:val="12"/>
          <w:szCs w:val="12"/>
        </w:rPr>
        <w:t>дств св</w:t>
      </w:r>
      <w:proofErr w:type="gramEnd"/>
      <w:r w:rsidRPr="00075BD6">
        <w:rPr>
          <w:rFonts w:ascii="Times New Roman" w:eastAsia="Calibri" w:hAnsi="Times New Roman" w:cs="Times New Roman"/>
          <w:sz w:val="12"/>
          <w:szCs w:val="12"/>
        </w:rPr>
        <w:t>язи и других средств, составляющих материальную основу производственного процесса.</w:t>
      </w:r>
    </w:p>
    <w:p w:rsidR="00075BD6" w:rsidRPr="00075BD6" w:rsidRDefault="00075BD6" w:rsidP="00075BD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456A3F" w:rsidRDefault="00075BD6" w:rsidP="003F0136">
      <w:pPr>
        <w:tabs>
          <w:tab w:val="left" w:pos="284"/>
        </w:tabs>
        <w:spacing w:after="0" w:line="240" w:lineRule="auto"/>
        <w:ind w:firstLine="284"/>
        <w:jc w:val="both"/>
        <w:rPr>
          <w:rFonts w:ascii="Times New Roman" w:eastAsia="Calibri" w:hAnsi="Times New Roman" w:cs="Times New Roman"/>
          <w:sz w:val="12"/>
          <w:szCs w:val="12"/>
        </w:rPr>
      </w:pPr>
      <w:r w:rsidRPr="00075BD6">
        <w:rPr>
          <w:rFonts w:ascii="Times New Roman" w:eastAsia="Calibri" w:hAnsi="Times New Roman" w:cs="Times New Roman"/>
          <w:sz w:val="12"/>
          <w:szCs w:val="12"/>
        </w:rPr>
        <w:t xml:space="preserve">Благодаря тому, что трубопроводы прокладываются </w:t>
      </w:r>
      <w:proofErr w:type="spellStart"/>
      <w:r w:rsidRPr="00075BD6">
        <w:rPr>
          <w:rFonts w:ascii="Times New Roman" w:eastAsia="Calibri" w:hAnsi="Times New Roman" w:cs="Times New Roman"/>
          <w:sz w:val="12"/>
          <w:szCs w:val="12"/>
        </w:rPr>
        <w:t>подземно</w:t>
      </w:r>
      <w:proofErr w:type="spellEnd"/>
      <w:r w:rsidRPr="00075BD6">
        <w:rPr>
          <w:rFonts w:ascii="Times New Roman" w:eastAsia="Calibri" w:hAnsi="Times New Roman" w:cs="Times New Roman"/>
          <w:sz w:val="12"/>
          <w:szCs w:val="12"/>
        </w:rPr>
        <w:t>, достигается удовлетворительная степень защиты производственных фондов проектируемого объекта при воздействии по ним современных средств поражения.</w:t>
      </w:r>
    </w:p>
    <w:p w:rsidR="00456A3F" w:rsidRDefault="00456A3F" w:rsidP="00841AF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FB11557" wp14:editId="278C9C59">
            <wp:extent cx="3010619" cy="65035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09513" cy="650113"/>
                    </a:xfrm>
                    <a:prstGeom prst="rect">
                      <a:avLst/>
                    </a:prstGeom>
                    <a:noFill/>
                  </pic:spPr>
                </pic:pic>
              </a:graphicData>
            </a:graphic>
          </wp:inline>
        </w:drawing>
      </w:r>
    </w:p>
    <w:p w:rsidR="00841AF2" w:rsidRDefault="00841AF2" w:rsidP="00841AF2">
      <w:pPr>
        <w:tabs>
          <w:tab w:val="left" w:pos="284"/>
        </w:tabs>
        <w:spacing w:after="0" w:line="240" w:lineRule="auto"/>
        <w:jc w:val="center"/>
        <w:rPr>
          <w:rFonts w:ascii="Times New Roman" w:eastAsia="Calibri" w:hAnsi="Times New Roman" w:cs="Times New Roman"/>
          <w:sz w:val="12"/>
          <w:szCs w:val="12"/>
        </w:rPr>
      </w:pPr>
    </w:p>
    <w:p w:rsidR="00456A3F" w:rsidRPr="00445972" w:rsidRDefault="00456A3F" w:rsidP="00456A3F">
      <w:pPr>
        <w:tabs>
          <w:tab w:val="left" w:pos="284"/>
        </w:tabs>
        <w:spacing w:after="0" w:line="240" w:lineRule="auto"/>
        <w:jc w:val="center"/>
        <w:rPr>
          <w:rFonts w:ascii="Times New Roman" w:eastAsia="Calibri" w:hAnsi="Times New Roman" w:cs="Times New Roman"/>
          <w:b/>
          <w:sz w:val="12"/>
          <w:szCs w:val="12"/>
        </w:rPr>
      </w:pPr>
      <w:r w:rsidRPr="00445972">
        <w:rPr>
          <w:rFonts w:ascii="Times New Roman" w:eastAsia="Calibri" w:hAnsi="Times New Roman" w:cs="Times New Roman"/>
          <w:b/>
          <w:sz w:val="12"/>
          <w:szCs w:val="12"/>
        </w:rPr>
        <w:t>ДОКУМЕНТАЦИЯ ПО ПЛАНИРОВКЕ ТЕРРИТОРИИ</w:t>
      </w:r>
    </w:p>
    <w:p w:rsidR="00456A3F" w:rsidRPr="00445972" w:rsidRDefault="00456A3F" w:rsidP="00456A3F">
      <w:pPr>
        <w:tabs>
          <w:tab w:val="left" w:pos="284"/>
        </w:tabs>
        <w:spacing w:after="0" w:line="240" w:lineRule="auto"/>
        <w:jc w:val="center"/>
        <w:rPr>
          <w:rFonts w:ascii="Times New Roman" w:eastAsia="Calibri" w:hAnsi="Times New Roman" w:cs="Times New Roman"/>
          <w:sz w:val="12"/>
          <w:szCs w:val="12"/>
        </w:rPr>
      </w:pPr>
    </w:p>
    <w:p w:rsidR="00456A3F" w:rsidRPr="00445972" w:rsidRDefault="00456A3F" w:rsidP="00456A3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для строительства объекта </w:t>
      </w:r>
      <w:r w:rsidRPr="00445972">
        <w:rPr>
          <w:rFonts w:ascii="Times New Roman" w:eastAsia="Calibri" w:hAnsi="Times New Roman" w:cs="Times New Roman"/>
          <w:sz w:val="12"/>
          <w:szCs w:val="12"/>
        </w:rPr>
        <w:t>4985П «Сбор нефти и газа со скважин №№ 624, 625, 627 Боровского</w:t>
      </w:r>
    </w:p>
    <w:p w:rsidR="00456A3F" w:rsidRPr="00445972" w:rsidRDefault="00456A3F" w:rsidP="00456A3F">
      <w:pPr>
        <w:tabs>
          <w:tab w:val="left" w:pos="284"/>
        </w:tabs>
        <w:spacing w:after="0" w:line="240" w:lineRule="auto"/>
        <w:jc w:val="center"/>
        <w:rPr>
          <w:rFonts w:ascii="Times New Roman" w:eastAsia="Calibri" w:hAnsi="Times New Roman" w:cs="Times New Roman"/>
          <w:sz w:val="12"/>
          <w:szCs w:val="12"/>
        </w:rPr>
      </w:pPr>
      <w:r w:rsidRPr="00445972">
        <w:rPr>
          <w:rFonts w:ascii="Times New Roman" w:eastAsia="Calibri" w:hAnsi="Times New Roman" w:cs="Times New Roman"/>
          <w:sz w:val="12"/>
          <w:szCs w:val="12"/>
        </w:rPr>
        <w:t>месторождения», на территории сельского поселения Сергиевск</w:t>
      </w:r>
      <w:r>
        <w:rPr>
          <w:rFonts w:ascii="Times New Roman" w:eastAsia="Calibri" w:hAnsi="Times New Roman" w:cs="Times New Roman"/>
          <w:sz w:val="12"/>
          <w:szCs w:val="12"/>
        </w:rPr>
        <w:t xml:space="preserve"> </w:t>
      </w:r>
      <w:r w:rsidRPr="00445972">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p>
    <w:p w:rsidR="00456A3F" w:rsidRDefault="00456A3F" w:rsidP="00456A3F">
      <w:pPr>
        <w:tabs>
          <w:tab w:val="left" w:pos="284"/>
        </w:tabs>
        <w:spacing w:after="0" w:line="240" w:lineRule="auto"/>
        <w:jc w:val="center"/>
        <w:rPr>
          <w:rFonts w:ascii="Times New Roman" w:eastAsia="Calibri" w:hAnsi="Times New Roman" w:cs="Times New Roman"/>
          <w:b/>
          <w:sz w:val="12"/>
          <w:szCs w:val="12"/>
        </w:rPr>
      </w:pPr>
    </w:p>
    <w:p w:rsidR="00075BD6" w:rsidRDefault="00456A3F" w:rsidP="00841AF2">
      <w:pPr>
        <w:tabs>
          <w:tab w:val="left" w:pos="284"/>
        </w:tabs>
        <w:spacing w:after="0" w:line="240" w:lineRule="auto"/>
        <w:jc w:val="center"/>
        <w:rPr>
          <w:rFonts w:ascii="Times New Roman" w:eastAsia="Calibri" w:hAnsi="Times New Roman" w:cs="Times New Roman"/>
          <w:sz w:val="12"/>
          <w:szCs w:val="12"/>
        </w:rPr>
      </w:pPr>
      <w:r w:rsidRPr="00456A3F">
        <w:rPr>
          <w:rFonts w:ascii="Times New Roman" w:eastAsia="Calibri" w:hAnsi="Times New Roman" w:cs="Times New Roman"/>
          <w:b/>
          <w:sz w:val="12"/>
          <w:szCs w:val="12"/>
        </w:rPr>
        <w:t xml:space="preserve">Книга 3. Проект межевания территории </w:t>
      </w:r>
    </w:p>
    <w:p w:rsidR="00680F62" w:rsidRDefault="00456A3F" w:rsidP="00456A3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F0D35BB" wp14:editId="48D3136F">
            <wp:extent cx="2768255" cy="94890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76910" cy="951873"/>
                    </a:xfrm>
                    <a:prstGeom prst="rect">
                      <a:avLst/>
                    </a:prstGeom>
                    <a:noFill/>
                  </pic:spPr>
                </pic:pic>
              </a:graphicData>
            </a:graphic>
          </wp:inline>
        </w:drawing>
      </w:r>
    </w:p>
    <w:p w:rsidR="00456A3F" w:rsidRDefault="00456A3F" w:rsidP="00456A3F">
      <w:pPr>
        <w:tabs>
          <w:tab w:val="left" w:pos="284"/>
        </w:tabs>
        <w:spacing w:after="0" w:line="240" w:lineRule="auto"/>
        <w:jc w:val="center"/>
        <w:rPr>
          <w:rFonts w:ascii="Times New Roman" w:eastAsia="Calibri" w:hAnsi="Times New Roman" w:cs="Times New Roman"/>
          <w:sz w:val="12"/>
          <w:szCs w:val="12"/>
        </w:rPr>
      </w:pPr>
      <w:r w:rsidRPr="00445972">
        <w:rPr>
          <w:rFonts w:ascii="Times New Roman" w:eastAsia="Calibri" w:hAnsi="Times New Roman" w:cs="Times New Roman"/>
          <w:sz w:val="12"/>
          <w:szCs w:val="12"/>
        </w:rPr>
        <w:t>Самара, 2018г.</w:t>
      </w:r>
    </w:p>
    <w:p w:rsidR="00841AF2" w:rsidRDefault="00841AF2" w:rsidP="00456A3F">
      <w:pPr>
        <w:tabs>
          <w:tab w:val="left" w:pos="284"/>
        </w:tabs>
        <w:spacing w:after="0" w:line="240" w:lineRule="auto"/>
        <w:jc w:val="center"/>
        <w:rPr>
          <w:rFonts w:ascii="Times New Roman" w:eastAsia="Calibri" w:hAnsi="Times New Roman" w:cs="Times New Roman"/>
          <w:sz w:val="12"/>
          <w:szCs w:val="12"/>
        </w:rPr>
      </w:pPr>
    </w:p>
    <w:p w:rsidR="00456A3F" w:rsidRPr="00445972" w:rsidRDefault="00456A3F" w:rsidP="00456A3F">
      <w:pPr>
        <w:tabs>
          <w:tab w:val="left" w:pos="284"/>
        </w:tabs>
        <w:spacing w:after="0" w:line="240" w:lineRule="auto"/>
        <w:jc w:val="center"/>
        <w:rPr>
          <w:rFonts w:ascii="Times New Roman" w:eastAsia="Calibri" w:hAnsi="Times New Roman" w:cs="Times New Roman"/>
          <w:b/>
          <w:sz w:val="12"/>
          <w:szCs w:val="12"/>
        </w:rPr>
      </w:pPr>
      <w:r w:rsidRPr="00445972">
        <w:rPr>
          <w:rFonts w:ascii="Times New Roman" w:eastAsia="Calibri" w:hAnsi="Times New Roman" w:cs="Times New Roman"/>
          <w:b/>
          <w:iCs/>
          <w:sz w:val="12"/>
          <w:szCs w:val="12"/>
        </w:rPr>
        <w:lastRenderedPageBreak/>
        <w:t>Основная часть проекта планировки территории</w:t>
      </w:r>
    </w:p>
    <w:tbl>
      <w:tblPr>
        <w:tblStyle w:val="212"/>
        <w:tblW w:w="7513" w:type="dxa"/>
        <w:tblInd w:w="108" w:type="dxa"/>
        <w:tblLook w:val="04A0" w:firstRow="1" w:lastRow="0" w:firstColumn="1" w:lastColumn="0" w:noHBand="0" w:noVBand="1"/>
      </w:tblPr>
      <w:tblGrid>
        <w:gridCol w:w="706"/>
        <w:gridCol w:w="6807"/>
      </w:tblGrid>
      <w:tr w:rsidR="00456A3F" w:rsidRPr="00456A3F" w:rsidTr="00456A3F">
        <w:tc>
          <w:tcPr>
            <w:tcW w:w="706" w:type="dxa"/>
          </w:tcPr>
          <w:p w:rsidR="00456A3F" w:rsidRPr="00456A3F" w:rsidRDefault="00456A3F" w:rsidP="00456A3F">
            <w:pPr>
              <w:tabs>
                <w:tab w:val="left" w:pos="284"/>
              </w:tabs>
              <w:rPr>
                <w:rFonts w:ascii="Times New Roman" w:eastAsia="Calibri" w:hAnsi="Times New Roman" w:cs="Times New Roman"/>
                <w:sz w:val="12"/>
                <w:szCs w:val="12"/>
              </w:rPr>
            </w:pPr>
            <w:r w:rsidRPr="00456A3F">
              <w:rPr>
                <w:rFonts w:ascii="Times New Roman" w:eastAsia="Calibri" w:hAnsi="Times New Roman" w:cs="Times New Roman"/>
                <w:sz w:val="12"/>
                <w:szCs w:val="12"/>
              </w:rPr>
              <w:t xml:space="preserve">№ </w:t>
            </w:r>
            <w:proofErr w:type="gramStart"/>
            <w:r w:rsidRPr="00456A3F">
              <w:rPr>
                <w:rFonts w:ascii="Times New Roman" w:eastAsia="Calibri" w:hAnsi="Times New Roman" w:cs="Times New Roman"/>
                <w:sz w:val="12"/>
                <w:szCs w:val="12"/>
              </w:rPr>
              <w:t>п</w:t>
            </w:r>
            <w:proofErr w:type="gramEnd"/>
            <w:r w:rsidRPr="00456A3F">
              <w:rPr>
                <w:rFonts w:ascii="Times New Roman" w:eastAsia="Calibri" w:hAnsi="Times New Roman" w:cs="Times New Roman"/>
                <w:sz w:val="12"/>
                <w:szCs w:val="12"/>
              </w:rPr>
              <w:t>/п</w:t>
            </w:r>
          </w:p>
        </w:tc>
        <w:tc>
          <w:tcPr>
            <w:tcW w:w="6807" w:type="dxa"/>
          </w:tcPr>
          <w:p w:rsidR="00456A3F" w:rsidRPr="00456A3F" w:rsidRDefault="00456A3F" w:rsidP="00456A3F">
            <w:pPr>
              <w:tabs>
                <w:tab w:val="left" w:pos="284"/>
              </w:tabs>
              <w:rPr>
                <w:rFonts w:ascii="Times New Roman" w:eastAsia="Calibri" w:hAnsi="Times New Roman" w:cs="Times New Roman"/>
                <w:sz w:val="12"/>
                <w:szCs w:val="12"/>
              </w:rPr>
            </w:pPr>
            <w:r w:rsidRPr="00456A3F">
              <w:rPr>
                <w:rFonts w:ascii="Times New Roman" w:eastAsia="Calibri" w:hAnsi="Times New Roman" w:cs="Times New Roman"/>
                <w:sz w:val="12"/>
                <w:szCs w:val="12"/>
              </w:rPr>
              <w:t>Наименование</w:t>
            </w:r>
          </w:p>
        </w:tc>
      </w:tr>
      <w:tr w:rsidR="00456A3F" w:rsidRPr="00456A3F" w:rsidTr="00456A3F">
        <w:tc>
          <w:tcPr>
            <w:tcW w:w="7513" w:type="dxa"/>
            <w:gridSpan w:val="2"/>
          </w:tcPr>
          <w:p w:rsidR="00456A3F" w:rsidRPr="00456A3F" w:rsidRDefault="00456A3F" w:rsidP="00456A3F">
            <w:pPr>
              <w:tabs>
                <w:tab w:val="left" w:pos="284"/>
              </w:tabs>
              <w:rPr>
                <w:rFonts w:ascii="Times New Roman" w:eastAsia="Calibri" w:hAnsi="Times New Roman" w:cs="Times New Roman"/>
                <w:sz w:val="12"/>
                <w:szCs w:val="12"/>
              </w:rPr>
            </w:pPr>
            <w:r w:rsidRPr="00456A3F">
              <w:rPr>
                <w:rFonts w:ascii="Times New Roman" w:eastAsia="Calibri" w:hAnsi="Times New Roman" w:cs="Times New Roman"/>
                <w:sz w:val="12"/>
                <w:szCs w:val="12"/>
              </w:rPr>
              <w:t>Раздел 1 "Проект планировки территории. Графическая часть"</w:t>
            </w:r>
          </w:p>
        </w:tc>
      </w:tr>
      <w:tr w:rsidR="00456A3F" w:rsidRPr="00456A3F" w:rsidTr="00456A3F">
        <w:tc>
          <w:tcPr>
            <w:tcW w:w="706" w:type="dxa"/>
          </w:tcPr>
          <w:p w:rsidR="00456A3F" w:rsidRPr="00456A3F" w:rsidRDefault="00456A3F" w:rsidP="00456A3F">
            <w:pPr>
              <w:tabs>
                <w:tab w:val="left" w:pos="284"/>
              </w:tabs>
              <w:rPr>
                <w:rFonts w:ascii="Times New Roman" w:eastAsia="Calibri" w:hAnsi="Times New Roman" w:cs="Times New Roman"/>
                <w:sz w:val="12"/>
                <w:szCs w:val="12"/>
              </w:rPr>
            </w:pPr>
            <w:r w:rsidRPr="00456A3F">
              <w:rPr>
                <w:rFonts w:ascii="Times New Roman" w:eastAsia="Calibri" w:hAnsi="Times New Roman" w:cs="Times New Roman"/>
                <w:sz w:val="12"/>
                <w:szCs w:val="12"/>
              </w:rPr>
              <w:t>1</w:t>
            </w:r>
          </w:p>
        </w:tc>
        <w:tc>
          <w:tcPr>
            <w:tcW w:w="6807" w:type="dxa"/>
          </w:tcPr>
          <w:p w:rsidR="00456A3F" w:rsidRPr="00456A3F" w:rsidRDefault="00456A3F" w:rsidP="00456A3F">
            <w:pPr>
              <w:tabs>
                <w:tab w:val="left" w:pos="284"/>
              </w:tabs>
              <w:rPr>
                <w:rFonts w:ascii="Times New Roman" w:eastAsia="Calibri" w:hAnsi="Times New Roman" w:cs="Times New Roman"/>
                <w:sz w:val="12"/>
                <w:szCs w:val="12"/>
              </w:rPr>
            </w:pPr>
            <w:r w:rsidRPr="00456A3F">
              <w:rPr>
                <w:rFonts w:ascii="Times New Roman" w:eastAsia="Calibri" w:hAnsi="Times New Roman" w:cs="Times New Roman"/>
                <w:sz w:val="12"/>
                <w:szCs w:val="12"/>
              </w:rPr>
              <w:t>Чертеж межевания территории</w:t>
            </w:r>
          </w:p>
        </w:tc>
      </w:tr>
      <w:tr w:rsidR="00456A3F" w:rsidRPr="00456A3F" w:rsidTr="00456A3F">
        <w:tc>
          <w:tcPr>
            <w:tcW w:w="7513" w:type="dxa"/>
            <w:gridSpan w:val="2"/>
          </w:tcPr>
          <w:p w:rsidR="00456A3F" w:rsidRPr="00456A3F" w:rsidRDefault="00456A3F" w:rsidP="00456A3F">
            <w:pPr>
              <w:tabs>
                <w:tab w:val="left" w:pos="284"/>
              </w:tabs>
              <w:rPr>
                <w:rFonts w:ascii="Times New Roman" w:eastAsia="Calibri" w:hAnsi="Times New Roman" w:cs="Times New Roman"/>
                <w:sz w:val="12"/>
                <w:szCs w:val="12"/>
              </w:rPr>
            </w:pPr>
            <w:r w:rsidRPr="00456A3F">
              <w:rPr>
                <w:rFonts w:ascii="Times New Roman" w:eastAsia="Calibri" w:hAnsi="Times New Roman" w:cs="Times New Roman"/>
                <w:sz w:val="12"/>
                <w:szCs w:val="12"/>
              </w:rPr>
              <w:t>Раздел 2 "Положение о размещении линейных объектов"</w:t>
            </w:r>
          </w:p>
        </w:tc>
      </w:tr>
      <w:tr w:rsidR="00456A3F" w:rsidRPr="00456A3F" w:rsidTr="00456A3F">
        <w:tc>
          <w:tcPr>
            <w:tcW w:w="706" w:type="dxa"/>
          </w:tcPr>
          <w:p w:rsidR="00456A3F" w:rsidRPr="00456A3F" w:rsidRDefault="00456A3F" w:rsidP="00456A3F">
            <w:pPr>
              <w:tabs>
                <w:tab w:val="left" w:pos="284"/>
              </w:tabs>
              <w:rPr>
                <w:rFonts w:ascii="Times New Roman" w:eastAsia="Calibri" w:hAnsi="Times New Roman" w:cs="Times New Roman"/>
                <w:sz w:val="12"/>
                <w:szCs w:val="12"/>
              </w:rPr>
            </w:pPr>
            <w:r w:rsidRPr="00456A3F">
              <w:rPr>
                <w:rFonts w:ascii="Times New Roman" w:eastAsia="Calibri" w:hAnsi="Times New Roman" w:cs="Times New Roman"/>
                <w:sz w:val="12"/>
                <w:szCs w:val="12"/>
              </w:rPr>
              <w:t>2</w:t>
            </w:r>
          </w:p>
        </w:tc>
        <w:tc>
          <w:tcPr>
            <w:tcW w:w="6807" w:type="dxa"/>
          </w:tcPr>
          <w:p w:rsidR="00456A3F" w:rsidRPr="00456A3F" w:rsidRDefault="00456A3F" w:rsidP="00456A3F">
            <w:pPr>
              <w:tabs>
                <w:tab w:val="left" w:pos="284"/>
              </w:tabs>
              <w:rPr>
                <w:rFonts w:ascii="Times New Roman" w:eastAsia="Calibri" w:hAnsi="Times New Roman" w:cs="Times New Roman"/>
                <w:sz w:val="12"/>
                <w:szCs w:val="12"/>
              </w:rPr>
            </w:pPr>
            <w:r w:rsidRPr="00456A3F">
              <w:rPr>
                <w:rFonts w:ascii="Times New Roman" w:eastAsia="Calibri" w:hAnsi="Times New Roman" w:cs="Times New Roman"/>
                <w:sz w:val="12"/>
                <w:szCs w:val="12"/>
              </w:rPr>
              <w:t>Координаты образуемых частей земельных участков</w:t>
            </w:r>
          </w:p>
        </w:tc>
      </w:tr>
      <w:tr w:rsidR="00456A3F" w:rsidRPr="00456A3F" w:rsidTr="00456A3F">
        <w:tc>
          <w:tcPr>
            <w:tcW w:w="706" w:type="dxa"/>
          </w:tcPr>
          <w:p w:rsidR="00456A3F" w:rsidRPr="00456A3F" w:rsidRDefault="00456A3F" w:rsidP="00456A3F">
            <w:pPr>
              <w:tabs>
                <w:tab w:val="left" w:pos="284"/>
              </w:tabs>
              <w:rPr>
                <w:rFonts w:ascii="Times New Roman" w:eastAsia="Calibri" w:hAnsi="Times New Roman" w:cs="Times New Roman"/>
                <w:sz w:val="12"/>
                <w:szCs w:val="12"/>
              </w:rPr>
            </w:pPr>
          </w:p>
        </w:tc>
        <w:tc>
          <w:tcPr>
            <w:tcW w:w="6807" w:type="dxa"/>
          </w:tcPr>
          <w:p w:rsidR="00456A3F" w:rsidRPr="00456A3F" w:rsidRDefault="00456A3F" w:rsidP="00456A3F">
            <w:pPr>
              <w:tabs>
                <w:tab w:val="left" w:pos="284"/>
              </w:tabs>
              <w:rPr>
                <w:rFonts w:ascii="Times New Roman" w:eastAsia="Calibri" w:hAnsi="Times New Roman" w:cs="Times New Roman"/>
                <w:sz w:val="12"/>
                <w:szCs w:val="12"/>
              </w:rPr>
            </w:pPr>
            <w:r w:rsidRPr="00456A3F">
              <w:rPr>
                <w:rFonts w:ascii="Times New Roman" w:eastAsia="Calibri" w:hAnsi="Times New Roman" w:cs="Times New Roman"/>
                <w:sz w:val="12"/>
                <w:szCs w:val="12"/>
              </w:rPr>
              <w:t>Приложения</w:t>
            </w:r>
          </w:p>
        </w:tc>
      </w:tr>
    </w:tbl>
    <w:p w:rsidR="00680F62" w:rsidRDefault="001F1367" w:rsidP="005C605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35901" cy="3148322"/>
            <wp:effectExtent l="0" t="0" r="0" b="0"/>
            <wp:docPr id="27" name="Рисунок 2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5914" cy="3148330"/>
                    </a:xfrm>
                    <a:prstGeom prst="rect">
                      <a:avLst/>
                    </a:prstGeom>
                    <a:noFill/>
                    <a:ln>
                      <a:noFill/>
                    </a:ln>
                  </pic:spPr>
                </pic:pic>
              </a:graphicData>
            </a:graphic>
          </wp:inline>
        </w:drawing>
      </w:r>
    </w:p>
    <w:p w:rsidR="00841AF2" w:rsidRDefault="00841AF2" w:rsidP="005C6059">
      <w:pPr>
        <w:tabs>
          <w:tab w:val="left" w:pos="284"/>
        </w:tabs>
        <w:spacing w:after="0" w:line="240" w:lineRule="auto"/>
        <w:rPr>
          <w:rFonts w:ascii="Times New Roman" w:eastAsia="Calibri" w:hAnsi="Times New Roman" w:cs="Times New Roman"/>
          <w:sz w:val="12"/>
          <w:szCs w:val="12"/>
        </w:rPr>
      </w:pPr>
    </w:p>
    <w:p w:rsidR="00A61C7E" w:rsidRPr="00A61C7E" w:rsidRDefault="00A61C7E" w:rsidP="00A61C7E">
      <w:pPr>
        <w:tabs>
          <w:tab w:val="left" w:pos="284"/>
        </w:tabs>
        <w:spacing w:after="0" w:line="240" w:lineRule="auto"/>
        <w:ind w:firstLine="284"/>
        <w:jc w:val="center"/>
        <w:rPr>
          <w:rFonts w:ascii="Times New Roman" w:eastAsia="Calibri" w:hAnsi="Times New Roman" w:cs="Times New Roman"/>
          <w:b/>
          <w:sz w:val="12"/>
          <w:szCs w:val="12"/>
        </w:rPr>
      </w:pPr>
      <w:r w:rsidRPr="00A61C7E">
        <w:rPr>
          <w:rFonts w:ascii="Times New Roman" w:eastAsia="Calibri" w:hAnsi="Times New Roman" w:cs="Times New Roman"/>
          <w:b/>
          <w:sz w:val="12"/>
          <w:szCs w:val="12"/>
        </w:rPr>
        <w:t>Исходно-разрешительная документация.</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Основанием для разработки проекта межевания территории служит:</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1. Договор на выполнение работ с ООО «</w:t>
      </w:r>
      <w:proofErr w:type="spellStart"/>
      <w:r w:rsidRPr="00A61C7E">
        <w:rPr>
          <w:rFonts w:ascii="Times New Roman" w:eastAsia="Calibri" w:hAnsi="Times New Roman" w:cs="Times New Roman"/>
          <w:sz w:val="12"/>
          <w:szCs w:val="12"/>
        </w:rPr>
        <w:t>СамараНИПИнефть</w:t>
      </w:r>
      <w:proofErr w:type="spellEnd"/>
      <w:r w:rsidRPr="00A61C7E">
        <w:rPr>
          <w:rFonts w:ascii="Times New Roman" w:eastAsia="Calibri" w:hAnsi="Times New Roman" w:cs="Times New Roman"/>
          <w:sz w:val="12"/>
          <w:szCs w:val="12"/>
        </w:rPr>
        <w:t>».</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2. Материалы инженерных изысканий.</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3. «Градостроительный кодекс РФ» №190-ФЗ от 29.12.2004 г. (в редакции 2017 г.).</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4. Постановление Правительства РФ №77 от 15.02.2011 г.</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5. «Земельный кодекс РФ» №136-ФЗ от 25.10.2001 г. (в редакции 2017 г.).</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6. Сведения государственного кадастрового учета.</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7. Топографическая съемка территории.</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8. Правила землепользования и застройки с сельского поселения Сергиевск</w:t>
      </w:r>
      <w:r>
        <w:rPr>
          <w:rFonts w:ascii="Times New Roman" w:eastAsia="Calibri" w:hAnsi="Times New Roman" w:cs="Times New Roman"/>
          <w:sz w:val="12"/>
          <w:szCs w:val="12"/>
        </w:rPr>
        <w:t xml:space="preserve"> </w:t>
      </w:r>
      <w:r w:rsidRPr="00A61C7E">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Самарской области.</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A61C7E">
        <w:rPr>
          <w:rFonts w:ascii="Times New Roman" w:eastAsia="Calibri" w:hAnsi="Times New Roman" w:cs="Times New Roman"/>
          <w:sz w:val="12"/>
          <w:szCs w:val="12"/>
        </w:rPr>
        <w:t>Самаранефтегаз</w:t>
      </w:r>
      <w:proofErr w:type="spellEnd"/>
      <w:r w:rsidRPr="00A61C7E">
        <w:rPr>
          <w:rFonts w:ascii="Times New Roman" w:eastAsia="Calibri" w:hAnsi="Times New Roman" w:cs="Times New Roman"/>
          <w:sz w:val="12"/>
          <w:szCs w:val="12"/>
        </w:rPr>
        <w:t>":  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  согласно:</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  (Приложение №1).</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b/>
          <w:sz w:val="12"/>
          <w:szCs w:val="12"/>
        </w:rPr>
      </w:pPr>
      <w:r w:rsidRPr="00A61C7E">
        <w:rPr>
          <w:rFonts w:ascii="Times New Roman" w:eastAsia="Calibri" w:hAnsi="Times New Roman" w:cs="Times New Roman"/>
          <w:b/>
          <w:sz w:val="12"/>
          <w:szCs w:val="12"/>
        </w:rPr>
        <w:t>Цели и задачи выполнения проекта межевания территории</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Сформированные земельные участки должны обеспечить:</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 возможность долгосрочного использования земельного участка.</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lastRenderedPageBreak/>
        <w:t>В процессе межевания решаются следующие задачи:</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A61C7E">
        <w:rPr>
          <w:rFonts w:ascii="Times New Roman" w:eastAsia="Calibri" w:hAnsi="Times New Roman" w:cs="Times New Roman"/>
          <w:sz w:val="12"/>
          <w:szCs w:val="12"/>
        </w:rPr>
        <w:t>Самаранефтегаз</w:t>
      </w:r>
      <w:proofErr w:type="spellEnd"/>
      <w:r w:rsidRPr="00A61C7E">
        <w:rPr>
          <w:rFonts w:ascii="Times New Roman" w:eastAsia="Calibri" w:hAnsi="Times New Roman" w:cs="Times New Roman"/>
          <w:sz w:val="12"/>
          <w:szCs w:val="12"/>
        </w:rPr>
        <w:t>".</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Проектом межевания границ отображены:</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 красные линии, утвержденные в составе проекта планировки территории;</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 границы образуемых земельных участков и их частей.</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b/>
          <w:sz w:val="12"/>
          <w:szCs w:val="12"/>
        </w:rPr>
      </w:pPr>
      <w:r w:rsidRPr="00A61C7E">
        <w:rPr>
          <w:rFonts w:ascii="Times New Roman" w:eastAsia="Calibri" w:hAnsi="Times New Roman" w:cs="Times New Roman"/>
          <w:b/>
          <w:sz w:val="12"/>
          <w:szCs w:val="12"/>
        </w:rPr>
        <w:t>ВЫВОДЫ ПО ПРОЕКТУ</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Настоящим проектом выполнено:</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 Формирование границ образуемых земельных участков и их частей.</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A61C7E">
        <w:rPr>
          <w:rFonts w:ascii="Times New Roman" w:eastAsia="Calibri" w:hAnsi="Times New Roman" w:cs="Times New Roman"/>
          <w:sz w:val="12"/>
          <w:szCs w:val="12"/>
        </w:rPr>
        <w:t>Самаранефтегаз</w:t>
      </w:r>
      <w:proofErr w:type="spellEnd"/>
      <w:r w:rsidRPr="00A61C7E">
        <w:rPr>
          <w:rFonts w:ascii="Times New Roman" w:eastAsia="Calibri" w:hAnsi="Times New Roman" w:cs="Times New Roman"/>
          <w:sz w:val="12"/>
          <w:szCs w:val="12"/>
        </w:rPr>
        <w:t xml:space="preserve">":  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 общей площадью – 11 0793 </w:t>
      </w:r>
      <w:proofErr w:type="spellStart"/>
      <w:r w:rsidRPr="00A61C7E">
        <w:rPr>
          <w:rFonts w:ascii="Times New Roman" w:eastAsia="Calibri" w:hAnsi="Times New Roman" w:cs="Times New Roman"/>
          <w:sz w:val="12"/>
          <w:szCs w:val="12"/>
        </w:rPr>
        <w:t>кв.м</w:t>
      </w:r>
      <w:proofErr w:type="spellEnd"/>
      <w:r w:rsidRPr="00A61C7E">
        <w:rPr>
          <w:rFonts w:ascii="Times New Roman" w:eastAsia="Calibri" w:hAnsi="Times New Roman" w:cs="Times New Roman"/>
          <w:sz w:val="12"/>
          <w:szCs w:val="12"/>
        </w:rPr>
        <w:t>. на землях сельскохозяйственного назначения.</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r w:rsidRPr="00A61C7E">
        <w:rPr>
          <w:rFonts w:ascii="Times New Roman" w:eastAsia="Calibri" w:hAnsi="Times New Roman" w:cs="Times New Roman"/>
          <w:sz w:val="12"/>
          <w:szCs w:val="12"/>
        </w:rPr>
        <w:t>Экспликацию по образованным и изменяемым земельным участкам смотри в Приложении №1.</w:t>
      </w:r>
    </w:p>
    <w:p w:rsidR="00A61C7E" w:rsidRPr="00A61C7E" w:rsidRDefault="00A61C7E" w:rsidP="00A61C7E">
      <w:pPr>
        <w:tabs>
          <w:tab w:val="left" w:pos="284"/>
        </w:tabs>
        <w:spacing w:after="0" w:line="240" w:lineRule="auto"/>
        <w:ind w:firstLine="284"/>
        <w:jc w:val="both"/>
        <w:rPr>
          <w:rFonts w:ascii="Times New Roman" w:eastAsia="Calibri" w:hAnsi="Times New Roman" w:cs="Times New Roman"/>
          <w:sz w:val="12"/>
          <w:szCs w:val="12"/>
        </w:rPr>
      </w:pPr>
      <w:proofErr w:type="gramStart"/>
      <w:r w:rsidRPr="00A61C7E">
        <w:rPr>
          <w:rFonts w:ascii="Times New Roman" w:eastAsia="Calibri" w:hAnsi="Times New Roman" w:cs="Times New Roman"/>
          <w:sz w:val="12"/>
          <w:szCs w:val="12"/>
        </w:rPr>
        <w:t>Данным проектом предусматривается сформировать 3 земельных участка, которые образованы из земель Администрации муниципального района, государственная собственность на которые не разграничена.</w:t>
      </w:r>
      <w:proofErr w:type="gramEnd"/>
    </w:p>
    <w:tbl>
      <w:tblPr>
        <w:tblStyle w:val="212"/>
        <w:tblW w:w="7513" w:type="dxa"/>
        <w:tblInd w:w="108" w:type="dxa"/>
        <w:tblLayout w:type="fixed"/>
        <w:tblLook w:val="04A0" w:firstRow="1" w:lastRow="0" w:firstColumn="1" w:lastColumn="0" w:noHBand="0" w:noVBand="1"/>
      </w:tblPr>
      <w:tblGrid>
        <w:gridCol w:w="284"/>
        <w:gridCol w:w="650"/>
        <w:gridCol w:w="541"/>
        <w:gridCol w:w="935"/>
        <w:gridCol w:w="992"/>
        <w:gridCol w:w="709"/>
        <w:gridCol w:w="851"/>
        <w:gridCol w:w="1417"/>
        <w:gridCol w:w="567"/>
        <w:gridCol w:w="567"/>
      </w:tblGrid>
      <w:tr w:rsidR="00A61C7E" w:rsidRPr="00A61C7E" w:rsidTr="00A61C7E">
        <w:trPr>
          <w:trHeight w:val="20"/>
        </w:trPr>
        <w:tc>
          <w:tcPr>
            <w:tcW w:w="284" w:type="dxa"/>
            <w:hideMark/>
          </w:tcPr>
          <w:p w:rsidR="00A61C7E" w:rsidRPr="00A61C7E" w:rsidRDefault="00A61C7E" w:rsidP="00A61C7E">
            <w:pPr>
              <w:tabs>
                <w:tab w:val="left" w:pos="284"/>
              </w:tabs>
              <w:rPr>
                <w:rFonts w:ascii="Times New Roman" w:eastAsia="Calibri" w:hAnsi="Times New Roman" w:cs="Times New Roman"/>
                <w:bCs/>
                <w:sz w:val="12"/>
                <w:szCs w:val="12"/>
              </w:rPr>
            </w:pPr>
            <w:r w:rsidRPr="00A61C7E">
              <w:rPr>
                <w:rFonts w:ascii="Times New Roman" w:eastAsia="Calibri" w:hAnsi="Times New Roman" w:cs="Times New Roman"/>
                <w:bCs/>
                <w:sz w:val="12"/>
                <w:szCs w:val="12"/>
              </w:rPr>
              <w:t>№</w:t>
            </w:r>
          </w:p>
        </w:tc>
        <w:tc>
          <w:tcPr>
            <w:tcW w:w="650" w:type="dxa"/>
            <w:hideMark/>
          </w:tcPr>
          <w:p w:rsidR="00A61C7E" w:rsidRPr="00A61C7E" w:rsidRDefault="00A61C7E" w:rsidP="00A61C7E">
            <w:pPr>
              <w:tabs>
                <w:tab w:val="left" w:pos="284"/>
              </w:tabs>
              <w:rPr>
                <w:rFonts w:ascii="Times New Roman" w:eastAsia="Calibri" w:hAnsi="Times New Roman" w:cs="Times New Roman"/>
                <w:bCs/>
                <w:sz w:val="12"/>
                <w:szCs w:val="12"/>
              </w:rPr>
            </w:pPr>
            <w:r w:rsidRPr="00A61C7E">
              <w:rPr>
                <w:rFonts w:ascii="Times New Roman" w:eastAsia="Calibri" w:hAnsi="Times New Roman" w:cs="Times New Roman"/>
                <w:bCs/>
                <w:sz w:val="12"/>
                <w:szCs w:val="12"/>
              </w:rPr>
              <w:t>Кадастровый номер</w:t>
            </w:r>
          </w:p>
        </w:tc>
        <w:tc>
          <w:tcPr>
            <w:tcW w:w="541" w:type="dxa"/>
            <w:hideMark/>
          </w:tcPr>
          <w:p w:rsidR="00A61C7E" w:rsidRPr="00A61C7E" w:rsidRDefault="00A61C7E" w:rsidP="00A61C7E">
            <w:pPr>
              <w:tabs>
                <w:tab w:val="left" w:pos="284"/>
              </w:tabs>
              <w:rPr>
                <w:rFonts w:ascii="Times New Roman" w:eastAsia="Calibri" w:hAnsi="Times New Roman" w:cs="Times New Roman"/>
                <w:bCs/>
                <w:sz w:val="12"/>
                <w:szCs w:val="12"/>
              </w:rPr>
            </w:pPr>
            <w:r w:rsidRPr="00A61C7E">
              <w:rPr>
                <w:rFonts w:ascii="Times New Roman" w:eastAsia="Calibri" w:hAnsi="Times New Roman" w:cs="Times New Roman"/>
                <w:bCs/>
                <w:sz w:val="12"/>
                <w:szCs w:val="12"/>
              </w:rPr>
              <w:t>Обозначение</w:t>
            </w:r>
          </w:p>
        </w:tc>
        <w:tc>
          <w:tcPr>
            <w:tcW w:w="935" w:type="dxa"/>
            <w:hideMark/>
          </w:tcPr>
          <w:p w:rsidR="00A61C7E" w:rsidRPr="00A61C7E" w:rsidRDefault="00A61C7E" w:rsidP="00A61C7E">
            <w:pPr>
              <w:tabs>
                <w:tab w:val="left" w:pos="284"/>
              </w:tabs>
              <w:rPr>
                <w:rFonts w:ascii="Times New Roman" w:eastAsia="Calibri" w:hAnsi="Times New Roman" w:cs="Times New Roman"/>
                <w:bCs/>
                <w:sz w:val="12"/>
                <w:szCs w:val="12"/>
              </w:rPr>
            </w:pPr>
            <w:r w:rsidRPr="00A61C7E">
              <w:rPr>
                <w:rFonts w:ascii="Times New Roman" w:eastAsia="Calibri" w:hAnsi="Times New Roman" w:cs="Times New Roman"/>
                <w:bCs/>
                <w:sz w:val="12"/>
                <w:szCs w:val="12"/>
              </w:rPr>
              <w:t>Характеристика части</w:t>
            </w:r>
          </w:p>
        </w:tc>
        <w:tc>
          <w:tcPr>
            <w:tcW w:w="992" w:type="dxa"/>
            <w:hideMark/>
          </w:tcPr>
          <w:p w:rsidR="00A61C7E" w:rsidRPr="00A61C7E" w:rsidRDefault="00A61C7E" w:rsidP="00A61C7E">
            <w:pPr>
              <w:tabs>
                <w:tab w:val="left" w:pos="284"/>
              </w:tabs>
              <w:rPr>
                <w:rFonts w:ascii="Times New Roman" w:eastAsia="Calibri" w:hAnsi="Times New Roman" w:cs="Times New Roman"/>
                <w:bCs/>
                <w:sz w:val="12"/>
                <w:szCs w:val="12"/>
              </w:rPr>
            </w:pPr>
            <w:r w:rsidRPr="00A61C7E">
              <w:rPr>
                <w:rFonts w:ascii="Times New Roman" w:eastAsia="Calibri" w:hAnsi="Times New Roman" w:cs="Times New Roman"/>
                <w:bCs/>
                <w:sz w:val="12"/>
                <w:szCs w:val="12"/>
              </w:rPr>
              <w:t>Правообладатель</w:t>
            </w:r>
          </w:p>
        </w:tc>
        <w:tc>
          <w:tcPr>
            <w:tcW w:w="709" w:type="dxa"/>
            <w:hideMark/>
          </w:tcPr>
          <w:p w:rsidR="00A61C7E" w:rsidRPr="00A61C7E" w:rsidRDefault="00A61C7E" w:rsidP="00A61C7E">
            <w:pPr>
              <w:tabs>
                <w:tab w:val="left" w:pos="284"/>
              </w:tabs>
              <w:rPr>
                <w:rFonts w:ascii="Times New Roman" w:eastAsia="Calibri" w:hAnsi="Times New Roman" w:cs="Times New Roman"/>
                <w:bCs/>
                <w:sz w:val="12"/>
                <w:szCs w:val="12"/>
              </w:rPr>
            </w:pPr>
            <w:r w:rsidRPr="00A61C7E">
              <w:rPr>
                <w:rFonts w:ascii="Times New Roman" w:eastAsia="Calibri" w:hAnsi="Times New Roman" w:cs="Times New Roman"/>
                <w:bCs/>
                <w:sz w:val="12"/>
                <w:szCs w:val="12"/>
              </w:rPr>
              <w:t>Категория</w:t>
            </w:r>
          </w:p>
        </w:tc>
        <w:tc>
          <w:tcPr>
            <w:tcW w:w="851" w:type="dxa"/>
            <w:hideMark/>
          </w:tcPr>
          <w:p w:rsidR="00A61C7E" w:rsidRPr="00A61C7E" w:rsidRDefault="00A61C7E" w:rsidP="00A61C7E">
            <w:pPr>
              <w:tabs>
                <w:tab w:val="left" w:pos="284"/>
              </w:tabs>
              <w:rPr>
                <w:rFonts w:ascii="Times New Roman" w:eastAsia="Calibri" w:hAnsi="Times New Roman" w:cs="Times New Roman"/>
                <w:bCs/>
                <w:sz w:val="10"/>
                <w:szCs w:val="10"/>
              </w:rPr>
            </w:pPr>
            <w:r w:rsidRPr="00A61C7E">
              <w:rPr>
                <w:rFonts w:ascii="Times New Roman" w:eastAsia="Calibri" w:hAnsi="Times New Roman" w:cs="Times New Roman"/>
                <w:bCs/>
                <w:sz w:val="10"/>
                <w:szCs w:val="10"/>
              </w:rPr>
              <w:t>Разрешенное использование</w:t>
            </w:r>
          </w:p>
        </w:tc>
        <w:tc>
          <w:tcPr>
            <w:tcW w:w="1417" w:type="dxa"/>
            <w:hideMark/>
          </w:tcPr>
          <w:p w:rsidR="00A61C7E" w:rsidRPr="00A61C7E" w:rsidRDefault="00A61C7E" w:rsidP="00A61C7E">
            <w:pPr>
              <w:tabs>
                <w:tab w:val="left" w:pos="284"/>
              </w:tabs>
              <w:rPr>
                <w:rFonts w:ascii="Times New Roman" w:eastAsia="Calibri" w:hAnsi="Times New Roman" w:cs="Times New Roman"/>
                <w:bCs/>
                <w:sz w:val="12"/>
                <w:szCs w:val="12"/>
              </w:rPr>
            </w:pPr>
            <w:r w:rsidRPr="00A61C7E">
              <w:rPr>
                <w:rFonts w:ascii="Times New Roman" w:eastAsia="Calibri" w:hAnsi="Times New Roman" w:cs="Times New Roman"/>
                <w:bCs/>
                <w:sz w:val="12"/>
                <w:szCs w:val="12"/>
              </w:rPr>
              <w:t>Местоположение</w:t>
            </w:r>
          </w:p>
        </w:tc>
        <w:tc>
          <w:tcPr>
            <w:tcW w:w="567" w:type="dxa"/>
            <w:hideMark/>
          </w:tcPr>
          <w:p w:rsidR="00A61C7E" w:rsidRPr="00A61C7E" w:rsidRDefault="00A61C7E" w:rsidP="00A61C7E">
            <w:pPr>
              <w:tabs>
                <w:tab w:val="left" w:pos="284"/>
              </w:tabs>
              <w:rPr>
                <w:rFonts w:ascii="Times New Roman" w:eastAsia="Calibri" w:hAnsi="Times New Roman" w:cs="Times New Roman"/>
                <w:bCs/>
                <w:sz w:val="12"/>
                <w:szCs w:val="12"/>
              </w:rPr>
            </w:pPr>
            <w:r w:rsidRPr="00A61C7E">
              <w:rPr>
                <w:rFonts w:ascii="Times New Roman" w:eastAsia="Calibri" w:hAnsi="Times New Roman" w:cs="Times New Roman"/>
                <w:bCs/>
                <w:sz w:val="12"/>
                <w:szCs w:val="12"/>
              </w:rPr>
              <w:t xml:space="preserve">Площадь, </w:t>
            </w:r>
            <w:proofErr w:type="spellStart"/>
            <w:r w:rsidRPr="00A61C7E">
              <w:rPr>
                <w:rFonts w:ascii="Times New Roman" w:eastAsia="Calibri" w:hAnsi="Times New Roman" w:cs="Times New Roman"/>
                <w:bCs/>
                <w:sz w:val="12"/>
                <w:szCs w:val="12"/>
              </w:rPr>
              <w:t>кв.м</w:t>
            </w:r>
            <w:proofErr w:type="spellEnd"/>
            <w:r w:rsidRPr="00A61C7E">
              <w:rPr>
                <w:rFonts w:ascii="Times New Roman" w:eastAsia="Calibri" w:hAnsi="Times New Roman" w:cs="Times New Roman"/>
                <w:bCs/>
                <w:sz w:val="12"/>
                <w:szCs w:val="12"/>
              </w:rPr>
              <w:t>.</w:t>
            </w:r>
          </w:p>
        </w:tc>
        <w:tc>
          <w:tcPr>
            <w:tcW w:w="567" w:type="dxa"/>
            <w:hideMark/>
          </w:tcPr>
          <w:p w:rsidR="00A61C7E" w:rsidRPr="00A61C7E" w:rsidRDefault="00A61C7E" w:rsidP="00A61C7E">
            <w:pPr>
              <w:tabs>
                <w:tab w:val="left" w:pos="284"/>
              </w:tabs>
              <w:rPr>
                <w:rFonts w:ascii="Times New Roman" w:eastAsia="Calibri" w:hAnsi="Times New Roman" w:cs="Times New Roman"/>
                <w:bCs/>
                <w:sz w:val="12"/>
                <w:szCs w:val="12"/>
              </w:rPr>
            </w:pPr>
            <w:r w:rsidRPr="00A61C7E">
              <w:rPr>
                <w:rFonts w:ascii="Times New Roman" w:eastAsia="Calibri" w:hAnsi="Times New Roman" w:cs="Times New Roman"/>
                <w:bCs/>
                <w:sz w:val="12"/>
                <w:szCs w:val="12"/>
              </w:rPr>
              <w:t>Вид угодий</w:t>
            </w:r>
          </w:p>
        </w:tc>
      </w:tr>
      <w:tr w:rsidR="00A61C7E" w:rsidRPr="00A61C7E" w:rsidTr="00A61C7E">
        <w:trPr>
          <w:trHeight w:val="20"/>
        </w:trPr>
        <w:tc>
          <w:tcPr>
            <w:tcW w:w="284"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w:t>
            </w:r>
          </w:p>
        </w:tc>
        <w:tc>
          <w:tcPr>
            <w:tcW w:w="650"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63:31:0503003</w:t>
            </w:r>
          </w:p>
        </w:tc>
        <w:tc>
          <w:tcPr>
            <w:tcW w:w="54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:ЗУ</w:t>
            </w:r>
            <w:proofErr w:type="gramStart"/>
            <w:r w:rsidRPr="00A61C7E">
              <w:rPr>
                <w:rFonts w:ascii="Times New Roman" w:eastAsia="Calibri" w:hAnsi="Times New Roman" w:cs="Times New Roman"/>
                <w:sz w:val="12"/>
                <w:szCs w:val="12"/>
              </w:rPr>
              <w:t>1</w:t>
            </w:r>
            <w:proofErr w:type="gramEnd"/>
          </w:p>
        </w:tc>
        <w:tc>
          <w:tcPr>
            <w:tcW w:w="93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размещения скв.№624</w:t>
            </w:r>
          </w:p>
        </w:tc>
        <w:tc>
          <w:tcPr>
            <w:tcW w:w="99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w:t>
            </w:r>
          </w:p>
        </w:tc>
        <w:tc>
          <w:tcPr>
            <w:tcW w:w="7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Земли сельскохозяйственного назначения</w:t>
            </w:r>
          </w:p>
        </w:tc>
        <w:tc>
          <w:tcPr>
            <w:tcW w:w="85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недропользования</w:t>
            </w:r>
          </w:p>
        </w:tc>
        <w:tc>
          <w:tcPr>
            <w:tcW w:w="141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Боровка</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3898</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пастбище</w:t>
            </w:r>
          </w:p>
        </w:tc>
      </w:tr>
      <w:tr w:rsidR="00A61C7E" w:rsidRPr="00A61C7E" w:rsidTr="00A61C7E">
        <w:trPr>
          <w:trHeight w:val="20"/>
        </w:trPr>
        <w:tc>
          <w:tcPr>
            <w:tcW w:w="284"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w:t>
            </w:r>
          </w:p>
        </w:tc>
        <w:tc>
          <w:tcPr>
            <w:tcW w:w="650"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63:31:0503003</w:t>
            </w:r>
          </w:p>
        </w:tc>
        <w:tc>
          <w:tcPr>
            <w:tcW w:w="54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:ЗУ</w:t>
            </w:r>
            <w:proofErr w:type="gramStart"/>
            <w:r w:rsidRPr="00A61C7E">
              <w:rPr>
                <w:rFonts w:ascii="Times New Roman" w:eastAsia="Calibri" w:hAnsi="Times New Roman" w:cs="Times New Roman"/>
                <w:sz w:val="12"/>
                <w:szCs w:val="12"/>
              </w:rPr>
              <w:t>2</w:t>
            </w:r>
            <w:proofErr w:type="gramEnd"/>
          </w:p>
        </w:tc>
        <w:tc>
          <w:tcPr>
            <w:tcW w:w="93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размещения скв.№627</w:t>
            </w:r>
          </w:p>
        </w:tc>
        <w:tc>
          <w:tcPr>
            <w:tcW w:w="99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w:t>
            </w:r>
          </w:p>
        </w:tc>
        <w:tc>
          <w:tcPr>
            <w:tcW w:w="7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Земли сельскохозяйственного назначения</w:t>
            </w:r>
          </w:p>
        </w:tc>
        <w:tc>
          <w:tcPr>
            <w:tcW w:w="85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недропользования</w:t>
            </w:r>
          </w:p>
        </w:tc>
        <w:tc>
          <w:tcPr>
            <w:tcW w:w="141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Боровка</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3600</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пастбище</w:t>
            </w:r>
          </w:p>
        </w:tc>
      </w:tr>
      <w:tr w:rsidR="00A61C7E" w:rsidRPr="00A61C7E" w:rsidTr="00A61C7E">
        <w:trPr>
          <w:trHeight w:val="20"/>
        </w:trPr>
        <w:tc>
          <w:tcPr>
            <w:tcW w:w="284"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w:t>
            </w:r>
          </w:p>
        </w:tc>
        <w:tc>
          <w:tcPr>
            <w:tcW w:w="650"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63:31:0503003</w:t>
            </w:r>
          </w:p>
        </w:tc>
        <w:tc>
          <w:tcPr>
            <w:tcW w:w="54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:ЗУ3</w:t>
            </w:r>
          </w:p>
        </w:tc>
        <w:tc>
          <w:tcPr>
            <w:tcW w:w="93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Проектируемая площадка под обустройство </w:t>
            </w:r>
            <w:proofErr w:type="spellStart"/>
            <w:r w:rsidRPr="00A61C7E">
              <w:rPr>
                <w:rFonts w:ascii="Times New Roman" w:eastAsia="Calibri" w:hAnsi="Times New Roman" w:cs="Times New Roman"/>
                <w:sz w:val="12"/>
                <w:szCs w:val="12"/>
              </w:rPr>
              <w:t>скв</w:t>
            </w:r>
            <w:proofErr w:type="spellEnd"/>
            <w:r w:rsidRPr="00A61C7E">
              <w:rPr>
                <w:rFonts w:ascii="Times New Roman" w:eastAsia="Calibri" w:hAnsi="Times New Roman" w:cs="Times New Roman"/>
                <w:sz w:val="12"/>
                <w:szCs w:val="12"/>
              </w:rPr>
              <w:t>.№№624, 627</w:t>
            </w:r>
          </w:p>
        </w:tc>
        <w:tc>
          <w:tcPr>
            <w:tcW w:w="99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w:t>
            </w:r>
          </w:p>
        </w:tc>
        <w:tc>
          <w:tcPr>
            <w:tcW w:w="7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Земли сельскохозяйственного назначения</w:t>
            </w:r>
          </w:p>
        </w:tc>
        <w:tc>
          <w:tcPr>
            <w:tcW w:w="85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трубопроводный транспорт</w:t>
            </w:r>
          </w:p>
        </w:tc>
        <w:tc>
          <w:tcPr>
            <w:tcW w:w="141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Боровка</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63101</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пастбище</w:t>
            </w:r>
          </w:p>
        </w:tc>
      </w:tr>
      <w:tr w:rsidR="00A61C7E" w:rsidRPr="00A61C7E" w:rsidTr="00A61C7E">
        <w:trPr>
          <w:trHeight w:val="20"/>
        </w:trPr>
        <w:tc>
          <w:tcPr>
            <w:tcW w:w="284"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w:t>
            </w:r>
          </w:p>
        </w:tc>
        <w:tc>
          <w:tcPr>
            <w:tcW w:w="650"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63:31:0503004:9</w:t>
            </w:r>
          </w:p>
        </w:tc>
        <w:tc>
          <w:tcPr>
            <w:tcW w:w="54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:9/чзу</w:t>
            </w:r>
            <w:proofErr w:type="gramStart"/>
            <w:r w:rsidRPr="00A61C7E">
              <w:rPr>
                <w:rFonts w:ascii="Times New Roman" w:eastAsia="Calibri" w:hAnsi="Times New Roman" w:cs="Times New Roman"/>
                <w:sz w:val="12"/>
                <w:szCs w:val="12"/>
              </w:rPr>
              <w:t>1</w:t>
            </w:r>
            <w:proofErr w:type="gramEnd"/>
          </w:p>
        </w:tc>
        <w:tc>
          <w:tcPr>
            <w:tcW w:w="93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размещения скв.№625</w:t>
            </w:r>
          </w:p>
        </w:tc>
        <w:tc>
          <w:tcPr>
            <w:tcW w:w="99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 (земельные участки фонда перераспределения)</w:t>
            </w:r>
          </w:p>
        </w:tc>
        <w:tc>
          <w:tcPr>
            <w:tcW w:w="7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Земли сельскохозяйственного назначения</w:t>
            </w:r>
          </w:p>
        </w:tc>
        <w:tc>
          <w:tcPr>
            <w:tcW w:w="85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41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Сергие</w:t>
            </w:r>
            <w:proofErr w:type="gramStart"/>
            <w:r w:rsidRPr="00A61C7E">
              <w:rPr>
                <w:rFonts w:ascii="Times New Roman" w:eastAsia="Calibri" w:hAnsi="Times New Roman" w:cs="Times New Roman"/>
                <w:sz w:val="12"/>
                <w:szCs w:val="12"/>
              </w:rPr>
              <w:t>вск  в  гр</w:t>
            </w:r>
            <w:proofErr w:type="gramEnd"/>
            <w:r w:rsidRPr="00A61C7E">
              <w:rPr>
                <w:rFonts w:ascii="Times New Roman" w:eastAsia="Calibri" w:hAnsi="Times New Roman" w:cs="Times New Roman"/>
                <w:sz w:val="12"/>
                <w:szCs w:val="12"/>
              </w:rPr>
              <w:t>аницах    колхоза  «Красный Восток»</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3600</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пастбище</w:t>
            </w:r>
          </w:p>
        </w:tc>
      </w:tr>
      <w:tr w:rsidR="00A61C7E" w:rsidRPr="00A61C7E" w:rsidTr="00A61C7E">
        <w:trPr>
          <w:trHeight w:val="20"/>
        </w:trPr>
        <w:tc>
          <w:tcPr>
            <w:tcW w:w="284"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w:t>
            </w:r>
          </w:p>
        </w:tc>
        <w:tc>
          <w:tcPr>
            <w:tcW w:w="650"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63:31:0503004:9</w:t>
            </w:r>
          </w:p>
        </w:tc>
        <w:tc>
          <w:tcPr>
            <w:tcW w:w="54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:9/чзу</w:t>
            </w:r>
            <w:proofErr w:type="gramStart"/>
            <w:r w:rsidRPr="00A61C7E">
              <w:rPr>
                <w:rFonts w:ascii="Times New Roman" w:eastAsia="Calibri" w:hAnsi="Times New Roman" w:cs="Times New Roman"/>
                <w:sz w:val="12"/>
                <w:szCs w:val="12"/>
              </w:rPr>
              <w:t>2</w:t>
            </w:r>
            <w:proofErr w:type="gramEnd"/>
          </w:p>
        </w:tc>
        <w:tc>
          <w:tcPr>
            <w:tcW w:w="93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Проектируемая площадка под обустройство скв.№625</w:t>
            </w:r>
          </w:p>
        </w:tc>
        <w:tc>
          <w:tcPr>
            <w:tcW w:w="99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 (земельные участки фонда перераспределения)</w:t>
            </w:r>
          </w:p>
        </w:tc>
        <w:tc>
          <w:tcPr>
            <w:tcW w:w="7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Земли сельскохозяйственного назначения</w:t>
            </w:r>
          </w:p>
        </w:tc>
        <w:tc>
          <w:tcPr>
            <w:tcW w:w="851"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41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Сергие</w:t>
            </w:r>
            <w:proofErr w:type="gramStart"/>
            <w:r w:rsidRPr="00A61C7E">
              <w:rPr>
                <w:rFonts w:ascii="Times New Roman" w:eastAsia="Calibri" w:hAnsi="Times New Roman" w:cs="Times New Roman"/>
                <w:sz w:val="12"/>
                <w:szCs w:val="12"/>
              </w:rPr>
              <w:t>вск  в  гр</w:t>
            </w:r>
            <w:proofErr w:type="gramEnd"/>
            <w:r w:rsidRPr="00A61C7E">
              <w:rPr>
                <w:rFonts w:ascii="Times New Roman" w:eastAsia="Calibri" w:hAnsi="Times New Roman" w:cs="Times New Roman"/>
                <w:sz w:val="12"/>
                <w:szCs w:val="12"/>
              </w:rPr>
              <w:t>аницах    колхоза  «Красный Восток»</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36594</w:t>
            </w:r>
          </w:p>
        </w:tc>
        <w:tc>
          <w:tcPr>
            <w:tcW w:w="567"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пастбище</w:t>
            </w:r>
          </w:p>
        </w:tc>
      </w:tr>
    </w:tbl>
    <w:p w:rsidR="00445972" w:rsidRDefault="00A61C7E" w:rsidP="00A61C7E">
      <w:pPr>
        <w:tabs>
          <w:tab w:val="left" w:pos="284"/>
        </w:tabs>
        <w:spacing w:after="0" w:line="240" w:lineRule="auto"/>
        <w:ind w:firstLine="284"/>
        <w:rPr>
          <w:rFonts w:ascii="Times New Roman" w:eastAsia="Calibri" w:hAnsi="Times New Roman" w:cs="Times New Roman"/>
          <w:sz w:val="12"/>
          <w:szCs w:val="12"/>
        </w:rPr>
      </w:pPr>
      <w:r w:rsidRPr="00EF0242">
        <w:rPr>
          <w:rFonts w:ascii="Times New Roman" w:eastAsia="Calibri" w:hAnsi="Times New Roman" w:cs="Times New Roman"/>
          <w:sz w:val="12"/>
          <w:szCs w:val="12"/>
        </w:rPr>
        <w:t xml:space="preserve">ОБЩАЯ ПЛОЩАДЬ: 110793 </w:t>
      </w:r>
      <w:proofErr w:type="spellStart"/>
      <w:r w:rsidRPr="00EF0242">
        <w:rPr>
          <w:rFonts w:ascii="Times New Roman" w:eastAsia="Calibri" w:hAnsi="Times New Roman" w:cs="Times New Roman"/>
          <w:sz w:val="12"/>
          <w:szCs w:val="12"/>
        </w:rPr>
        <w:t>кв.м</w:t>
      </w:r>
      <w:proofErr w:type="spellEnd"/>
      <w:r w:rsidRPr="00EF0242">
        <w:rPr>
          <w:rFonts w:ascii="Times New Roman" w:eastAsia="Calibri" w:hAnsi="Times New Roman" w:cs="Times New Roman"/>
          <w:sz w:val="12"/>
          <w:szCs w:val="12"/>
        </w:rPr>
        <w:t>.</w:t>
      </w:r>
    </w:p>
    <w:p w:rsidR="00EF0242" w:rsidRPr="00EF0242" w:rsidRDefault="00EF0242" w:rsidP="00A61C7E">
      <w:pPr>
        <w:tabs>
          <w:tab w:val="left" w:pos="284"/>
        </w:tabs>
        <w:spacing w:after="0" w:line="240" w:lineRule="auto"/>
        <w:ind w:firstLine="284"/>
        <w:rPr>
          <w:rFonts w:ascii="Times New Roman" w:eastAsia="Calibri" w:hAnsi="Times New Roman" w:cs="Times New Roman"/>
          <w:sz w:val="12"/>
          <w:szCs w:val="12"/>
        </w:rPr>
      </w:pPr>
    </w:p>
    <w:tbl>
      <w:tblPr>
        <w:tblStyle w:val="212"/>
        <w:tblW w:w="7513" w:type="dxa"/>
        <w:tblInd w:w="108" w:type="dxa"/>
        <w:tblLook w:val="04A0" w:firstRow="1" w:lastRow="0" w:firstColumn="1" w:lastColumn="0" w:noHBand="0" w:noVBand="1"/>
      </w:tblPr>
      <w:tblGrid>
        <w:gridCol w:w="789"/>
        <w:gridCol w:w="2088"/>
        <w:gridCol w:w="1209"/>
        <w:gridCol w:w="1465"/>
        <w:gridCol w:w="1962"/>
      </w:tblGrid>
      <w:tr w:rsidR="00A61C7E" w:rsidRPr="00A61C7E" w:rsidTr="00A61C7E">
        <w:trPr>
          <w:trHeight w:val="20"/>
        </w:trPr>
        <w:tc>
          <w:tcPr>
            <w:tcW w:w="7513" w:type="dxa"/>
            <w:gridSpan w:val="5"/>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Каталог координат образуемых и изменяемых земельных участков и их частей</w:t>
            </w:r>
          </w:p>
        </w:tc>
      </w:tr>
      <w:tr w:rsidR="00A61C7E" w:rsidRPr="00A61C7E" w:rsidTr="00A61C7E">
        <w:trPr>
          <w:trHeight w:val="20"/>
        </w:trPr>
        <w:tc>
          <w:tcPr>
            <w:tcW w:w="789"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Площадь: </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3898 </w:t>
            </w:r>
            <w:proofErr w:type="spellStart"/>
            <w:r w:rsidRPr="00A61C7E">
              <w:rPr>
                <w:rFonts w:ascii="Times New Roman" w:eastAsia="Calibri" w:hAnsi="Times New Roman" w:cs="Times New Roman"/>
                <w:sz w:val="12"/>
                <w:szCs w:val="12"/>
              </w:rPr>
              <w:t>кв.м</w:t>
            </w:r>
            <w:proofErr w:type="spellEnd"/>
            <w:r w:rsidRPr="00A61C7E">
              <w:rPr>
                <w:rFonts w:ascii="Times New Roman" w:eastAsia="Calibri" w:hAnsi="Times New Roman" w:cs="Times New Roman"/>
                <w:sz w:val="12"/>
                <w:szCs w:val="12"/>
              </w:rPr>
              <w:t>.</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Кадастровый номер:</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63:31:0503003:ЗУ</w:t>
            </w:r>
            <w:proofErr w:type="gramStart"/>
            <w:r w:rsidRPr="00A61C7E">
              <w:rPr>
                <w:rFonts w:ascii="Times New Roman" w:eastAsia="Calibri" w:hAnsi="Times New Roman" w:cs="Times New Roman"/>
                <w:sz w:val="12"/>
                <w:szCs w:val="12"/>
              </w:rPr>
              <w:t>1</w:t>
            </w:r>
            <w:proofErr w:type="gramEnd"/>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Собственник (правообладатель):</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Разрешенное использование: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недропользования</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Назначение: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размещения скв.№624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w:t>
            </w:r>
          </w:p>
        </w:tc>
        <w:tc>
          <w:tcPr>
            <w:tcW w:w="2088"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Дирекционный угол</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Длина</w:t>
            </w:r>
          </w:p>
        </w:tc>
        <w:tc>
          <w:tcPr>
            <w:tcW w:w="1465"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X</w:t>
            </w:r>
          </w:p>
        </w:tc>
        <w:tc>
          <w:tcPr>
            <w:tcW w:w="1962"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Y</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proofErr w:type="gramStart"/>
            <w:r w:rsidRPr="00A61C7E">
              <w:rPr>
                <w:rFonts w:ascii="Times New Roman" w:eastAsia="Calibri" w:hAnsi="Times New Roman" w:cs="Times New Roman"/>
                <w:sz w:val="12"/>
                <w:szCs w:val="12"/>
              </w:rPr>
              <w:t>пун-</w:t>
            </w:r>
            <w:proofErr w:type="spellStart"/>
            <w:r w:rsidRPr="00A61C7E">
              <w:rPr>
                <w:rFonts w:ascii="Times New Roman" w:eastAsia="Calibri" w:hAnsi="Times New Roman" w:cs="Times New Roman"/>
                <w:sz w:val="12"/>
                <w:szCs w:val="12"/>
              </w:rPr>
              <w:t>кта</w:t>
            </w:r>
            <w:proofErr w:type="spellEnd"/>
            <w:proofErr w:type="gramEnd"/>
          </w:p>
        </w:tc>
        <w:tc>
          <w:tcPr>
            <w:tcW w:w="2088"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линии, </w:t>
            </w:r>
            <w:proofErr w:type="gramStart"/>
            <w:r w:rsidRPr="00A61C7E">
              <w:rPr>
                <w:rFonts w:ascii="Times New Roman" w:eastAsia="Calibri" w:hAnsi="Times New Roman" w:cs="Times New Roman"/>
                <w:sz w:val="12"/>
                <w:szCs w:val="12"/>
              </w:rPr>
              <w:t>м</w:t>
            </w:r>
            <w:proofErr w:type="gramEnd"/>
          </w:p>
        </w:tc>
        <w:tc>
          <w:tcPr>
            <w:tcW w:w="1465"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962"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182 41 40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481502.64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251036.28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94 39  3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62.9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481442.72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251033.46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2 10 22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64.62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481437.62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251096.15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270 24 49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62.32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481502.19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251098.6</w:t>
            </w:r>
          </w:p>
        </w:tc>
      </w:tr>
      <w:tr w:rsidR="00A61C7E" w:rsidRPr="00A61C7E" w:rsidTr="00A61C7E">
        <w:trPr>
          <w:trHeight w:val="20"/>
        </w:trPr>
        <w:tc>
          <w:tcPr>
            <w:tcW w:w="789"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209"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465"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962"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r>
      <w:tr w:rsidR="00A61C7E" w:rsidRPr="00A61C7E" w:rsidTr="00A61C7E">
        <w:trPr>
          <w:trHeight w:val="20"/>
        </w:trPr>
        <w:tc>
          <w:tcPr>
            <w:tcW w:w="7513" w:type="dxa"/>
            <w:gridSpan w:val="5"/>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Каталог координат образуемых и изменяемых земельных участков и их частей</w:t>
            </w:r>
          </w:p>
        </w:tc>
      </w:tr>
      <w:tr w:rsidR="00A61C7E" w:rsidRPr="00A61C7E" w:rsidTr="00A61C7E">
        <w:trPr>
          <w:trHeight w:val="20"/>
        </w:trPr>
        <w:tc>
          <w:tcPr>
            <w:tcW w:w="789"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Площадь: </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3600 </w:t>
            </w:r>
            <w:proofErr w:type="spellStart"/>
            <w:r w:rsidRPr="00A61C7E">
              <w:rPr>
                <w:rFonts w:ascii="Times New Roman" w:eastAsia="Calibri" w:hAnsi="Times New Roman" w:cs="Times New Roman"/>
                <w:sz w:val="12"/>
                <w:szCs w:val="12"/>
              </w:rPr>
              <w:t>кв.м</w:t>
            </w:r>
            <w:proofErr w:type="spellEnd"/>
            <w:r w:rsidRPr="00A61C7E">
              <w:rPr>
                <w:rFonts w:ascii="Times New Roman" w:eastAsia="Calibri" w:hAnsi="Times New Roman" w:cs="Times New Roman"/>
                <w:sz w:val="12"/>
                <w:szCs w:val="12"/>
              </w:rPr>
              <w:t>.</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Кадастровый номер:</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63:31:0503003:ЗУ</w:t>
            </w:r>
            <w:proofErr w:type="gramStart"/>
            <w:r w:rsidRPr="00A61C7E">
              <w:rPr>
                <w:rFonts w:ascii="Times New Roman" w:eastAsia="Calibri" w:hAnsi="Times New Roman" w:cs="Times New Roman"/>
                <w:sz w:val="12"/>
                <w:szCs w:val="12"/>
              </w:rPr>
              <w:t>2</w:t>
            </w:r>
            <w:proofErr w:type="gramEnd"/>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Собственник (правообладатель):</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Разрешенное использование: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недропользования</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Назначение: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размещения скв.№624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w:t>
            </w:r>
          </w:p>
        </w:tc>
        <w:tc>
          <w:tcPr>
            <w:tcW w:w="2088"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Дирекционный угол</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Длина</w:t>
            </w:r>
          </w:p>
        </w:tc>
        <w:tc>
          <w:tcPr>
            <w:tcW w:w="1465"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X</w:t>
            </w:r>
          </w:p>
        </w:tc>
        <w:tc>
          <w:tcPr>
            <w:tcW w:w="1962"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Y</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proofErr w:type="gramStart"/>
            <w:r w:rsidRPr="00A61C7E">
              <w:rPr>
                <w:rFonts w:ascii="Times New Roman" w:eastAsia="Calibri" w:hAnsi="Times New Roman" w:cs="Times New Roman"/>
                <w:sz w:val="12"/>
                <w:szCs w:val="12"/>
              </w:rPr>
              <w:t>пун-</w:t>
            </w:r>
            <w:proofErr w:type="spellStart"/>
            <w:r w:rsidRPr="00A61C7E">
              <w:rPr>
                <w:rFonts w:ascii="Times New Roman" w:eastAsia="Calibri" w:hAnsi="Times New Roman" w:cs="Times New Roman"/>
                <w:sz w:val="12"/>
                <w:szCs w:val="12"/>
              </w:rPr>
              <w:t>кта</w:t>
            </w:r>
            <w:proofErr w:type="spellEnd"/>
            <w:proofErr w:type="gramEnd"/>
          </w:p>
        </w:tc>
        <w:tc>
          <w:tcPr>
            <w:tcW w:w="2088"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линии, </w:t>
            </w:r>
            <w:proofErr w:type="gramStart"/>
            <w:r w:rsidRPr="00A61C7E">
              <w:rPr>
                <w:rFonts w:ascii="Times New Roman" w:eastAsia="Calibri" w:hAnsi="Times New Roman" w:cs="Times New Roman"/>
                <w:sz w:val="12"/>
                <w:szCs w:val="12"/>
              </w:rPr>
              <w:t>м</w:t>
            </w:r>
            <w:proofErr w:type="gramEnd"/>
          </w:p>
        </w:tc>
        <w:tc>
          <w:tcPr>
            <w:tcW w:w="1465"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962"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91 38 57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59.76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481360.58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250982.35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182 23 12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61.23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481358.86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251042.09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273 34 13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59.74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481297.68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251039.54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2 21  4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59.23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481301.4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250979.92</w:t>
            </w:r>
          </w:p>
        </w:tc>
      </w:tr>
    </w:tbl>
    <w:p w:rsidR="00445972" w:rsidRDefault="00445972" w:rsidP="005C6059">
      <w:pPr>
        <w:tabs>
          <w:tab w:val="left" w:pos="284"/>
        </w:tabs>
        <w:spacing w:after="0" w:line="240" w:lineRule="auto"/>
        <w:rPr>
          <w:rFonts w:ascii="Times New Roman" w:eastAsia="Calibri" w:hAnsi="Times New Roman" w:cs="Times New Roman"/>
          <w:sz w:val="12"/>
          <w:szCs w:val="12"/>
        </w:rPr>
      </w:pPr>
    </w:p>
    <w:tbl>
      <w:tblPr>
        <w:tblStyle w:val="212"/>
        <w:tblW w:w="7513" w:type="dxa"/>
        <w:tblInd w:w="108" w:type="dxa"/>
        <w:tblLook w:val="04A0" w:firstRow="1" w:lastRow="0" w:firstColumn="1" w:lastColumn="0" w:noHBand="0" w:noVBand="1"/>
      </w:tblPr>
      <w:tblGrid>
        <w:gridCol w:w="789"/>
        <w:gridCol w:w="2088"/>
        <w:gridCol w:w="1209"/>
        <w:gridCol w:w="1465"/>
        <w:gridCol w:w="1962"/>
      </w:tblGrid>
      <w:tr w:rsidR="00A61C7E" w:rsidRPr="00A61C7E" w:rsidTr="00A61C7E">
        <w:trPr>
          <w:trHeight w:val="20"/>
        </w:trPr>
        <w:tc>
          <w:tcPr>
            <w:tcW w:w="7513" w:type="dxa"/>
            <w:gridSpan w:val="5"/>
            <w:hideMark/>
          </w:tcPr>
          <w:p w:rsidR="00A61C7E" w:rsidRPr="00A61C7E" w:rsidRDefault="00A61C7E" w:rsidP="00A61C7E">
            <w:pPr>
              <w:tabs>
                <w:tab w:val="left" w:pos="284"/>
              </w:tabs>
              <w:rPr>
                <w:rFonts w:ascii="Times New Roman" w:eastAsia="Calibri" w:hAnsi="Times New Roman" w:cs="Times New Roman"/>
                <w:sz w:val="12"/>
                <w:szCs w:val="12"/>
              </w:rPr>
            </w:pPr>
            <w:bookmarkStart w:id="3" w:name="RANGE!A1:E171"/>
            <w:r w:rsidRPr="00A61C7E">
              <w:rPr>
                <w:rFonts w:ascii="Times New Roman" w:eastAsia="Calibri" w:hAnsi="Times New Roman" w:cs="Times New Roman"/>
                <w:sz w:val="12"/>
                <w:szCs w:val="12"/>
              </w:rPr>
              <w:t>Каталог координат образуемых и изменяемых земельных участков и их частей</w:t>
            </w:r>
            <w:bookmarkEnd w:id="3"/>
          </w:p>
        </w:tc>
      </w:tr>
      <w:tr w:rsidR="00A61C7E" w:rsidRPr="00A61C7E" w:rsidTr="00A61C7E">
        <w:trPr>
          <w:trHeight w:val="20"/>
        </w:trPr>
        <w:tc>
          <w:tcPr>
            <w:tcW w:w="789"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Площадь: </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63101 </w:t>
            </w:r>
            <w:proofErr w:type="spellStart"/>
            <w:r w:rsidRPr="00A61C7E">
              <w:rPr>
                <w:rFonts w:ascii="Times New Roman" w:eastAsia="Calibri" w:hAnsi="Times New Roman" w:cs="Times New Roman"/>
                <w:sz w:val="12"/>
                <w:szCs w:val="12"/>
              </w:rPr>
              <w:t>кв.м</w:t>
            </w:r>
            <w:proofErr w:type="spellEnd"/>
            <w:r w:rsidRPr="00A61C7E">
              <w:rPr>
                <w:rFonts w:ascii="Times New Roman" w:eastAsia="Calibri" w:hAnsi="Times New Roman" w:cs="Times New Roman"/>
                <w:sz w:val="12"/>
                <w:szCs w:val="12"/>
              </w:rPr>
              <w:t>.</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Кадастровый номер:</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63:31:0503003:ЗУ3</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Собственник (правообладатель):</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Разрешенное использование: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трубопроводный транспорт</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Назначение: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Проектируемая площадка под обустройство </w:t>
            </w:r>
            <w:proofErr w:type="spellStart"/>
            <w:r w:rsidRPr="00A61C7E">
              <w:rPr>
                <w:rFonts w:ascii="Times New Roman" w:eastAsia="Calibri" w:hAnsi="Times New Roman" w:cs="Times New Roman"/>
                <w:sz w:val="12"/>
                <w:szCs w:val="12"/>
              </w:rPr>
              <w:t>скв</w:t>
            </w:r>
            <w:proofErr w:type="spellEnd"/>
            <w:r w:rsidRPr="00A61C7E">
              <w:rPr>
                <w:rFonts w:ascii="Times New Roman" w:eastAsia="Calibri" w:hAnsi="Times New Roman" w:cs="Times New Roman"/>
                <w:sz w:val="12"/>
                <w:szCs w:val="12"/>
              </w:rPr>
              <w:t>.№№624, 627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w:t>
            </w:r>
          </w:p>
        </w:tc>
        <w:tc>
          <w:tcPr>
            <w:tcW w:w="2088"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Дирекционный угол</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Длина</w:t>
            </w:r>
          </w:p>
        </w:tc>
        <w:tc>
          <w:tcPr>
            <w:tcW w:w="1465"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X</w:t>
            </w:r>
          </w:p>
        </w:tc>
        <w:tc>
          <w:tcPr>
            <w:tcW w:w="1962"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Y</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proofErr w:type="gramStart"/>
            <w:r w:rsidRPr="00A61C7E">
              <w:rPr>
                <w:rFonts w:ascii="Times New Roman" w:eastAsia="Calibri" w:hAnsi="Times New Roman" w:cs="Times New Roman"/>
                <w:sz w:val="12"/>
                <w:szCs w:val="12"/>
              </w:rPr>
              <w:t>пун-</w:t>
            </w:r>
            <w:proofErr w:type="spellStart"/>
            <w:r w:rsidRPr="00A61C7E">
              <w:rPr>
                <w:rFonts w:ascii="Times New Roman" w:eastAsia="Calibri" w:hAnsi="Times New Roman" w:cs="Times New Roman"/>
                <w:sz w:val="12"/>
                <w:szCs w:val="12"/>
              </w:rPr>
              <w:t>кта</w:t>
            </w:r>
            <w:proofErr w:type="spellEnd"/>
            <w:proofErr w:type="gramEnd"/>
          </w:p>
        </w:tc>
        <w:tc>
          <w:tcPr>
            <w:tcW w:w="2088"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линии, </w:t>
            </w:r>
            <w:proofErr w:type="gramStart"/>
            <w:r w:rsidRPr="00A61C7E">
              <w:rPr>
                <w:rFonts w:ascii="Times New Roman" w:eastAsia="Calibri" w:hAnsi="Times New Roman" w:cs="Times New Roman"/>
                <w:sz w:val="12"/>
                <w:szCs w:val="12"/>
              </w:rPr>
              <w:t>м</w:t>
            </w:r>
            <w:proofErr w:type="gramEnd"/>
          </w:p>
        </w:tc>
        <w:tc>
          <w:tcPr>
            <w:tcW w:w="1465"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962"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182 49 14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49.99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481098.46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251127.61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272 49 55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49.99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481048.53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251125.15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2 48 23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481051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251075.22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272 51 11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140.42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481069.97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251076.15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182 55 59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31.07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481076.96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250935.9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272 50  4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50.55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481045.93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250934.31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2 45 35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9.76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481048.43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250883.82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300 36 26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19.86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481058.18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250884.29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272 49 18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332.33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481068.29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250867.2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2 49 10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481084.65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250535.27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92 49 28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141.04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481096.63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250535.86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2 52  1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481089.68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250676.73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92 48 38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181.09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481101.66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250677.33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332 50 42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155.13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481092.78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250858.2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341 33 54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0.06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481230.81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250787.4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272 49  7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481230.87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250787.38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2 14 39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16.34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481231.77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250769.1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269  4 28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6.81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481248.1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250769.74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248  7 13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31.26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481247.99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250762.93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229  7 44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114.51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481236.34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250733.92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139 17 52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8.02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481161.41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250647.33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229 10 40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39.99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481155.33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250652.56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319 18 19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9.98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481129.19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250622.3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48 23 16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4.43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481136.76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250615.79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319 41  9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481139.7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250619.1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49  6 38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151.02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481142.67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250616.58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68  6 58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23.23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481241.53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250730.75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289 38 27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75.57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481250.19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250752.31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349 37 17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63.45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481275.59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250681.14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19 47  6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36.37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481338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250669.71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319 42 45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47.51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481372.22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250682.02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4 42  7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70.39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481408.46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250651.3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304 46 51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8.01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481478.61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250657.07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274 43 18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12.51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481483.18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250650.49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5 32 32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14.91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481484.21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250638.02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74 23 56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22.38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481499.05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250639.46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124 47 33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25.66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481505.07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250661.02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184 40 40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74.31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481490.43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250682.09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139 43 55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51.26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481416.37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250676.03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199 31 31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43.86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481377.26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250709.16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169 42 43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9.01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481335.92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250694.5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173 24 59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481327.05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250696.11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128  9 26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481299.93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250699.24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169 33 22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481298.28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250701.34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109 44 43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10.09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481293.56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250702.21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128  7 15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5.31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481290.15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250711.71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98 18  4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8.52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481286.87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250715.89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109 30 33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40.81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481285.64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250724.32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lastRenderedPageBreak/>
              <w:t>49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89 12 11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7.91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481272.01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250762.79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2 15 11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481272.12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250770.7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93 26 19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29.34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481289.91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250771.4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34 43 44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481288.15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250800.69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6 17 59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77.01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481294.31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250804.96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91 16 36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17.05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481370.85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250813.41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358 43 20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8.52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481370.47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250830.46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91 52 24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481378.99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250830.27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7 20 23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7.28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481378.17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250855.34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83 26 33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12.52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481385.39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250856.27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23  7 36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33.56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481386.82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250868.71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358 58 15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23.38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481417.68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250881.89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61 17 50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481441.06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250881.47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125 10 42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481442.73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250884.52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62 18  1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0.9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481440.7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250887.4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2 22 58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48.34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481441.12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250888.2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92 47 58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20.06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481489.42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250890.21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2 27 38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38.67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481488.44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250910.25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92 25 54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62.46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481527.07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250911.91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5 18  6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13.53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481524.42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250974.31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95 17 15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45.14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481537.89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250975.56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92 25 46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62.75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481533.73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251020.51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182 25 44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25.95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481531.07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251083.2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92 26 16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19.75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481505.14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251082.1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182 15 45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71.18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481504.3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251101.83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275 13 28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67.1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481433.18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251099.02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300 46 18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7.68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481439.29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251032.2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180  9 10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26.24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481443.22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251025.6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92 46 54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481416.98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251025.53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182 20 43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50.09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481416.67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251031.91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92 14 20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23.55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481366.62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251029.86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182 25 55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70.46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481365.7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251053.39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272 25 58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76.56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481295.3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251050.4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182 38 30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38.4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481298.55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250973.91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272 27 37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116.24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481260.19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250972.14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182 49 27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70.02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481265.18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250856.01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152 50 11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34.26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481195.25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250852.56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61 51 13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12.32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481164.77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250868.2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152  6 51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51.81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481170.58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250879.06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240 30 45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26.76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481124.79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250903.29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152 49  1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14.93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481111.62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250880</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92 49 41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49.45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481098.34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250886.82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182 46 50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7.01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481095.9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250936.21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92 49 28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141.04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481088.9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250935.87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2 48 18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481081.95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251076.74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2 59  9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401.81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481100.93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251077.67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182 10 22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64.62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481502.19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251098.6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274 39  3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62.9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481437.62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251096.15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2 41 40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481442.72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251033.46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216 23 36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340.49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481502.64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251036.28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152 50 39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23.86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481228.56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250834.26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182 49 53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33.4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481207.33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250845.15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332 49  9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62.43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481173.97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250843.5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60 20 11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261.36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481229.51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250814.98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182 23 12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61.23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481358.86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251042.09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273 34 13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59.74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481297.68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251039.54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2 21  4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59.23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481301.4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250979.92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228  1 58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197.52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481360.58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250982.35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92 50 37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10.68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481228.5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250835.49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182 49  8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481227.97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250846.16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22 41 11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332.7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481209.49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250845.25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185 16 27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22.08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481516.45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250973.57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240 22  8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16.22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481494.46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250971.54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272 25 22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39.27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481486.44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250957.44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2 30 14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30.67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481488.1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250918.21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188 23 40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358.32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481518.74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250919.55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241 54  3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481164.26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250867.24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332 49 50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481158.28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250856.04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2 49 10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25.41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481167.71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250851.2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36 44 59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279.65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481193.09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250852.45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lastRenderedPageBreak/>
              <w:t>119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272 55 23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41.37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481417.16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251019.77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182 10 38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481419.27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250978.45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272 25 58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63.14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481416.64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250978.35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2 25 38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25.26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481419.32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250915.27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61 41 35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481444.56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250916.34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87 58 24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14.14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481450.63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250927.61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76 10 48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11.55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481451.13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250941.74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60 23  6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16.39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481453.89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250952.96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92 25 13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52.57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481461.99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250967.21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207 24 36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93.1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481459.77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251019.73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182  9 44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36.58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481377.12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250976.87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272 28 52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24.02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481340.57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250975.49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181 49 50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13.15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481341.61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250951.49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166  2 28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5.39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481328.47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250951.07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180 22 18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12.33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481323.24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250952.37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188 42  4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10.64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481310.91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250952.29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226  2 29</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481300.39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250950.68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182 26  8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14.35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481299.58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250949.84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272 25 10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17.06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481285.24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250949.23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234 42 10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481285.96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250932.19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270 48 24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9.94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481284.36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250929.93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281 37 37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481284.5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250919.99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272 25 31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30.25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250907.84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2 26 11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32.93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481288.28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250877.62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350 41 11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481321.18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250879.02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4 41 40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13.07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481323.68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250878.61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2 37  6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17.95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481336.71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250879.68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24 15 51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21.39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481354.64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250880.5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170 41 42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5.38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481374.14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250889.29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111 31 17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15.21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481368.83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250890.16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29  3 16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0.21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481363.25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250904.31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326 18 35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481363.43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250904.41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358 10  1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481364.54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250903.67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34 28 45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481365.79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250903.63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81 46 17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73.37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481366.62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250904.2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2 15  7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31.55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481377.12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250976.81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182  9 21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21.27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481408.65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250978.05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261 52 36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80.68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481387.4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250977.25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305 29 17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6.72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250897.38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24 25 32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36.54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481379.9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250891.91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182 26 56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24.57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481413.17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250907.02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86 44  5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9.31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481388.62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250905.97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349 49 47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481389.15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250915.26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1 58 18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19.47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481391.77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250914.79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145 51  4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377.93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481411.23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250915.46</w:t>
            </w:r>
          </w:p>
        </w:tc>
      </w:tr>
      <w:tr w:rsidR="00A61C7E" w:rsidRPr="00A61C7E" w:rsidTr="00A61C7E">
        <w:trPr>
          <w:trHeight w:val="20"/>
        </w:trPr>
        <w:tc>
          <w:tcPr>
            <w:tcW w:w="789"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209"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465"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962" w:type="dxa"/>
            <w:noWrap/>
            <w:hideMark/>
          </w:tcPr>
          <w:p w:rsidR="00A61C7E" w:rsidRPr="00A61C7E" w:rsidRDefault="00A61C7E" w:rsidP="00A61C7E">
            <w:pPr>
              <w:tabs>
                <w:tab w:val="left" w:pos="284"/>
              </w:tabs>
              <w:rPr>
                <w:rFonts w:ascii="Times New Roman" w:eastAsia="Calibri" w:hAnsi="Times New Roman" w:cs="Times New Roman"/>
                <w:sz w:val="12"/>
                <w:szCs w:val="12"/>
              </w:rPr>
            </w:pPr>
          </w:p>
        </w:tc>
      </w:tr>
      <w:tr w:rsidR="00A61C7E" w:rsidRPr="00A61C7E" w:rsidTr="00A61C7E">
        <w:trPr>
          <w:trHeight w:val="20"/>
        </w:trPr>
        <w:tc>
          <w:tcPr>
            <w:tcW w:w="7513" w:type="dxa"/>
            <w:gridSpan w:val="5"/>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Каталог координат образуемых и изменяемых земельных участков и их частей</w:t>
            </w:r>
          </w:p>
        </w:tc>
      </w:tr>
      <w:tr w:rsidR="00A61C7E" w:rsidRPr="00A61C7E" w:rsidTr="00A61C7E">
        <w:trPr>
          <w:trHeight w:val="20"/>
        </w:trPr>
        <w:tc>
          <w:tcPr>
            <w:tcW w:w="789"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Площадь: </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3600 </w:t>
            </w:r>
            <w:proofErr w:type="spellStart"/>
            <w:r w:rsidRPr="00A61C7E">
              <w:rPr>
                <w:rFonts w:ascii="Times New Roman" w:eastAsia="Calibri" w:hAnsi="Times New Roman" w:cs="Times New Roman"/>
                <w:sz w:val="12"/>
                <w:szCs w:val="12"/>
              </w:rPr>
              <w:t>кв.м</w:t>
            </w:r>
            <w:proofErr w:type="spellEnd"/>
            <w:r w:rsidRPr="00A61C7E">
              <w:rPr>
                <w:rFonts w:ascii="Times New Roman" w:eastAsia="Calibri" w:hAnsi="Times New Roman" w:cs="Times New Roman"/>
                <w:sz w:val="12"/>
                <w:szCs w:val="12"/>
              </w:rPr>
              <w:t>.</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Кадастровый номер:</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63:17:0000000:ЗУ</w:t>
            </w:r>
            <w:proofErr w:type="gramStart"/>
            <w:r w:rsidRPr="00A61C7E">
              <w:rPr>
                <w:rFonts w:ascii="Times New Roman" w:eastAsia="Calibri" w:hAnsi="Times New Roman" w:cs="Times New Roman"/>
                <w:sz w:val="12"/>
                <w:szCs w:val="12"/>
              </w:rPr>
              <w:t>1</w:t>
            </w:r>
            <w:proofErr w:type="gramEnd"/>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Собственник (правообладатель):</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Разрешенное использование: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Назначение: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размещения скв.№625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w:t>
            </w:r>
          </w:p>
        </w:tc>
        <w:tc>
          <w:tcPr>
            <w:tcW w:w="2088"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Дирекционный угол</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Длина</w:t>
            </w:r>
          </w:p>
        </w:tc>
        <w:tc>
          <w:tcPr>
            <w:tcW w:w="1465"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X</w:t>
            </w:r>
          </w:p>
        </w:tc>
        <w:tc>
          <w:tcPr>
            <w:tcW w:w="1962"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Y</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proofErr w:type="gramStart"/>
            <w:r w:rsidRPr="00A61C7E">
              <w:rPr>
                <w:rFonts w:ascii="Times New Roman" w:eastAsia="Calibri" w:hAnsi="Times New Roman" w:cs="Times New Roman"/>
                <w:sz w:val="12"/>
                <w:szCs w:val="12"/>
              </w:rPr>
              <w:t>пун-</w:t>
            </w:r>
            <w:proofErr w:type="spellStart"/>
            <w:r w:rsidRPr="00A61C7E">
              <w:rPr>
                <w:rFonts w:ascii="Times New Roman" w:eastAsia="Calibri" w:hAnsi="Times New Roman" w:cs="Times New Roman"/>
                <w:sz w:val="12"/>
                <w:szCs w:val="12"/>
              </w:rPr>
              <w:t>кта</w:t>
            </w:r>
            <w:proofErr w:type="spellEnd"/>
            <w:proofErr w:type="gramEnd"/>
          </w:p>
        </w:tc>
        <w:tc>
          <w:tcPr>
            <w:tcW w:w="2088"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линии, </w:t>
            </w:r>
            <w:proofErr w:type="gramStart"/>
            <w:r w:rsidRPr="00A61C7E">
              <w:rPr>
                <w:rFonts w:ascii="Times New Roman" w:eastAsia="Calibri" w:hAnsi="Times New Roman" w:cs="Times New Roman"/>
                <w:sz w:val="12"/>
                <w:szCs w:val="12"/>
              </w:rPr>
              <w:t>м</w:t>
            </w:r>
            <w:proofErr w:type="gramEnd"/>
          </w:p>
        </w:tc>
        <w:tc>
          <w:tcPr>
            <w:tcW w:w="1465"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962"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28 49 30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59.88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481636.82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251713.56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118 39 55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59.91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481689.28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251742.43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208 45 24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481660.54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251795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298 46 11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59.98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481607.95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251766.14</w:t>
            </w:r>
          </w:p>
        </w:tc>
      </w:tr>
      <w:tr w:rsidR="00A61C7E" w:rsidRPr="00A61C7E" w:rsidTr="00A61C7E">
        <w:trPr>
          <w:trHeight w:val="20"/>
        </w:trPr>
        <w:tc>
          <w:tcPr>
            <w:tcW w:w="7513" w:type="dxa"/>
            <w:gridSpan w:val="5"/>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Каталог координат образуемых и изменяемых земельных участков и их частей</w:t>
            </w:r>
          </w:p>
        </w:tc>
      </w:tr>
      <w:tr w:rsidR="00A61C7E" w:rsidRPr="00A61C7E" w:rsidTr="00A61C7E">
        <w:trPr>
          <w:trHeight w:val="20"/>
        </w:trPr>
        <w:tc>
          <w:tcPr>
            <w:tcW w:w="789"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Площадь: </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36594 </w:t>
            </w:r>
            <w:proofErr w:type="spellStart"/>
            <w:r w:rsidRPr="00A61C7E">
              <w:rPr>
                <w:rFonts w:ascii="Times New Roman" w:eastAsia="Calibri" w:hAnsi="Times New Roman" w:cs="Times New Roman"/>
                <w:sz w:val="12"/>
                <w:szCs w:val="12"/>
              </w:rPr>
              <w:t>кв.м</w:t>
            </w:r>
            <w:proofErr w:type="spellEnd"/>
            <w:r w:rsidRPr="00A61C7E">
              <w:rPr>
                <w:rFonts w:ascii="Times New Roman" w:eastAsia="Calibri" w:hAnsi="Times New Roman" w:cs="Times New Roman"/>
                <w:sz w:val="12"/>
                <w:szCs w:val="12"/>
              </w:rPr>
              <w:t>.</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Кадастровый номер:</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63:17:0000000:ЗУ</w:t>
            </w:r>
            <w:proofErr w:type="gramStart"/>
            <w:r w:rsidRPr="00A61C7E">
              <w:rPr>
                <w:rFonts w:ascii="Times New Roman" w:eastAsia="Calibri" w:hAnsi="Times New Roman" w:cs="Times New Roman"/>
                <w:sz w:val="12"/>
                <w:szCs w:val="12"/>
              </w:rPr>
              <w:t>1</w:t>
            </w:r>
            <w:proofErr w:type="gramEnd"/>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Собственник (правообладатель):</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Администрация муниципального района Сергиевский</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Разрешенное использование: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r>
      <w:tr w:rsidR="00A61C7E" w:rsidRPr="00A61C7E" w:rsidTr="00A61C7E">
        <w:trPr>
          <w:trHeight w:val="20"/>
        </w:trPr>
        <w:tc>
          <w:tcPr>
            <w:tcW w:w="789"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Назначение:</w:t>
            </w:r>
          </w:p>
        </w:tc>
        <w:tc>
          <w:tcPr>
            <w:tcW w:w="4636" w:type="dxa"/>
            <w:gridSpan w:val="3"/>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Проектируемая площадка под обустройство скв.№625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w:t>
            </w:r>
          </w:p>
        </w:tc>
        <w:tc>
          <w:tcPr>
            <w:tcW w:w="2088"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Дирекционный угол</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Длина</w:t>
            </w:r>
          </w:p>
        </w:tc>
        <w:tc>
          <w:tcPr>
            <w:tcW w:w="1465"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X</w:t>
            </w:r>
          </w:p>
        </w:tc>
        <w:tc>
          <w:tcPr>
            <w:tcW w:w="1962" w:type="dxa"/>
            <w:vMerge w:val="restart"/>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Y</w:t>
            </w:r>
          </w:p>
        </w:tc>
      </w:tr>
      <w:tr w:rsidR="00A61C7E" w:rsidRPr="00A61C7E" w:rsidTr="00A61C7E">
        <w:trPr>
          <w:trHeight w:val="20"/>
        </w:trPr>
        <w:tc>
          <w:tcPr>
            <w:tcW w:w="789" w:type="dxa"/>
            <w:hideMark/>
          </w:tcPr>
          <w:p w:rsidR="00A61C7E" w:rsidRPr="00A61C7E" w:rsidRDefault="001B2FD8" w:rsidP="00A61C7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пун</w:t>
            </w:r>
            <w:r w:rsidR="00A61C7E" w:rsidRPr="00A61C7E">
              <w:rPr>
                <w:rFonts w:ascii="Times New Roman" w:eastAsia="Calibri" w:hAnsi="Times New Roman" w:cs="Times New Roman"/>
                <w:sz w:val="12"/>
                <w:szCs w:val="12"/>
              </w:rPr>
              <w:t>кта</w:t>
            </w:r>
          </w:p>
        </w:tc>
        <w:tc>
          <w:tcPr>
            <w:tcW w:w="2088"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линии, </w:t>
            </w:r>
            <w:proofErr w:type="gramStart"/>
            <w:r w:rsidRPr="00A61C7E">
              <w:rPr>
                <w:rFonts w:ascii="Times New Roman" w:eastAsia="Calibri" w:hAnsi="Times New Roman" w:cs="Times New Roman"/>
                <w:sz w:val="12"/>
                <w:szCs w:val="12"/>
              </w:rPr>
              <w:t>м</w:t>
            </w:r>
            <w:proofErr w:type="gramEnd"/>
          </w:p>
        </w:tc>
        <w:tc>
          <w:tcPr>
            <w:tcW w:w="1465"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c>
          <w:tcPr>
            <w:tcW w:w="1962" w:type="dxa"/>
            <w:vMerge/>
            <w:hideMark/>
          </w:tcPr>
          <w:p w:rsidR="00A61C7E" w:rsidRPr="00A61C7E" w:rsidRDefault="00A61C7E" w:rsidP="00A61C7E">
            <w:pPr>
              <w:tabs>
                <w:tab w:val="left" w:pos="284"/>
              </w:tabs>
              <w:rPr>
                <w:rFonts w:ascii="Times New Roman" w:eastAsia="Calibri" w:hAnsi="Times New Roman" w:cs="Times New Roman"/>
                <w:sz w:val="12"/>
                <w:szCs w:val="12"/>
              </w:rPr>
            </w:pP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214  4 17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481414.37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251892.16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304  3 22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9.98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481406.09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251886.56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lastRenderedPageBreak/>
              <w:t>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33 58 16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3.96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481411.68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251878.29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304 22 24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21.86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481414.96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251880.5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214 33  7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4.06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481427.3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251862.46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304 26 43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4.21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481423.96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251860.16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230 23 15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61.53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481426.34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251856.69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172 43 48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76.49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481387.11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251809.29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235 32 33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35.83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481311.23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251818.97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272 47  4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12.14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481290.96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251789.43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303 34  5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35.18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481291.55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251777.3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275  4 41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28.13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481311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251747.99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301 32 18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48.39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481313.49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251719.97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212 44 56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220.24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481338.8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251678.73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182 50 33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65.13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481153.57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251559.59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212 49 15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481088.52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251556.36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182 48 41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21.41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481038.27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251523.95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272 49 55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49.99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481016.89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251522.9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2 49 16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49.98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481019.36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251472.97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92 49  4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34.17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481069.28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251475.43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32 50  3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35.47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481067.6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251509.56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2 49 31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65.12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481097.4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251528.79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32 49 18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292.29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481162.44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251532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122 49  4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26.61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481408.07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251690.43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28 36 13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68.89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481393.65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251712.79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328 46  5</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72.55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481454.13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251745.77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28 36 53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42.76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481516.17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251708.15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298 53 42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19.91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481553.71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251728.63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28 58  7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61.53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481563.33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251711.2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298 56 44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39.84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481617.16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251741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28 38  4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77.77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481636.44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251706.14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118 38  1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64.67</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481704.7</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251743.41</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28  7 40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12.79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481673.71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251800.17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89 40 51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5.39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481684.99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251806.2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168 10 23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45.23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481685.02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251811.59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261 10 50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8.94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481640.75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251820.86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207 14  8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103.94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481639.38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251812.03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299 12 11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2.62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481546.96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251764.46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208 35 16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40.42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481548.24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251762.17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148 37 27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67.72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481512.75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251742.83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208 36 54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87.13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481454.93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251778.09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122 49 14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16.09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481378.44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251736.36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50 36  6</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97.79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481369.72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251749.88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10 21 23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6.95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481431.79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251825.45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70 24  4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481438.63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251826.7</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156 18 48</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22.98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481439.1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251828.02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50 25 23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20.2</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481418.06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251837.25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34 32 24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8.41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481430.93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251852.82</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49</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344 18  2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231.31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481437.86</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251857.59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50</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208 45 24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59.99</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481660.54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251795</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51</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298 46 11</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59.98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481607.95</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251766.14</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52</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28 49 30</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59.88</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481636.82</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251713.56</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53</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185 38 47</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306.33</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481689.28</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251742.43</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54</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208 37 32</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15.05</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481384.44</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251712.29</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55</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296 22 34</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24.44</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481371.23</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251705.08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56</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32 50 23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17.76</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481382.09</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251683.18</w:t>
            </w:r>
          </w:p>
        </w:tc>
      </w:tr>
      <w:tr w:rsidR="00A61C7E" w:rsidRPr="00A61C7E" w:rsidTr="00A61C7E">
        <w:trPr>
          <w:trHeight w:val="20"/>
        </w:trPr>
        <w:tc>
          <w:tcPr>
            <w:tcW w:w="78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57</w:t>
            </w:r>
          </w:p>
        </w:tc>
        <w:tc>
          <w:tcPr>
            <w:tcW w:w="2088"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 xml:space="preserve"> 85  1 23</w:t>
            </w:r>
          </w:p>
        </w:tc>
        <w:tc>
          <w:tcPr>
            <w:tcW w:w="1209"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200.1</w:t>
            </w:r>
          </w:p>
        </w:tc>
        <w:tc>
          <w:tcPr>
            <w:tcW w:w="1465"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481397.01</w:t>
            </w:r>
          </w:p>
        </w:tc>
        <w:tc>
          <w:tcPr>
            <w:tcW w:w="1962" w:type="dxa"/>
            <w:hideMark/>
          </w:tcPr>
          <w:p w:rsidR="00A61C7E" w:rsidRPr="00A61C7E" w:rsidRDefault="00A61C7E" w:rsidP="00A61C7E">
            <w:pPr>
              <w:tabs>
                <w:tab w:val="left" w:pos="284"/>
              </w:tabs>
              <w:rPr>
                <w:rFonts w:ascii="Times New Roman" w:eastAsia="Calibri" w:hAnsi="Times New Roman" w:cs="Times New Roman"/>
                <w:sz w:val="12"/>
                <w:szCs w:val="12"/>
              </w:rPr>
            </w:pPr>
            <w:r w:rsidRPr="00A61C7E">
              <w:rPr>
                <w:rFonts w:ascii="Times New Roman" w:eastAsia="Calibri" w:hAnsi="Times New Roman" w:cs="Times New Roman"/>
                <w:sz w:val="12"/>
                <w:szCs w:val="12"/>
              </w:rPr>
              <w:t>251692.81</w:t>
            </w:r>
          </w:p>
        </w:tc>
      </w:tr>
    </w:tbl>
    <w:p w:rsidR="00445972" w:rsidRDefault="00445972" w:rsidP="005C6059">
      <w:pPr>
        <w:tabs>
          <w:tab w:val="left" w:pos="284"/>
        </w:tabs>
        <w:spacing w:after="0" w:line="240" w:lineRule="auto"/>
        <w:rPr>
          <w:rFonts w:ascii="Times New Roman" w:eastAsia="Calibri" w:hAnsi="Times New Roman" w:cs="Times New Roman"/>
          <w:sz w:val="12"/>
          <w:szCs w:val="12"/>
        </w:rPr>
      </w:pPr>
    </w:p>
    <w:p w:rsidR="00445972" w:rsidRDefault="00445972" w:rsidP="005C6059">
      <w:pPr>
        <w:tabs>
          <w:tab w:val="left" w:pos="284"/>
        </w:tabs>
        <w:spacing w:after="0" w:line="240" w:lineRule="auto"/>
        <w:rPr>
          <w:rFonts w:ascii="Times New Roman" w:eastAsia="Calibri" w:hAnsi="Times New Roman" w:cs="Times New Roman"/>
          <w:sz w:val="12"/>
          <w:szCs w:val="12"/>
        </w:rPr>
      </w:pPr>
    </w:p>
    <w:p w:rsidR="00445972" w:rsidRDefault="00445972" w:rsidP="005C6059">
      <w:pPr>
        <w:tabs>
          <w:tab w:val="left" w:pos="284"/>
        </w:tabs>
        <w:spacing w:after="0" w:line="240" w:lineRule="auto"/>
        <w:rPr>
          <w:rFonts w:ascii="Times New Roman" w:eastAsia="Calibri" w:hAnsi="Times New Roman" w:cs="Times New Roman"/>
          <w:sz w:val="12"/>
          <w:szCs w:val="12"/>
        </w:rPr>
      </w:pPr>
    </w:p>
    <w:p w:rsidR="00101E31" w:rsidRDefault="00101E31" w:rsidP="005C6059">
      <w:pPr>
        <w:tabs>
          <w:tab w:val="left" w:pos="284"/>
        </w:tabs>
        <w:spacing w:after="0" w:line="240" w:lineRule="auto"/>
        <w:rPr>
          <w:rFonts w:ascii="Times New Roman" w:eastAsia="Calibri" w:hAnsi="Times New Roman" w:cs="Times New Roman"/>
          <w:sz w:val="12"/>
          <w:szCs w:val="12"/>
        </w:rPr>
      </w:pPr>
    </w:p>
    <w:p w:rsidR="00101E31" w:rsidRDefault="00101E31" w:rsidP="005C6059">
      <w:pPr>
        <w:tabs>
          <w:tab w:val="left" w:pos="284"/>
        </w:tabs>
        <w:spacing w:after="0" w:line="240" w:lineRule="auto"/>
        <w:rPr>
          <w:rFonts w:ascii="Times New Roman" w:eastAsia="Calibri" w:hAnsi="Times New Roman" w:cs="Times New Roman"/>
          <w:sz w:val="12"/>
          <w:szCs w:val="12"/>
        </w:rPr>
      </w:pPr>
    </w:p>
    <w:p w:rsidR="00101E31" w:rsidRDefault="00101E31" w:rsidP="005C6059">
      <w:pPr>
        <w:tabs>
          <w:tab w:val="left" w:pos="284"/>
        </w:tabs>
        <w:spacing w:after="0" w:line="240" w:lineRule="auto"/>
        <w:rPr>
          <w:rFonts w:ascii="Times New Roman" w:eastAsia="Calibri" w:hAnsi="Times New Roman" w:cs="Times New Roman"/>
          <w:sz w:val="12"/>
          <w:szCs w:val="12"/>
        </w:rPr>
      </w:pPr>
    </w:p>
    <w:p w:rsidR="005C6059" w:rsidRDefault="005C6059" w:rsidP="005C6059">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AB0E67">
              <w:rPr>
                <w:rFonts w:ascii="Times New Roman" w:eastAsia="Calibri" w:hAnsi="Times New Roman" w:cs="Times New Roman"/>
                <w:sz w:val="12"/>
                <w:szCs w:val="12"/>
              </w:rPr>
              <w:t xml:space="preserve"> 1</w:t>
            </w:r>
            <w:r w:rsidR="00BC4632">
              <w:rPr>
                <w:rFonts w:ascii="Times New Roman" w:eastAsia="Calibri" w:hAnsi="Times New Roman" w:cs="Times New Roman"/>
                <w:sz w:val="12"/>
                <w:szCs w:val="12"/>
              </w:rPr>
              <w:t>8</w:t>
            </w:r>
            <w:r w:rsidR="00AB0E67">
              <w:rPr>
                <w:rFonts w:ascii="Times New Roman" w:eastAsia="Calibri" w:hAnsi="Times New Roman" w:cs="Times New Roman"/>
                <w:sz w:val="12"/>
                <w:szCs w:val="12"/>
              </w:rPr>
              <w:t>.09</w:t>
            </w:r>
            <w:r>
              <w:rPr>
                <w:rFonts w:ascii="Times New Roman" w:eastAsia="Calibri" w:hAnsi="Times New Roman" w:cs="Times New Roman"/>
                <w:sz w:val="12"/>
                <w:szCs w:val="12"/>
              </w:rPr>
              <w:t>.2018</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4F6083">
      <w:headerReference w:type="default" r:id="rId48"/>
      <w:headerReference w:type="first" r:id="rId4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D99" w:rsidRDefault="00BE1D99" w:rsidP="000F23DD">
      <w:pPr>
        <w:spacing w:after="0" w:line="240" w:lineRule="auto"/>
      </w:pPr>
      <w:r>
        <w:separator/>
      </w:r>
    </w:p>
  </w:endnote>
  <w:endnote w:type="continuationSeparator" w:id="0">
    <w:p w:rsidR="00BE1D99" w:rsidRDefault="00BE1D9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D99" w:rsidRDefault="00BE1D99" w:rsidP="000F23DD">
      <w:pPr>
        <w:spacing w:after="0" w:line="240" w:lineRule="auto"/>
      </w:pPr>
      <w:r>
        <w:separator/>
      </w:r>
    </w:p>
  </w:footnote>
  <w:footnote w:type="continuationSeparator" w:id="0">
    <w:p w:rsidR="00BE1D99" w:rsidRDefault="00BE1D9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C7E" w:rsidRDefault="00BE1D99" w:rsidP="009F1ADE">
    <w:pPr>
      <w:pStyle w:val="aa"/>
      <w:tabs>
        <w:tab w:val="clear" w:pos="4677"/>
        <w:tab w:val="clear" w:pos="9355"/>
        <w:tab w:val="left" w:pos="1190"/>
      </w:tabs>
    </w:pPr>
    <w:sdt>
      <w:sdtPr>
        <w:id w:val="1198130974"/>
        <w:docPartObj>
          <w:docPartGallery w:val="Page Numbers (Top of Page)"/>
          <w:docPartUnique/>
        </w:docPartObj>
      </w:sdtPr>
      <w:sdtEndPr/>
      <w:sdtContent>
        <w:r w:rsidR="00A61C7E">
          <w:fldChar w:fldCharType="begin"/>
        </w:r>
        <w:r w:rsidR="00A61C7E">
          <w:instrText>PAGE   \* MERGEFORMAT</w:instrText>
        </w:r>
        <w:r w:rsidR="00A61C7E">
          <w:fldChar w:fldCharType="separate"/>
        </w:r>
        <w:r w:rsidR="00303726">
          <w:rPr>
            <w:noProof/>
          </w:rPr>
          <w:t>68</w:t>
        </w:r>
        <w:r w:rsidR="00A61C7E">
          <w:rPr>
            <w:noProof/>
          </w:rPr>
          <w:fldChar w:fldCharType="end"/>
        </w:r>
      </w:sdtContent>
    </w:sdt>
  </w:p>
  <w:p w:rsidR="00A61C7E" w:rsidRDefault="00A61C7E"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A61C7E" w:rsidRPr="00C13344" w:rsidRDefault="00A61C7E" w:rsidP="00C13344">
    <w:pPr>
      <w:pStyle w:val="aa"/>
      <w:rPr>
        <w:rFonts w:ascii="Times New Roman" w:hAnsi="Times New Roman" w:cs="Times New Roman"/>
        <w:b/>
        <w:sz w:val="16"/>
        <w:szCs w:val="16"/>
      </w:rPr>
    </w:pPr>
    <w:r>
      <w:rPr>
        <w:rFonts w:ascii="Times New Roman" w:hAnsi="Times New Roman" w:cs="Times New Roman"/>
        <w:i/>
        <w:sz w:val="16"/>
        <w:szCs w:val="16"/>
      </w:rPr>
      <w:t>Вторник, 18 сентября 2018 года, №40</w:t>
    </w:r>
    <w:r w:rsidRPr="006D47B1">
      <w:rPr>
        <w:rFonts w:ascii="Times New Roman" w:hAnsi="Times New Roman" w:cs="Times New Roman"/>
        <w:i/>
        <w:sz w:val="16"/>
        <w:szCs w:val="16"/>
      </w:rPr>
      <w:t>(</w:t>
    </w:r>
    <w:r>
      <w:rPr>
        <w:rFonts w:ascii="Times New Roman" w:hAnsi="Times New Roman" w:cs="Times New Roman"/>
        <w:i/>
        <w:sz w:val="16"/>
        <w:szCs w:val="16"/>
      </w:rPr>
      <w:t>291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A61C7E" w:rsidRDefault="00A61C7E">
        <w:pPr>
          <w:pStyle w:val="aa"/>
        </w:pPr>
        <w:r>
          <w:fldChar w:fldCharType="begin"/>
        </w:r>
        <w:r>
          <w:instrText>PAGE   \* MERGEFORMAT</w:instrText>
        </w:r>
        <w:r>
          <w:fldChar w:fldCharType="separate"/>
        </w:r>
        <w:r>
          <w:rPr>
            <w:noProof/>
          </w:rPr>
          <w:t>2</w:t>
        </w:r>
        <w:r>
          <w:rPr>
            <w:noProof/>
          </w:rPr>
          <w:fldChar w:fldCharType="end"/>
        </w:r>
      </w:p>
    </w:sdtContent>
  </w:sdt>
  <w:p w:rsidR="00A61C7E" w:rsidRPr="000443FC" w:rsidRDefault="00A61C7E"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A61C7E" w:rsidRPr="00263DC0" w:rsidRDefault="00A61C7E"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A61C7E" w:rsidRDefault="00A61C7E"/>
  <w:p w:rsidR="00A61C7E" w:rsidRDefault="00A61C7E"/>
  <w:p w:rsidR="00A61C7E" w:rsidRDefault="00A61C7E"/>
  <w:p w:rsidR="00A61C7E" w:rsidRDefault="00A61C7E"/>
  <w:p w:rsidR="00A61C7E" w:rsidRDefault="00A61C7E"/>
  <w:p w:rsidR="00A61C7E" w:rsidRDefault="00A61C7E"/>
  <w:p w:rsidR="00A61C7E" w:rsidRDefault="00A61C7E"/>
  <w:p w:rsidR="00A61C7E" w:rsidRDefault="00A61C7E"/>
  <w:p w:rsidR="00A61C7E" w:rsidRDefault="00A61C7E"/>
  <w:p w:rsidR="00A61C7E" w:rsidRDefault="00A61C7E"/>
  <w:p w:rsidR="00A61C7E" w:rsidRDefault="00A61C7E"/>
  <w:p w:rsidR="00A61C7E" w:rsidRDefault="00A61C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3">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4">
    <w:nsid w:val="50440CA2"/>
    <w:multiLevelType w:val="singleLevel"/>
    <w:tmpl w:val="2CAC0CE6"/>
    <w:lvl w:ilvl="0">
      <w:start w:val="1"/>
      <w:numFmt w:val="decimal"/>
      <w:pStyle w:val="a2"/>
      <w:lvlText w:val="%1)"/>
      <w:lvlJc w:val="left"/>
      <w:pPr>
        <w:tabs>
          <w:tab w:val="num" w:pos="1071"/>
        </w:tabs>
        <w:ind w:left="0" w:firstLine="709"/>
      </w:pPr>
    </w:lvl>
  </w:abstractNum>
  <w:abstractNum w:abstractNumId="25">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18"/>
  </w:num>
  <w:num w:numId="4">
    <w:abstractNumId w:val="22"/>
  </w:num>
  <w:num w:numId="5">
    <w:abstractNumId w:val="1"/>
  </w:num>
  <w:num w:numId="6">
    <w:abstractNumId w:val="25"/>
  </w:num>
  <w:num w:numId="7">
    <w:abstractNumId w:val="26"/>
  </w:num>
  <w:num w:numId="8">
    <w:abstractNumId w:val="20"/>
  </w:num>
  <w:num w:numId="9">
    <w:abstractNumId w:val="23"/>
  </w:num>
  <w:num w:numId="10">
    <w:abstractNumId w:val="0"/>
  </w:num>
  <w:num w:numId="11">
    <w:abstractNumId w:val="19"/>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13F5"/>
    <w:rsid w:val="0000149D"/>
    <w:rsid w:val="0000172B"/>
    <w:rsid w:val="00001958"/>
    <w:rsid w:val="00001C80"/>
    <w:rsid w:val="000021BB"/>
    <w:rsid w:val="00002734"/>
    <w:rsid w:val="00002874"/>
    <w:rsid w:val="00002D8C"/>
    <w:rsid w:val="00002DB7"/>
    <w:rsid w:val="00003032"/>
    <w:rsid w:val="0000304C"/>
    <w:rsid w:val="00003073"/>
    <w:rsid w:val="0000343B"/>
    <w:rsid w:val="00003465"/>
    <w:rsid w:val="00003497"/>
    <w:rsid w:val="0000360B"/>
    <w:rsid w:val="00003806"/>
    <w:rsid w:val="00003BE7"/>
    <w:rsid w:val="00003D8B"/>
    <w:rsid w:val="0000414F"/>
    <w:rsid w:val="0000429F"/>
    <w:rsid w:val="00004A1B"/>
    <w:rsid w:val="00004F71"/>
    <w:rsid w:val="000050BA"/>
    <w:rsid w:val="000063AA"/>
    <w:rsid w:val="00006595"/>
    <w:rsid w:val="000068B1"/>
    <w:rsid w:val="00006E12"/>
    <w:rsid w:val="000070E8"/>
    <w:rsid w:val="000075CC"/>
    <w:rsid w:val="00007798"/>
    <w:rsid w:val="00007DAC"/>
    <w:rsid w:val="00007F7E"/>
    <w:rsid w:val="00010503"/>
    <w:rsid w:val="00010774"/>
    <w:rsid w:val="00010CD4"/>
    <w:rsid w:val="00011086"/>
    <w:rsid w:val="00011554"/>
    <w:rsid w:val="00011B59"/>
    <w:rsid w:val="00011F70"/>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78"/>
    <w:rsid w:val="0001520D"/>
    <w:rsid w:val="0001525A"/>
    <w:rsid w:val="000152CC"/>
    <w:rsid w:val="00015380"/>
    <w:rsid w:val="000154DD"/>
    <w:rsid w:val="000154FE"/>
    <w:rsid w:val="00015BDB"/>
    <w:rsid w:val="0001605B"/>
    <w:rsid w:val="00016165"/>
    <w:rsid w:val="000161CB"/>
    <w:rsid w:val="00016926"/>
    <w:rsid w:val="00016C7B"/>
    <w:rsid w:val="00016DB2"/>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8CE"/>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31"/>
    <w:rsid w:val="00033EB0"/>
    <w:rsid w:val="00034C50"/>
    <w:rsid w:val="00034D23"/>
    <w:rsid w:val="00034D8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C34"/>
    <w:rsid w:val="00046C93"/>
    <w:rsid w:val="00046F16"/>
    <w:rsid w:val="00047075"/>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18"/>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9C7"/>
    <w:rsid w:val="00055CF3"/>
    <w:rsid w:val="00055DB6"/>
    <w:rsid w:val="00055FF0"/>
    <w:rsid w:val="00056068"/>
    <w:rsid w:val="00056259"/>
    <w:rsid w:val="0005652E"/>
    <w:rsid w:val="00056667"/>
    <w:rsid w:val="000568BD"/>
    <w:rsid w:val="000568DA"/>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01"/>
    <w:rsid w:val="0007005A"/>
    <w:rsid w:val="0007010E"/>
    <w:rsid w:val="000703FF"/>
    <w:rsid w:val="00070410"/>
    <w:rsid w:val="0007066F"/>
    <w:rsid w:val="00070A37"/>
    <w:rsid w:val="00070E1D"/>
    <w:rsid w:val="00070ECF"/>
    <w:rsid w:val="000710FA"/>
    <w:rsid w:val="0007142C"/>
    <w:rsid w:val="000718D3"/>
    <w:rsid w:val="00071A19"/>
    <w:rsid w:val="00071AFE"/>
    <w:rsid w:val="000720AD"/>
    <w:rsid w:val="00072276"/>
    <w:rsid w:val="0007233D"/>
    <w:rsid w:val="000727AE"/>
    <w:rsid w:val="000727B8"/>
    <w:rsid w:val="0007286D"/>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CE"/>
    <w:rsid w:val="00075BD6"/>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64CE"/>
    <w:rsid w:val="0008661E"/>
    <w:rsid w:val="000868F4"/>
    <w:rsid w:val="00086A39"/>
    <w:rsid w:val="00086FCD"/>
    <w:rsid w:val="00087115"/>
    <w:rsid w:val="000873EC"/>
    <w:rsid w:val="00087502"/>
    <w:rsid w:val="000875DC"/>
    <w:rsid w:val="00087703"/>
    <w:rsid w:val="00087C96"/>
    <w:rsid w:val="0009014D"/>
    <w:rsid w:val="000903F5"/>
    <w:rsid w:val="00090621"/>
    <w:rsid w:val="00090A58"/>
    <w:rsid w:val="00090A60"/>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5A64"/>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496"/>
    <w:rsid w:val="000B156C"/>
    <w:rsid w:val="000B16CF"/>
    <w:rsid w:val="000B1A27"/>
    <w:rsid w:val="000B1E22"/>
    <w:rsid w:val="000B1F7F"/>
    <w:rsid w:val="000B2374"/>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DBA"/>
    <w:rsid w:val="000B7E3D"/>
    <w:rsid w:val="000B7FF2"/>
    <w:rsid w:val="000C0041"/>
    <w:rsid w:val="000C00E7"/>
    <w:rsid w:val="000C0239"/>
    <w:rsid w:val="000C09DA"/>
    <w:rsid w:val="000C0A49"/>
    <w:rsid w:val="000C0B25"/>
    <w:rsid w:val="000C0D71"/>
    <w:rsid w:val="000C12B5"/>
    <w:rsid w:val="000C14A4"/>
    <w:rsid w:val="000C17BD"/>
    <w:rsid w:val="000C234E"/>
    <w:rsid w:val="000C2471"/>
    <w:rsid w:val="000C2503"/>
    <w:rsid w:val="000C261B"/>
    <w:rsid w:val="000C289B"/>
    <w:rsid w:val="000C2A17"/>
    <w:rsid w:val="000C2D7A"/>
    <w:rsid w:val="000C313A"/>
    <w:rsid w:val="000C32C9"/>
    <w:rsid w:val="000C3F4F"/>
    <w:rsid w:val="000C409C"/>
    <w:rsid w:val="000C477F"/>
    <w:rsid w:val="000C4AD6"/>
    <w:rsid w:val="000C4B93"/>
    <w:rsid w:val="000C4CEF"/>
    <w:rsid w:val="000C4E70"/>
    <w:rsid w:val="000C506F"/>
    <w:rsid w:val="000C53D3"/>
    <w:rsid w:val="000C5539"/>
    <w:rsid w:val="000C59F4"/>
    <w:rsid w:val="000C5A59"/>
    <w:rsid w:val="000C653B"/>
    <w:rsid w:val="000C6854"/>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29"/>
    <w:rsid w:val="000D304C"/>
    <w:rsid w:val="000D30A7"/>
    <w:rsid w:val="000D3496"/>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977"/>
    <w:rsid w:val="000E0E51"/>
    <w:rsid w:val="000E1477"/>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14"/>
    <w:rsid w:val="000E545B"/>
    <w:rsid w:val="000E5545"/>
    <w:rsid w:val="000E5958"/>
    <w:rsid w:val="000E59E7"/>
    <w:rsid w:val="000E5DA0"/>
    <w:rsid w:val="000E5E50"/>
    <w:rsid w:val="000E61DB"/>
    <w:rsid w:val="000E61E9"/>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CD9"/>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0DD0"/>
    <w:rsid w:val="00101749"/>
    <w:rsid w:val="001018A1"/>
    <w:rsid w:val="001018D8"/>
    <w:rsid w:val="001019FA"/>
    <w:rsid w:val="00101BDF"/>
    <w:rsid w:val="00101CD3"/>
    <w:rsid w:val="00101E31"/>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247"/>
    <w:rsid w:val="00105266"/>
    <w:rsid w:val="0010564C"/>
    <w:rsid w:val="00105A64"/>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2132"/>
    <w:rsid w:val="001127D0"/>
    <w:rsid w:val="00112853"/>
    <w:rsid w:val="00112C42"/>
    <w:rsid w:val="00113101"/>
    <w:rsid w:val="00113610"/>
    <w:rsid w:val="00113759"/>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35"/>
    <w:rsid w:val="00131A81"/>
    <w:rsid w:val="00131B2A"/>
    <w:rsid w:val="00131FE7"/>
    <w:rsid w:val="001320ED"/>
    <w:rsid w:val="00132745"/>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3F8"/>
    <w:rsid w:val="001367AA"/>
    <w:rsid w:val="0013685B"/>
    <w:rsid w:val="001368F6"/>
    <w:rsid w:val="00136D4E"/>
    <w:rsid w:val="001372FD"/>
    <w:rsid w:val="0013765A"/>
    <w:rsid w:val="00137F16"/>
    <w:rsid w:val="00140301"/>
    <w:rsid w:val="00140B3A"/>
    <w:rsid w:val="00140CF7"/>
    <w:rsid w:val="00140F4B"/>
    <w:rsid w:val="00140F8B"/>
    <w:rsid w:val="0014113F"/>
    <w:rsid w:val="0014116B"/>
    <w:rsid w:val="00141342"/>
    <w:rsid w:val="0014170D"/>
    <w:rsid w:val="001417D1"/>
    <w:rsid w:val="00141A1A"/>
    <w:rsid w:val="00141E66"/>
    <w:rsid w:val="001424A5"/>
    <w:rsid w:val="001429A5"/>
    <w:rsid w:val="00143269"/>
    <w:rsid w:val="00143856"/>
    <w:rsid w:val="00143C45"/>
    <w:rsid w:val="00143F41"/>
    <w:rsid w:val="00144420"/>
    <w:rsid w:val="0014463D"/>
    <w:rsid w:val="001447F1"/>
    <w:rsid w:val="00144CB8"/>
    <w:rsid w:val="00144DF9"/>
    <w:rsid w:val="0014553A"/>
    <w:rsid w:val="00145A51"/>
    <w:rsid w:val="00145CFB"/>
    <w:rsid w:val="001461FE"/>
    <w:rsid w:val="001467F0"/>
    <w:rsid w:val="001468FC"/>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F0"/>
    <w:rsid w:val="001678F9"/>
    <w:rsid w:val="00167BC8"/>
    <w:rsid w:val="00167D4C"/>
    <w:rsid w:val="00167EC8"/>
    <w:rsid w:val="00170922"/>
    <w:rsid w:val="0017095A"/>
    <w:rsid w:val="00170CE3"/>
    <w:rsid w:val="0017146E"/>
    <w:rsid w:val="0017154E"/>
    <w:rsid w:val="00171745"/>
    <w:rsid w:val="00171D93"/>
    <w:rsid w:val="0017201B"/>
    <w:rsid w:val="001721FF"/>
    <w:rsid w:val="0017272F"/>
    <w:rsid w:val="001727B5"/>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1CF"/>
    <w:rsid w:val="00180300"/>
    <w:rsid w:val="00180477"/>
    <w:rsid w:val="001805AA"/>
    <w:rsid w:val="00180923"/>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539D"/>
    <w:rsid w:val="0018559B"/>
    <w:rsid w:val="001856E0"/>
    <w:rsid w:val="001857B3"/>
    <w:rsid w:val="001859A8"/>
    <w:rsid w:val="00185D55"/>
    <w:rsid w:val="001861E6"/>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E34"/>
    <w:rsid w:val="0019583A"/>
    <w:rsid w:val="00195935"/>
    <w:rsid w:val="00195CF9"/>
    <w:rsid w:val="001960E8"/>
    <w:rsid w:val="0019625E"/>
    <w:rsid w:val="00196366"/>
    <w:rsid w:val="00196421"/>
    <w:rsid w:val="0019661C"/>
    <w:rsid w:val="00196844"/>
    <w:rsid w:val="001968D2"/>
    <w:rsid w:val="0019699B"/>
    <w:rsid w:val="00196B12"/>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629F"/>
    <w:rsid w:val="001A632A"/>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2FD8"/>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73E"/>
    <w:rsid w:val="001C2882"/>
    <w:rsid w:val="001C2978"/>
    <w:rsid w:val="001C2A79"/>
    <w:rsid w:val="001C2AC0"/>
    <w:rsid w:val="001C2E4B"/>
    <w:rsid w:val="001C31F8"/>
    <w:rsid w:val="001C3233"/>
    <w:rsid w:val="001C36B2"/>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E6D"/>
    <w:rsid w:val="001C6E7D"/>
    <w:rsid w:val="001C751B"/>
    <w:rsid w:val="001C799F"/>
    <w:rsid w:val="001D00B3"/>
    <w:rsid w:val="001D02ED"/>
    <w:rsid w:val="001D0524"/>
    <w:rsid w:val="001D081B"/>
    <w:rsid w:val="001D09F6"/>
    <w:rsid w:val="001D0B35"/>
    <w:rsid w:val="001D0B92"/>
    <w:rsid w:val="001D0D12"/>
    <w:rsid w:val="001D0E44"/>
    <w:rsid w:val="001D0E6C"/>
    <w:rsid w:val="001D13CC"/>
    <w:rsid w:val="001D1715"/>
    <w:rsid w:val="001D1781"/>
    <w:rsid w:val="001D1791"/>
    <w:rsid w:val="001D2047"/>
    <w:rsid w:val="001D2668"/>
    <w:rsid w:val="001D2ABD"/>
    <w:rsid w:val="001D2D60"/>
    <w:rsid w:val="001D3269"/>
    <w:rsid w:val="001D3AAC"/>
    <w:rsid w:val="001D41B0"/>
    <w:rsid w:val="001D4220"/>
    <w:rsid w:val="001D4950"/>
    <w:rsid w:val="001D4A40"/>
    <w:rsid w:val="001D4ADD"/>
    <w:rsid w:val="001D4E4C"/>
    <w:rsid w:val="001D521A"/>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88D"/>
    <w:rsid w:val="001E196D"/>
    <w:rsid w:val="001E1A85"/>
    <w:rsid w:val="001E1ADA"/>
    <w:rsid w:val="001E1BBF"/>
    <w:rsid w:val="001E1D11"/>
    <w:rsid w:val="001E2033"/>
    <w:rsid w:val="001E227C"/>
    <w:rsid w:val="001E22AF"/>
    <w:rsid w:val="001E23BD"/>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43B"/>
    <w:rsid w:val="001E5497"/>
    <w:rsid w:val="001E5948"/>
    <w:rsid w:val="001E5A26"/>
    <w:rsid w:val="001E5BA6"/>
    <w:rsid w:val="001E5D4F"/>
    <w:rsid w:val="001E5FE3"/>
    <w:rsid w:val="001E6117"/>
    <w:rsid w:val="001E650B"/>
    <w:rsid w:val="001E66AA"/>
    <w:rsid w:val="001E699B"/>
    <w:rsid w:val="001E6A1F"/>
    <w:rsid w:val="001E72B3"/>
    <w:rsid w:val="001E73B4"/>
    <w:rsid w:val="001E74B7"/>
    <w:rsid w:val="001F0128"/>
    <w:rsid w:val="001F0249"/>
    <w:rsid w:val="001F03D0"/>
    <w:rsid w:val="001F0417"/>
    <w:rsid w:val="001F042A"/>
    <w:rsid w:val="001F04F4"/>
    <w:rsid w:val="001F0D72"/>
    <w:rsid w:val="001F1367"/>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3F4"/>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667"/>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BA"/>
    <w:rsid w:val="00216BCB"/>
    <w:rsid w:val="00216CCD"/>
    <w:rsid w:val="00217101"/>
    <w:rsid w:val="00217263"/>
    <w:rsid w:val="002172EA"/>
    <w:rsid w:val="00217A9A"/>
    <w:rsid w:val="00217BC1"/>
    <w:rsid w:val="00217E90"/>
    <w:rsid w:val="00217FA2"/>
    <w:rsid w:val="00220912"/>
    <w:rsid w:val="00220986"/>
    <w:rsid w:val="00220D2D"/>
    <w:rsid w:val="00220DCE"/>
    <w:rsid w:val="00220F78"/>
    <w:rsid w:val="00221087"/>
    <w:rsid w:val="002213A3"/>
    <w:rsid w:val="002216EA"/>
    <w:rsid w:val="0022195A"/>
    <w:rsid w:val="0022198C"/>
    <w:rsid w:val="00222267"/>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909"/>
    <w:rsid w:val="00231B81"/>
    <w:rsid w:val="00231EAA"/>
    <w:rsid w:val="002322CE"/>
    <w:rsid w:val="00232AEB"/>
    <w:rsid w:val="00232AFB"/>
    <w:rsid w:val="00232E56"/>
    <w:rsid w:val="00232E6A"/>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FC5"/>
    <w:rsid w:val="00237162"/>
    <w:rsid w:val="002371A0"/>
    <w:rsid w:val="00237288"/>
    <w:rsid w:val="00237687"/>
    <w:rsid w:val="00237B2B"/>
    <w:rsid w:val="00237E4B"/>
    <w:rsid w:val="00240495"/>
    <w:rsid w:val="002406DC"/>
    <w:rsid w:val="002409E9"/>
    <w:rsid w:val="00240C8B"/>
    <w:rsid w:val="00240CF1"/>
    <w:rsid w:val="00240D8A"/>
    <w:rsid w:val="0024117B"/>
    <w:rsid w:val="0024128D"/>
    <w:rsid w:val="002413FC"/>
    <w:rsid w:val="00241D1D"/>
    <w:rsid w:val="00241D52"/>
    <w:rsid w:val="00241DFF"/>
    <w:rsid w:val="00241F4D"/>
    <w:rsid w:val="002421E2"/>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82"/>
    <w:rsid w:val="00247200"/>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091"/>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D35"/>
    <w:rsid w:val="00255EBE"/>
    <w:rsid w:val="002562D6"/>
    <w:rsid w:val="00256688"/>
    <w:rsid w:val="00256A01"/>
    <w:rsid w:val="00256C83"/>
    <w:rsid w:val="002570E2"/>
    <w:rsid w:val="002575AF"/>
    <w:rsid w:val="00257644"/>
    <w:rsid w:val="002576E7"/>
    <w:rsid w:val="002579B8"/>
    <w:rsid w:val="00257A82"/>
    <w:rsid w:val="00257AA6"/>
    <w:rsid w:val="00257B76"/>
    <w:rsid w:val="00257B86"/>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B32"/>
    <w:rsid w:val="0026609E"/>
    <w:rsid w:val="002661DB"/>
    <w:rsid w:val="002665C0"/>
    <w:rsid w:val="002665F6"/>
    <w:rsid w:val="002676A2"/>
    <w:rsid w:val="00267CA4"/>
    <w:rsid w:val="00267D93"/>
    <w:rsid w:val="00267DAD"/>
    <w:rsid w:val="00267E0D"/>
    <w:rsid w:val="00267F7A"/>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6B"/>
    <w:rsid w:val="00277E84"/>
    <w:rsid w:val="0028026D"/>
    <w:rsid w:val="00280560"/>
    <w:rsid w:val="0028056C"/>
    <w:rsid w:val="0028096B"/>
    <w:rsid w:val="00281330"/>
    <w:rsid w:val="00281810"/>
    <w:rsid w:val="00281833"/>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A56"/>
    <w:rsid w:val="00294B35"/>
    <w:rsid w:val="00294BF9"/>
    <w:rsid w:val="00294CD5"/>
    <w:rsid w:val="00295066"/>
    <w:rsid w:val="002952F7"/>
    <w:rsid w:val="002955FB"/>
    <w:rsid w:val="00295675"/>
    <w:rsid w:val="0029596F"/>
    <w:rsid w:val="002959B9"/>
    <w:rsid w:val="00295A62"/>
    <w:rsid w:val="00295F45"/>
    <w:rsid w:val="0029654B"/>
    <w:rsid w:val="0029666D"/>
    <w:rsid w:val="002967C9"/>
    <w:rsid w:val="00296D88"/>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9BF"/>
    <w:rsid w:val="002A3DB9"/>
    <w:rsid w:val="002A42EB"/>
    <w:rsid w:val="002A4329"/>
    <w:rsid w:val="002A46FF"/>
    <w:rsid w:val="002A47BE"/>
    <w:rsid w:val="002A4CEA"/>
    <w:rsid w:val="002A4FDB"/>
    <w:rsid w:val="002A53B1"/>
    <w:rsid w:val="002A5595"/>
    <w:rsid w:val="002A58CA"/>
    <w:rsid w:val="002A5AB8"/>
    <w:rsid w:val="002A5B03"/>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01B"/>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1FE3"/>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C51"/>
    <w:rsid w:val="002D50A1"/>
    <w:rsid w:val="002D5BBC"/>
    <w:rsid w:val="002D5C98"/>
    <w:rsid w:val="002D6086"/>
    <w:rsid w:val="002D62FE"/>
    <w:rsid w:val="002D64A0"/>
    <w:rsid w:val="002D6931"/>
    <w:rsid w:val="002D6D2B"/>
    <w:rsid w:val="002D6F92"/>
    <w:rsid w:val="002D75EC"/>
    <w:rsid w:val="002D77A1"/>
    <w:rsid w:val="002D7958"/>
    <w:rsid w:val="002D7980"/>
    <w:rsid w:val="002D7A17"/>
    <w:rsid w:val="002D7DCA"/>
    <w:rsid w:val="002D7F4B"/>
    <w:rsid w:val="002D7F95"/>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2B"/>
    <w:rsid w:val="002E25BF"/>
    <w:rsid w:val="002E26FA"/>
    <w:rsid w:val="002E2954"/>
    <w:rsid w:val="002E2A91"/>
    <w:rsid w:val="002E2E17"/>
    <w:rsid w:val="002E30A2"/>
    <w:rsid w:val="002E3946"/>
    <w:rsid w:val="002E3D88"/>
    <w:rsid w:val="002E3DF8"/>
    <w:rsid w:val="002E3E28"/>
    <w:rsid w:val="002E3F5E"/>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BF4"/>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DF"/>
    <w:rsid w:val="002F0223"/>
    <w:rsid w:val="002F0A58"/>
    <w:rsid w:val="002F0B0B"/>
    <w:rsid w:val="002F0D15"/>
    <w:rsid w:val="002F0F42"/>
    <w:rsid w:val="002F11DB"/>
    <w:rsid w:val="002F1236"/>
    <w:rsid w:val="002F1275"/>
    <w:rsid w:val="002F145B"/>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726"/>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2B"/>
    <w:rsid w:val="003065F7"/>
    <w:rsid w:val="00306CE1"/>
    <w:rsid w:val="003072E2"/>
    <w:rsid w:val="003073F3"/>
    <w:rsid w:val="003079E9"/>
    <w:rsid w:val="00307DF0"/>
    <w:rsid w:val="00307FEE"/>
    <w:rsid w:val="00310227"/>
    <w:rsid w:val="003104EE"/>
    <w:rsid w:val="003104F9"/>
    <w:rsid w:val="0031073C"/>
    <w:rsid w:val="00310A04"/>
    <w:rsid w:val="00310F2C"/>
    <w:rsid w:val="00310F36"/>
    <w:rsid w:val="003112C5"/>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5A4"/>
    <w:rsid w:val="00316627"/>
    <w:rsid w:val="00316691"/>
    <w:rsid w:val="00316A2B"/>
    <w:rsid w:val="00316DDF"/>
    <w:rsid w:val="00316FD9"/>
    <w:rsid w:val="0031705B"/>
    <w:rsid w:val="003170E3"/>
    <w:rsid w:val="0031763C"/>
    <w:rsid w:val="003177FF"/>
    <w:rsid w:val="00317ABA"/>
    <w:rsid w:val="00317AC0"/>
    <w:rsid w:val="00317E7C"/>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6D9A"/>
    <w:rsid w:val="00327165"/>
    <w:rsid w:val="00327192"/>
    <w:rsid w:val="003272CE"/>
    <w:rsid w:val="0032732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0A1"/>
    <w:rsid w:val="00335503"/>
    <w:rsid w:val="00335510"/>
    <w:rsid w:val="00335611"/>
    <w:rsid w:val="00335612"/>
    <w:rsid w:val="0033582D"/>
    <w:rsid w:val="00335BA7"/>
    <w:rsid w:val="00335E16"/>
    <w:rsid w:val="00335E80"/>
    <w:rsid w:val="00335F4F"/>
    <w:rsid w:val="00336066"/>
    <w:rsid w:val="00336389"/>
    <w:rsid w:val="0033661C"/>
    <w:rsid w:val="00336C1B"/>
    <w:rsid w:val="00336CEF"/>
    <w:rsid w:val="00336DDF"/>
    <w:rsid w:val="003379F4"/>
    <w:rsid w:val="00337C62"/>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326"/>
    <w:rsid w:val="0035672A"/>
    <w:rsid w:val="00356B02"/>
    <w:rsid w:val="0035732E"/>
    <w:rsid w:val="0035734C"/>
    <w:rsid w:val="003574F2"/>
    <w:rsid w:val="00357BED"/>
    <w:rsid w:val="00357F76"/>
    <w:rsid w:val="003602A4"/>
    <w:rsid w:val="00360AB4"/>
    <w:rsid w:val="00360B10"/>
    <w:rsid w:val="00360BB0"/>
    <w:rsid w:val="003616E4"/>
    <w:rsid w:val="00361983"/>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F6"/>
    <w:rsid w:val="0037071D"/>
    <w:rsid w:val="00370979"/>
    <w:rsid w:val="00370D2A"/>
    <w:rsid w:val="00370EFF"/>
    <w:rsid w:val="00371157"/>
    <w:rsid w:val="003711A2"/>
    <w:rsid w:val="0037121E"/>
    <w:rsid w:val="00371419"/>
    <w:rsid w:val="003714AD"/>
    <w:rsid w:val="003714D6"/>
    <w:rsid w:val="003715C3"/>
    <w:rsid w:val="00371AD7"/>
    <w:rsid w:val="00371CDB"/>
    <w:rsid w:val="00371E99"/>
    <w:rsid w:val="00371F2A"/>
    <w:rsid w:val="00371F4B"/>
    <w:rsid w:val="0037236F"/>
    <w:rsid w:val="00372611"/>
    <w:rsid w:val="003726D6"/>
    <w:rsid w:val="00372A0E"/>
    <w:rsid w:val="00372FBD"/>
    <w:rsid w:val="003735DD"/>
    <w:rsid w:val="003736C4"/>
    <w:rsid w:val="0037373E"/>
    <w:rsid w:val="003740B7"/>
    <w:rsid w:val="00374540"/>
    <w:rsid w:val="00374700"/>
    <w:rsid w:val="00374892"/>
    <w:rsid w:val="00374CB0"/>
    <w:rsid w:val="00374F6D"/>
    <w:rsid w:val="003755D5"/>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4433"/>
    <w:rsid w:val="00384837"/>
    <w:rsid w:val="003848B6"/>
    <w:rsid w:val="003849D3"/>
    <w:rsid w:val="00384A39"/>
    <w:rsid w:val="00384A3F"/>
    <w:rsid w:val="00384B71"/>
    <w:rsid w:val="00384BFC"/>
    <w:rsid w:val="00384D14"/>
    <w:rsid w:val="00385210"/>
    <w:rsid w:val="0038542E"/>
    <w:rsid w:val="00385752"/>
    <w:rsid w:val="00385A72"/>
    <w:rsid w:val="0038631D"/>
    <w:rsid w:val="003864B2"/>
    <w:rsid w:val="003866CB"/>
    <w:rsid w:val="00386A1C"/>
    <w:rsid w:val="00386C80"/>
    <w:rsid w:val="00386CC0"/>
    <w:rsid w:val="00386DCF"/>
    <w:rsid w:val="00386E3D"/>
    <w:rsid w:val="00386E81"/>
    <w:rsid w:val="003872A1"/>
    <w:rsid w:val="0038748B"/>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E32"/>
    <w:rsid w:val="003A0152"/>
    <w:rsid w:val="003A0525"/>
    <w:rsid w:val="003A0632"/>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7E0"/>
    <w:rsid w:val="003A490E"/>
    <w:rsid w:val="003A4A29"/>
    <w:rsid w:val="003A4A78"/>
    <w:rsid w:val="003A5473"/>
    <w:rsid w:val="003A58E7"/>
    <w:rsid w:val="003A5EF5"/>
    <w:rsid w:val="003A6416"/>
    <w:rsid w:val="003A64EE"/>
    <w:rsid w:val="003A6526"/>
    <w:rsid w:val="003A6789"/>
    <w:rsid w:val="003A6D7E"/>
    <w:rsid w:val="003A6F35"/>
    <w:rsid w:val="003A7484"/>
    <w:rsid w:val="003A754B"/>
    <w:rsid w:val="003A7879"/>
    <w:rsid w:val="003A7A6F"/>
    <w:rsid w:val="003A7BE2"/>
    <w:rsid w:val="003A7E76"/>
    <w:rsid w:val="003A7EEC"/>
    <w:rsid w:val="003B01F0"/>
    <w:rsid w:val="003B0235"/>
    <w:rsid w:val="003B042F"/>
    <w:rsid w:val="003B0481"/>
    <w:rsid w:val="003B079D"/>
    <w:rsid w:val="003B0A55"/>
    <w:rsid w:val="003B0D6D"/>
    <w:rsid w:val="003B0D90"/>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557"/>
    <w:rsid w:val="003C3DAE"/>
    <w:rsid w:val="003C4078"/>
    <w:rsid w:val="003C4744"/>
    <w:rsid w:val="003C4AC4"/>
    <w:rsid w:val="003C56B7"/>
    <w:rsid w:val="003C5CC6"/>
    <w:rsid w:val="003C609B"/>
    <w:rsid w:val="003C66C8"/>
    <w:rsid w:val="003C6A40"/>
    <w:rsid w:val="003C6FF4"/>
    <w:rsid w:val="003C7236"/>
    <w:rsid w:val="003C75F2"/>
    <w:rsid w:val="003C770F"/>
    <w:rsid w:val="003C7893"/>
    <w:rsid w:val="003C7B7B"/>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388"/>
    <w:rsid w:val="003D2639"/>
    <w:rsid w:val="003D2ABE"/>
    <w:rsid w:val="003D2D63"/>
    <w:rsid w:val="003D2DAF"/>
    <w:rsid w:val="003D2DF6"/>
    <w:rsid w:val="003D2EE0"/>
    <w:rsid w:val="003D316C"/>
    <w:rsid w:val="003D3784"/>
    <w:rsid w:val="003D3839"/>
    <w:rsid w:val="003D38B3"/>
    <w:rsid w:val="003D39B4"/>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36"/>
    <w:rsid w:val="003F0166"/>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D30"/>
    <w:rsid w:val="00401F64"/>
    <w:rsid w:val="00401F97"/>
    <w:rsid w:val="0040211B"/>
    <w:rsid w:val="004021D2"/>
    <w:rsid w:val="00402623"/>
    <w:rsid w:val="00402AD8"/>
    <w:rsid w:val="00402B9E"/>
    <w:rsid w:val="0040318A"/>
    <w:rsid w:val="004033EB"/>
    <w:rsid w:val="0040373E"/>
    <w:rsid w:val="00403B25"/>
    <w:rsid w:val="00403B42"/>
    <w:rsid w:val="00403C2E"/>
    <w:rsid w:val="00403CBE"/>
    <w:rsid w:val="00403E94"/>
    <w:rsid w:val="004042C3"/>
    <w:rsid w:val="00404459"/>
    <w:rsid w:val="0040445E"/>
    <w:rsid w:val="00404B91"/>
    <w:rsid w:val="00404D12"/>
    <w:rsid w:val="00405087"/>
    <w:rsid w:val="0040522D"/>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53C"/>
    <w:rsid w:val="004107CC"/>
    <w:rsid w:val="004109FC"/>
    <w:rsid w:val="004109FE"/>
    <w:rsid w:val="00411309"/>
    <w:rsid w:val="004114D9"/>
    <w:rsid w:val="004117FD"/>
    <w:rsid w:val="00411A02"/>
    <w:rsid w:val="00411DC6"/>
    <w:rsid w:val="00412190"/>
    <w:rsid w:val="00412281"/>
    <w:rsid w:val="004126D7"/>
    <w:rsid w:val="00412AEF"/>
    <w:rsid w:val="00412ED4"/>
    <w:rsid w:val="00412FAC"/>
    <w:rsid w:val="004132CE"/>
    <w:rsid w:val="004143D9"/>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36B"/>
    <w:rsid w:val="004335C8"/>
    <w:rsid w:val="00433722"/>
    <w:rsid w:val="00433858"/>
    <w:rsid w:val="00433C79"/>
    <w:rsid w:val="00433D65"/>
    <w:rsid w:val="00433E97"/>
    <w:rsid w:val="00434578"/>
    <w:rsid w:val="004346EA"/>
    <w:rsid w:val="00434906"/>
    <w:rsid w:val="00434DD5"/>
    <w:rsid w:val="00434F98"/>
    <w:rsid w:val="00434FCD"/>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309E"/>
    <w:rsid w:val="00443583"/>
    <w:rsid w:val="00444369"/>
    <w:rsid w:val="00444449"/>
    <w:rsid w:val="0044472C"/>
    <w:rsid w:val="00444907"/>
    <w:rsid w:val="00444F36"/>
    <w:rsid w:val="004450ED"/>
    <w:rsid w:val="0044530C"/>
    <w:rsid w:val="0044592C"/>
    <w:rsid w:val="00445972"/>
    <w:rsid w:val="00445976"/>
    <w:rsid w:val="00445990"/>
    <w:rsid w:val="00445A3B"/>
    <w:rsid w:val="00446183"/>
    <w:rsid w:val="0044657B"/>
    <w:rsid w:val="00446A96"/>
    <w:rsid w:val="00446AF6"/>
    <w:rsid w:val="00446FB4"/>
    <w:rsid w:val="004470C6"/>
    <w:rsid w:val="004474B7"/>
    <w:rsid w:val="004477FB"/>
    <w:rsid w:val="00447B49"/>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A3F"/>
    <w:rsid w:val="00456BB3"/>
    <w:rsid w:val="00456F80"/>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534"/>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D6"/>
    <w:rsid w:val="0047104A"/>
    <w:rsid w:val="00471356"/>
    <w:rsid w:val="004714F8"/>
    <w:rsid w:val="00471531"/>
    <w:rsid w:val="00471913"/>
    <w:rsid w:val="00471B24"/>
    <w:rsid w:val="004724B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58"/>
    <w:rsid w:val="00483FEC"/>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817"/>
    <w:rsid w:val="00490E17"/>
    <w:rsid w:val="004918B1"/>
    <w:rsid w:val="00491BB9"/>
    <w:rsid w:val="00491C99"/>
    <w:rsid w:val="00491E4C"/>
    <w:rsid w:val="00491E7A"/>
    <w:rsid w:val="00491FEF"/>
    <w:rsid w:val="0049258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B67"/>
    <w:rsid w:val="004A3E63"/>
    <w:rsid w:val="004A4048"/>
    <w:rsid w:val="004A4369"/>
    <w:rsid w:val="004A43D5"/>
    <w:rsid w:val="004A479F"/>
    <w:rsid w:val="004A4B26"/>
    <w:rsid w:val="004A4ECE"/>
    <w:rsid w:val="004A4F2B"/>
    <w:rsid w:val="004A5032"/>
    <w:rsid w:val="004A50BF"/>
    <w:rsid w:val="004A5242"/>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EB0"/>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11"/>
    <w:rsid w:val="004C5923"/>
    <w:rsid w:val="004C5A78"/>
    <w:rsid w:val="004C5B78"/>
    <w:rsid w:val="004C5CCE"/>
    <w:rsid w:val="004C60C3"/>
    <w:rsid w:val="004C631A"/>
    <w:rsid w:val="004C64CF"/>
    <w:rsid w:val="004C71AA"/>
    <w:rsid w:val="004C732F"/>
    <w:rsid w:val="004C73A4"/>
    <w:rsid w:val="004C76EA"/>
    <w:rsid w:val="004C779E"/>
    <w:rsid w:val="004C793E"/>
    <w:rsid w:val="004C7C37"/>
    <w:rsid w:val="004D0495"/>
    <w:rsid w:val="004D0A8E"/>
    <w:rsid w:val="004D0CA1"/>
    <w:rsid w:val="004D123F"/>
    <w:rsid w:val="004D1394"/>
    <w:rsid w:val="004D1787"/>
    <w:rsid w:val="004D1A76"/>
    <w:rsid w:val="004D1CE1"/>
    <w:rsid w:val="004D2253"/>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783"/>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879"/>
    <w:rsid w:val="004E1C8F"/>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753"/>
    <w:rsid w:val="004E4C5C"/>
    <w:rsid w:val="004E4D92"/>
    <w:rsid w:val="004E4D9E"/>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2C1A"/>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083"/>
    <w:rsid w:val="004F61AB"/>
    <w:rsid w:val="004F655D"/>
    <w:rsid w:val="004F66E4"/>
    <w:rsid w:val="004F6A4B"/>
    <w:rsid w:val="004F6B95"/>
    <w:rsid w:val="004F711F"/>
    <w:rsid w:val="004F7176"/>
    <w:rsid w:val="004F7709"/>
    <w:rsid w:val="004F7814"/>
    <w:rsid w:val="004F78E4"/>
    <w:rsid w:val="004F7C56"/>
    <w:rsid w:val="0050007B"/>
    <w:rsid w:val="00500320"/>
    <w:rsid w:val="0050080D"/>
    <w:rsid w:val="00500852"/>
    <w:rsid w:val="005009CF"/>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889"/>
    <w:rsid w:val="00513375"/>
    <w:rsid w:val="005137B7"/>
    <w:rsid w:val="005138F5"/>
    <w:rsid w:val="00513C15"/>
    <w:rsid w:val="00513C53"/>
    <w:rsid w:val="00513D4F"/>
    <w:rsid w:val="00513EAF"/>
    <w:rsid w:val="005142EA"/>
    <w:rsid w:val="0051442E"/>
    <w:rsid w:val="005144C0"/>
    <w:rsid w:val="00514528"/>
    <w:rsid w:val="00514CD0"/>
    <w:rsid w:val="005151B6"/>
    <w:rsid w:val="0051549E"/>
    <w:rsid w:val="00515672"/>
    <w:rsid w:val="00515B5E"/>
    <w:rsid w:val="005163A1"/>
    <w:rsid w:val="0051666D"/>
    <w:rsid w:val="00516915"/>
    <w:rsid w:val="005169FC"/>
    <w:rsid w:val="00516B99"/>
    <w:rsid w:val="005171AA"/>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5C7"/>
    <w:rsid w:val="00521B8D"/>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7A6"/>
    <w:rsid w:val="00531D5B"/>
    <w:rsid w:val="00531F87"/>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CEA"/>
    <w:rsid w:val="00537D78"/>
    <w:rsid w:val="00537F66"/>
    <w:rsid w:val="00537F90"/>
    <w:rsid w:val="00540045"/>
    <w:rsid w:val="005400C7"/>
    <w:rsid w:val="005405BF"/>
    <w:rsid w:val="00540722"/>
    <w:rsid w:val="00540897"/>
    <w:rsid w:val="005409EA"/>
    <w:rsid w:val="00540CD4"/>
    <w:rsid w:val="0054118C"/>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F85"/>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6A81"/>
    <w:rsid w:val="005670DE"/>
    <w:rsid w:val="0056725F"/>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89"/>
    <w:rsid w:val="00572470"/>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5D7A"/>
    <w:rsid w:val="00576105"/>
    <w:rsid w:val="00576206"/>
    <w:rsid w:val="0057624B"/>
    <w:rsid w:val="005764AA"/>
    <w:rsid w:val="00576806"/>
    <w:rsid w:val="00576E0A"/>
    <w:rsid w:val="005770B5"/>
    <w:rsid w:val="005772F1"/>
    <w:rsid w:val="00577856"/>
    <w:rsid w:val="00577981"/>
    <w:rsid w:val="00577BC6"/>
    <w:rsid w:val="00577CF3"/>
    <w:rsid w:val="00580249"/>
    <w:rsid w:val="00580806"/>
    <w:rsid w:val="00580C40"/>
    <w:rsid w:val="00580DA6"/>
    <w:rsid w:val="00580E01"/>
    <w:rsid w:val="0058155F"/>
    <w:rsid w:val="005815CA"/>
    <w:rsid w:val="005818C8"/>
    <w:rsid w:val="00581A4B"/>
    <w:rsid w:val="00581F39"/>
    <w:rsid w:val="00581F75"/>
    <w:rsid w:val="00582038"/>
    <w:rsid w:val="00582531"/>
    <w:rsid w:val="005831C7"/>
    <w:rsid w:val="005832A5"/>
    <w:rsid w:val="005834E3"/>
    <w:rsid w:val="005835E3"/>
    <w:rsid w:val="0058362C"/>
    <w:rsid w:val="005838D1"/>
    <w:rsid w:val="00583951"/>
    <w:rsid w:val="00583B03"/>
    <w:rsid w:val="00583CCD"/>
    <w:rsid w:val="005841F3"/>
    <w:rsid w:val="00584671"/>
    <w:rsid w:val="005848C9"/>
    <w:rsid w:val="0058562C"/>
    <w:rsid w:val="005856F7"/>
    <w:rsid w:val="00585987"/>
    <w:rsid w:val="00585ACE"/>
    <w:rsid w:val="00585D24"/>
    <w:rsid w:val="00585E76"/>
    <w:rsid w:val="0058627F"/>
    <w:rsid w:val="00586727"/>
    <w:rsid w:val="00586851"/>
    <w:rsid w:val="0058695C"/>
    <w:rsid w:val="0058698E"/>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A"/>
    <w:rsid w:val="00595BFF"/>
    <w:rsid w:val="00595E44"/>
    <w:rsid w:val="00595F87"/>
    <w:rsid w:val="00596110"/>
    <w:rsid w:val="0059611E"/>
    <w:rsid w:val="00596192"/>
    <w:rsid w:val="00596B1C"/>
    <w:rsid w:val="00596C18"/>
    <w:rsid w:val="00596EC5"/>
    <w:rsid w:val="00596FC9"/>
    <w:rsid w:val="00597439"/>
    <w:rsid w:val="005974A8"/>
    <w:rsid w:val="00597898"/>
    <w:rsid w:val="00597AED"/>
    <w:rsid w:val="00597B62"/>
    <w:rsid w:val="00597CAA"/>
    <w:rsid w:val="00597CDE"/>
    <w:rsid w:val="00597E51"/>
    <w:rsid w:val="00597E92"/>
    <w:rsid w:val="005A00E6"/>
    <w:rsid w:val="005A0326"/>
    <w:rsid w:val="005A0BD2"/>
    <w:rsid w:val="005A0FA8"/>
    <w:rsid w:val="005A0FC4"/>
    <w:rsid w:val="005A1118"/>
    <w:rsid w:val="005A120B"/>
    <w:rsid w:val="005A1357"/>
    <w:rsid w:val="005A16AE"/>
    <w:rsid w:val="005A17F8"/>
    <w:rsid w:val="005A18B5"/>
    <w:rsid w:val="005A1A3A"/>
    <w:rsid w:val="005A1C51"/>
    <w:rsid w:val="005A1DED"/>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4E0"/>
    <w:rsid w:val="005B763C"/>
    <w:rsid w:val="005B7AA8"/>
    <w:rsid w:val="005B7C2C"/>
    <w:rsid w:val="005B7CA2"/>
    <w:rsid w:val="005B7E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2E"/>
    <w:rsid w:val="005C4A3C"/>
    <w:rsid w:val="005C525D"/>
    <w:rsid w:val="005C5343"/>
    <w:rsid w:val="005C536A"/>
    <w:rsid w:val="005C5BA6"/>
    <w:rsid w:val="005C6059"/>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4AC"/>
    <w:rsid w:val="005D0807"/>
    <w:rsid w:val="005D0974"/>
    <w:rsid w:val="005D0C73"/>
    <w:rsid w:val="005D0C85"/>
    <w:rsid w:val="005D0D81"/>
    <w:rsid w:val="005D0F9E"/>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3DD9"/>
    <w:rsid w:val="005D43DD"/>
    <w:rsid w:val="005D46DE"/>
    <w:rsid w:val="005D4A5D"/>
    <w:rsid w:val="005D4E7E"/>
    <w:rsid w:val="005D4EF2"/>
    <w:rsid w:val="005D4FC0"/>
    <w:rsid w:val="005D5083"/>
    <w:rsid w:val="005D53A1"/>
    <w:rsid w:val="005D588E"/>
    <w:rsid w:val="005D5B29"/>
    <w:rsid w:val="005D5EC2"/>
    <w:rsid w:val="005D5EFC"/>
    <w:rsid w:val="005D62E7"/>
    <w:rsid w:val="005D652F"/>
    <w:rsid w:val="005D681F"/>
    <w:rsid w:val="005D69D9"/>
    <w:rsid w:val="005D6B04"/>
    <w:rsid w:val="005D6BF5"/>
    <w:rsid w:val="005D6F02"/>
    <w:rsid w:val="005D70EB"/>
    <w:rsid w:val="005D76E6"/>
    <w:rsid w:val="005D78C4"/>
    <w:rsid w:val="005D7991"/>
    <w:rsid w:val="005D7ACD"/>
    <w:rsid w:val="005D7B20"/>
    <w:rsid w:val="005D7BD1"/>
    <w:rsid w:val="005D7C07"/>
    <w:rsid w:val="005D7E41"/>
    <w:rsid w:val="005D7EFF"/>
    <w:rsid w:val="005E0732"/>
    <w:rsid w:val="005E0923"/>
    <w:rsid w:val="005E0D8F"/>
    <w:rsid w:val="005E10EA"/>
    <w:rsid w:val="005E10FC"/>
    <w:rsid w:val="005E15A1"/>
    <w:rsid w:val="005E15F3"/>
    <w:rsid w:val="005E1AAF"/>
    <w:rsid w:val="005E1CC1"/>
    <w:rsid w:val="005E20CE"/>
    <w:rsid w:val="005E20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FE6"/>
    <w:rsid w:val="005E5197"/>
    <w:rsid w:val="005E51F8"/>
    <w:rsid w:val="005E53B7"/>
    <w:rsid w:val="005E5417"/>
    <w:rsid w:val="005E5549"/>
    <w:rsid w:val="005E555A"/>
    <w:rsid w:val="005E5AB4"/>
    <w:rsid w:val="005E6148"/>
    <w:rsid w:val="005E6526"/>
    <w:rsid w:val="005E65C6"/>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EAA"/>
    <w:rsid w:val="005F20F6"/>
    <w:rsid w:val="005F233F"/>
    <w:rsid w:val="005F3606"/>
    <w:rsid w:val="005F3729"/>
    <w:rsid w:val="005F4004"/>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13C3"/>
    <w:rsid w:val="00601434"/>
    <w:rsid w:val="0060148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F66"/>
    <w:rsid w:val="00605234"/>
    <w:rsid w:val="00605DAC"/>
    <w:rsid w:val="00605F9A"/>
    <w:rsid w:val="00606040"/>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317"/>
    <w:rsid w:val="0061248F"/>
    <w:rsid w:val="006125B8"/>
    <w:rsid w:val="00612721"/>
    <w:rsid w:val="00612811"/>
    <w:rsid w:val="00612B60"/>
    <w:rsid w:val="00612C26"/>
    <w:rsid w:val="00612E19"/>
    <w:rsid w:val="006130ED"/>
    <w:rsid w:val="00613272"/>
    <w:rsid w:val="0061387A"/>
    <w:rsid w:val="00613898"/>
    <w:rsid w:val="0061395F"/>
    <w:rsid w:val="00613C69"/>
    <w:rsid w:val="006145B5"/>
    <w:rsid w:val="006145B7"/>
    <w:rsid w:val="00614AAB"/>
    <w:rsid w:val="00614BA7"/>
    <w:rsid w:val="00615164"/>
    <w:rsid w:val="00615284"/>
    <w:rsid w:val="006152FC"/>
    <w:rsid w:val="006157FA"/>
    <w:rsid w:val="00615BCF"/>
    <w:rsid w:val="00615BE6"/>
    <w:rsid w:val="00615F21"/>
    <w:rsid w:val="006161D2"/>
    <w:rsid w:val="00616456"/>
    <w:rsid w:val="0061664B"/>
    <w:rsid w:val="00616865"/>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51A"/>
    <w:rsid w:val="00621B9A"/>
    <w:rsid w:val="006222B3"/>
    <w:rsid w:val="006223AB"/>
    <w:rsid w:val="00622619"/>
    <w:rsid w:val="006229E2"/>
    <w:rsid w:val="00622D5D"/>
    <w:rsid w:val="006231C6"/>
    <w:rsid w:val="00623318"/>
    <w:rsid w:val="00623887"/>
    <w:rsid w:val="0062445B"/>
    <w:rsid w:val="00624600"/>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B3E"/>
    <w:rsid w:val="006316AD"/>
    <w:rsid w:val="0063179A"/>
    <w:rsid w:val="00631936"/>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6E5C"/>
    <w:rsid w:val="006470DA"/>
    <w:rsid w:val="006471A4"/>
    <w:rsid w:val="006473ED"/>
    <w:rsid w:val="006476CB"/>
    <w:rsid w:val="00647858"/>
    <w:rsid w:val="00647975"/>
    <w:rsid w:val="006479A4"/>
    <w:rsid w:val="00647CD2"/>
    <w:rsid w:val="0065009F"/>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31E"/>
    <w:rsid w:val="006606C0"/>
    <w:rsid w:val="00660927"/>
    <w:rsid w:val="00660DB6"/>
    <w:rsid w:val="006612D0"/>
    <w:rsid w:val="006615B8"/>
    <w:rsid w:val="0066162A"/>
    <w:rsid w:val="00661E64"/>
    <w:rsid w:val="00662251"/>
    <w:rsid w:val="0066235B"/>
    <w:rsid w:val="006624AF"/>
    <w:rsid w:val="00663039"/>
    <w:rsid w:val="00663147"/>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6A6"/>
    <w:rsid w:val="00676919"/>
    <w:rsid w:val="00676995"/>
    <w:rsid w:val="00676B13"/>
    <w:rsid w:val="00676C2B"/>
    <w:rsid w:val="00676F3A"/>
    <w:rsid w:val="006772FF"/>
    <w:rsid w:val="00677A8A"/>
    <w:rsid w:val="00680118"/>
    <w:rsid w:val="006801DD"/>
    <w:rsid w:val="006807B0"/>
    <w:rsid w:val="0068090A"/>
    <w:rsid w:val="00680A66"/>
    <w:rsid w:val="00680BA2"/>
    <w:rsid w:val="00680E7C"/>
    <w:rsid w:val="00680F62"/>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872"/>
    <w:rsid w:val="0068290D"/>
    <w:rsid w:val="00682916"/>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3F40"/>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5CE0"/>
    <w:rsid w:val="0069628A"/>
    <w:rsid w:val="006965F9"/>
    <w:rsid w:val="006966D9"/>
    <w:rsid w:val="00696827"/>
    <w:rsid w:val="00696BCD"/>
    <w:rsid w:val="00696EDA"/>
    <w:rsid w:val="00697120"/>
    <w:rsid w:val="00697576"/>
    <w:rsid w:val="006976AA"/>
    <w:rsid w:val="006A0150"/>
    <w:rsid w:val="006A01F5"/>
    <w:rsid w:val="006A0279"/>
    <w:rsid w:val="006A0803"/>
    <w:rsid w:val="006A0A12"/>
    <w:rsid w:val="006A0BBD"/>
    <w:rsid w:val="006A147F"/>
    <w:rsid w:val="006A18A0"/>
    <w:rsid w:val="006A1946"/>
    <w:rsid w:val="006A1CB7"/>
    <w:rsid w:val="006A211A"/>
    <w:rsid w:val="006A2227"/>
    <w:rsid w:val="006A262D"/>
    <w:rsid w:val="006A28F2"/>
    <w:rsid w:val="006A2A33"/>
    <w:rsid w:val="006A2A34"/>
    <w:rsid w:val="006A3005"/>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0C"/>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61A"/>
    <w:rsid w:val="006B4810"/>
    <w:rsid w:val="006B4858"/>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649"/>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C7DF8"/>
    <w:rsid w:val="006D06B3"/>
    <w:rsid w:val="006D0818"/>
    <w:rsid w:val="006D12B9"/>
    <w:rsid w:val="006D134B"/>
    <w:rsid w:val="006D153F"/>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323"/>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507"/>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1F7"/>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01B"/>
    <w:rsid w:val="006F5145"/>
    <w:rsid w:val="006F514D"/>
    <w:rsid w:val="006F530F"/>
    <w:rsid w:val="006F574C"/>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A12"/>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90B"/>
    <w:rsid w:val="00711F31"/>
    <w:rsid w:val="00711F86"/>
    <w:rsid w:val="00711FF3"/>
    <w:rsid w:val="007124BF"/>
    <w:rsid w:val="00712CF8"/>
    <w:rsid w:val="00712E17"/>
    <w:rsid w:val="007131FE"/>
    <w:rsid w:val="00713502"/>
    <w:rsid w:val="00713773"/>
    <w:rsid w:val="0071378D"/>
    <w:rsid w:val="007138F9"/>
    <w:rsid w:val="007139A8"/>
    <w:rsid w:val="007139EB"/>
    <w:rsid w:val="00713B80"/>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A89"/>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6D94"/>
    <w:rsid w:val="00727052"/>
    <w:rsid w:val="00727387"/>
    <w:rsid w:val="0072738D"/>
    <w:rsid w:val="00727723"/>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43"/>
    <w:rsid w:val="007451C0"/>
    <w:rsid w:val="00745263"/>
    <w:rsid w:val="00745C1A"/>
    <w:rsid w:val="00745D7B"/>
    <w:rsid w:val="00746CD2"/>
    <w:rsid w:val="00746D3C"/>
    <w:rsid w:val="0074721A"/>
    <w:rsid w:val="00747369"/>
    <w:rsid w:val="0074747E"/>
    <w:rsid w:val="00747747"/>
    <w:rsid w:val="00747CDC"/>
    <w:rsid w:val="0075084E"/>
    <w:rsid w:val="00750DA4"/>
    <w:rsid w:val="00750E63"/>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94B"/>
    <w:rsid w:val="00755BC9"/>
    <w:rsid w:val="00755BE9"/>
    <w:rsid w:val="00755EBC"/>
    <w:rsid w:val="0075631F"/>
    <w:rsid w:val="007567BA"/>
    <w:rsid w:val="00756BCA"/>
    <w:rsid w:val="00756CC7"/>
    <w:rsid w:val="007576B5"/>
    <w:rsid w:val="0075799A"/>
    <w:rsid w:val="00757A22"/>
    <w:rsid w:val="00757C2F"/>
    <w:rsid w:val="00757D32"/>
    <w:rsid w:val="00760857"/>
    <w:rsid w:val="007608EC"/>
    <w:rsid w:val="00760D0B"/>
    <w:rsid w:val="00761090"/>
    <w:rsid w:val="0076184D"/>
    <w:rsid w:val="00761BCB"/>
    <w:rsid w:val="00761EB2"/>
    <w:rsid w:val="007625F0"/>
    <w:rsid w:val="00762668"/>
    <w:rsid w:val="007628D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720"/>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7B0"/>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E0"/>
    <w:rsid w:val="00781F1A"/>
    <w:rsid w:val="007821D0"/>
    <w:rsid w:val="00782553"/>
    <w:rsid w:val="007826D0"/>
    <w:rsid w:val="00782742"/>
    <w:rsid w:val="007831F1"/>
    <w:rsid w:val="007834C0"/>
    <w:rsid w:val="00783680"/>
    <w:rsid w:val="007837BB"/>
    <w:rsid w:val="0078381C"/>
    <w:rsid w:val="0078389A"/>
    <w:rsid w:val="00783AA1"/>
    <w:rsid w:val="00783B45"/>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EC"/>
    <w:rsid w:val="007912D6"/>
    <w:rsid w:val="0079190C"/>
    <w:rsid w:val="00791CA1"/>
    <w:rsid w:val="0079230C"/>
    <w:rsid w:val="00792A78"/>
    <w:rsid w:val="00792D9F"/>
    <w:rsid w:val="00793050"/>
    <w:rsid w:val="0079339C"/>
    <w:rsid w:val="0079438E"/>
    <w:rsid w:val="00794BD0"/>
    <w:rsid w:val="00794C8E"/>
    <w:rsid w:val="00794C98"/>
    <w:rsid w:val="00794CB2"/>
    <w:rsid w:val="00794DF9"/>
    <w:rsid w:val="00794E78"/>
    <w:rsid w:val="007953A4"/>
    <w:rsid w:val="00795B90"/>
    <w:rsid w:val="00795BA9"/>
    <w:rsid w:val="00795DA3"/>
    <w:rsid w:val="00795EAB"/>
    <w:rsid w:val="00795EB1"/>
    <w:rsid w:val="0079618F"/>
    <w:rsid w:val="007968C2"/>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306"/>
    <w:rsid w:val="007A2324"/>
    <w:rsid w:val="007A2424"/>
    <w:rsid w:val="007A242E"/>
    <w:rsid w:val="007A256E"/>
    <w:rsid w:val="007A2779"/>
    <w:rsid w:val="007A2A57"/>
    <w:rsid w:val="007A2D6D"/>
    <w:rsid w:val="007A2E90"/>
    <w:rsid w:val="007A3260"/>
    <w:rsid w:val="007A3A30"/>
    <w:rsid w:val="007A3C5D"/>
    <w:rsid w:val="007A3ED4"/>
    <w:rsid w:val="007A3EF2"/>
    <w:rsid w:val="007A412B"/>
    <w:rsid w:val="007A44BC"/>
    <w:rsid w:val="007A456E"/>
    <w:rsid w:val="007A48B0"/>
    <w:rsid w:val="007A5001"/>
    <w:rsid w:val="007A5637"/>
    <w:rsid w:val="007A57FF"/>
    <w:rsid w:val="007A5F6D"/>
    <w:rsid w:val="007A646E"/>
    <w:rsid w:val="007A6539"/>
    <w:rsid w:val="007A66B2"/>
    <w:rsid w:val="007A66D1"/>
    <w:rsid w:val="007A6884"/>
    <w:rsid w:val="007A6C23"/>
    <w:rsid w:val="007A6F0C"/>
    <w:rsid w:val="007A70EE"/>
    <w:rsid w:val="007A7153"/>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A9"/>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27D"/>
    <w:rsid w:val="007F6839"/>
    <w:rsid w:val="007F6DF6"/>
    <w:rsid w:val="007F6E88"/>
    <w:rsid w:val="007F6F1A"/>
    <w:rsid w:val="007F6FDA"/>
    <w:rsid w:val="007F712A"/>
    <w:rsid w:val="007F7259"/>
    <w:rsid w:val="007F7519"/>
    <w:rsid w:val="007F76A8"/>
    <w:rsid w:val="007F792F"/>
    <w:rsid w:val="007F79EA"/>
    <w:rsid w:val="007F7AF8"/>
    <w:rsid w:val="008002D2"/>
    <w:rsid w:val="008007DF"/>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89"/>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F30"/>
    <w:rsid w:val="0081514B"/>
    <w:rsid w:val="00815506"/>
    <w:rsid w:val="0081556A"/>
    <w:rsid w:val="00815684"/>
    <w:rsid w:val="008158CA"/>
    <w:rsid w:val="0081591D"/>
    <w:rsid w:val="00815ACF"/>
    <w:rsid w:val="00816912"/>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4DD"/>
    <w:rsid w:val="00821583"/>
    <w:rsid w:val="008217C5"/>
    <w:rsid w:val="00821AF1"/>
    <w:rsid w:val="00821E30"/>
    <w:rsid w:val="00822079"/>
    <w:rsid w:val="008229BE"/>
    <w:rsid w:val="00822B80"/>
    <w:rsid w:val="00822C3F"/>
    <w:rsid w:val="00822DE3"/>
    <w:rsid w:val="00822F0D"/>
    <w:rsid w:val="00822F77"/>
    <w:rsid w:val="00822FA1"/>
    <w:rsid w:val="008230BF"/>
    <w:rsid w:val="0082312F"/>
    <w:rsid w:val="00823300"/>
    <w:rsid w:val="0082352B"/>
    <w:rsid w:val="00823894"/>
    <w:rsid w:val="008238DA"/>
    <w:rsid w:val="00823B37"/>
    <w:rsid w:val="00823BDD"/>
    <w:rsid w:val="00823E12"/>
    <w:rsid w:val="00824160"/>
    <w:rsid w:val="00824425"/>
    <w:rsid w:val="008249B8"/>
    <w:rsid w:val="00824B5B"/>
    <w:rsid w:val="00824E37"/>
    <w:rsid w:val="00824F32"/>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C97"/>
    <w:rsid w:val="00830D0C"/>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37DEE"/>
    <w:rsid w:val="00840263"/>
    <w:rsid w:val="0084031D"/>
    <w:rsid w:val="00840D21"/>
    <w:rsid w:val="00840D62"/>
    <w:rsid w:val="00840D64"/>
    <w:rsid w:val="0084161F"/>
    <w:rsid w:val="00841AF2"/>
    <w:rsid w:val="00841BB9"/>
    <w:rsid w:val="00841C7D"/>
    <w:rsid w:val="008420E6"/>
    <w:rsid w:val="008421A5"/>
    <w:rsid w:val="00842997"/>
    <w:rsid w:val="00842AB3"/>
    <w:rsid w:val="00842E4B"/>
    <w:rsid w:val="0084310F"/>
    <w:rsid w:val="0084313B"/>
    <w:rsid w:val="0084319D"/>
    <w:rsid w:val="008431E9"/>
    <w:rsid w:val="0084320F"/>
    <w:rsid w:val="0084348C"/>
    <w:rsid w:val="00843731"/>
    <w:rsid w:val="00843B14"/>
    <w:rsid w:val="00843F1F"/>
    <w:rsid w:val="00843FC4"/>
    <w:rsid w:val="00843FD9"/>
    <w:rsid w:val="0084407D"/>
    <w:rsid w:val="00844CDA"/>
    <w:rsid w:val="00844CDE"/>
    <w:rsid w:val="00844F02"/>
    <w:rsid w:val="00845357"/>
    <w:rsid w:val="0084537B"/>
    <w:rsid w:val="0084589F"/>
    <w:rsid w:val="00845AE8"/>
    <w:rsid w:val="00845BCB"/>
    <w:rsid w:val="00845E25"/>
    <w:rsid w:val="00845FB6"/>
    <w:rsid w:val="008460E7"/>
    <w:rsid w:val="00846419"/>
    <w:rsid w:val="00846ADC"/>
    <w:rsid w:val="00847986"/>
    <w:rsid w:val="00847E3D"/>
    <w:rsid w:val="00847FBE"/>
    <w:rsid w:val="0085007C"/>
    <w:rsid w:val="008504AE"/>
    <w:rsid w:val="008507F5"/>
    <w:rsid w:val="00850BFD"/>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F"/>
    <w:rsid w:val="00855B34"/>
    <w:rsid w:val="00855B69"/>
    <w:rsid w:val="00855E90"/>
    <w:rsid w:val="00856036"/>
    <w:rsid w:val="008562D4"/>
    <w:rsid w:val="008563B5"/>
    <w:rsid w:val="008567B7"/>
    <w:rsid w:val="00856A5C"/>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8B"/>
    <w:rsid w:val="00865AFF"/>
    <w:rsid w:val="00865E4E"/>
    <w:rsid w:val="00865FFF"/>
    <w:rsid w:val="00866271"/>
    <w:rsid w:val="008662AA"/>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50"/>
    <w:rsid w:val="008712DE"/>
    <w:rsid w:val="008717F1"/>
    <w:rsid w:val="00871899"/>
    <w:rsid w:val="00871B14"/>
    <w:rsid w:val="00871B6C"/>
    <w:rsid w:val="00871C1C"/>
    <w:rsid w:val="00872255"/>
    <w:rsid w:val="00872514"/>
    <w:rsid w:val="008728C0"/>
    <w:rsid w:val="00872A29"/>
    <w:rsid w:val="00872CF0"/>
    <w:rsid w:val="0087336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B45"/>
    <w:rsid w:val="00897CBF"/>
    <w:rsid w:val="00897E4B"/>
    <w:rsid w:val="00897EC1"/>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98C"/>
    <w:rsid w:val="008A3B49"/>
    <w:rsid w:val="008A3D3A"/>
    <w:rsid w:val="008A3EBA"/>
    <w:rsid w:val="008A412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1AD3"/>
    <w:rsid w:val="008B248A"/>
    <w:rsid w:val="008B29C2"/>
    <w:rsid w:val="008B2DAE"/>
    <w:rsid w:val="008B316A"/>
    <w:rsid w:val="008B346E"/>
    <w:rsid w:val="008B392D"/>
    <w:rsid w:val="008B3CB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33"/>
    <w:rsid w:val="008B76E8"/>
    <w:rsid w:val="008B7CAA"/>
    <w:rsid w:val="008C00C1"/>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527"/>
    <w:rsid w:val="008C6896"/>
    <w:rsid w:val="008C690D"/>
    <w:rsid w:val="008C73B3"/>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4B7"/>
    <w:rsid w:val="008E1582"/>
    <w:rsid w:val="008E1590"/>
    <w:rsid w:val="008E1936"/>
    <w:rsid w:val="008E1AF3"/>
    <w:rsid w:val="008E2438"/>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7A"/>
    <w:rsid w:val="008E78D6"/>
    <w:rsid w:val="008E7A90"/>
    <w:rsid w:val="008E7B40"/>
    <w:rsid w:val="008E7E11"/>
    <w:rsid w:val="008E7F75"/>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EDF"/>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3DC"/>
    <w:rsid w:val="00902563"/>
    <w:rsid w:val="009027CE"/>
    <w:rsid w:val="009028AB"/>
    <w:rsid w:val="00902ABE"/>
    <w:rsid w:val="00902BFA"/>
    <w:rsid w:val="00902C1C"/>
    <w:rsid w:val="00902C85"/>
    <w:rsid w:val="009033FB"/>
    <w:rsid w:val="009035B6"/>
    <w:rsid w:val="00903AFB"/>
    <w:rsid w:val="00904266"/>
    <w:rsid w:val="00904608"/>
    <w:rsid w:val="009049B9"/>
    <w:rsid w:val="00904D85"/>
    <w:rsid w:val="00904EC9"/>
    <w:rsid w:val="00904EDF"/>
    <w:rsid w:val="0090524A"/>
    <w:rsid w:val="009056FD"/>
    <w:rsid w:val="00905A75"/>
    <w:rsid w:val="00905CC6"/>
    <w:rsid w:val="00905EBF"/>
    <w:rsid w:val="00905F24"/>
    <w:rsid w:val="0090662F"/>
    <w:rsid w:val="009066D1"/>
    <w:rsid w:val="00906CA0"/>
    <w:rsid w:val="00906DC2"/>
    <w:rsid w:val="00906DF1"/>
    <w:rsid w:val="00906E0E"/>
    <w:rsid w:val="00906F8F"/>
    <w:rsid w:val="00907867"/>
    <w:rsid w:val="00907A14"/>
    <w:rsid w:val="00907A9A"/>
    <w:rsid w:val="00907CA2"/>
    <w:rsid w:val="00910428"/>
    <w:rsid w:val="0091063A"/>
    <w:rsid w:val="0091094A"/>
    <w:rsid w:val="009109B6"/>
    <w:rsid w:val="00910C47"/>
    <w:rsid w:val="00910D4A"/>
    <w:rsid w:val="00911038"/>
    <w:rsid w:val="00911078"/>
    <w:rsid w:val="009110AA"/>
    <w:rsid w:val="0091114A"/>
    <w:rsid w:val="00911861"/>
    <w:rsid w:val="00911F19"/>
    <w:rsid w:val="009124B3"/>
    <w:rsid w:val="0091256E"/>
    <w:rsid w:val="00912886"/>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17FCD"/>
    <w:rsid w:val="00920A06"/>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E3B"/>
    <w:rsid w:val="0092459C"/>
    <w:rsid w:val="00924615"/>
    <w:rsid w:val="0092467A"/>
    <w:rsid w:val="00924B5F"/>
    <w:rsid w:val="00924CC7"/>
    <w:rsid w:val="00924D42"/>
    <w:rsid w:val="00924E3F"/>
    <w:rsid w:val="00924F39"/>
    <w:rsid w:val="00925C02"/>
    <w:rsid w:val="00926267"/>
    <w:rsid w:val="0092681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97F"/>
    <w:rsid w:val="00932A61"/>
    <w:rsid w:val="00932EC6"/>
    <w:rsid w:val="00933369"/>
    <w:rsid w:val="009342D0"/>
    <w:rsid w:val="009343A7"/>
    <w:rsid w:val="009344D4"/>
    <w:rsid w:val="009348AD"/>
    <w:rsid w:val="00934B8D"/>
    <w:rsid w:val="00934EBC"/>
    <w:rsid w:val="00934F55"/>
    <w:rsid w:val="00935056"/>
    <w:rsid w:val="0093507A"/>
    <w:rsid w:val="0093568D"/>
    <w:rsid w:val="009357DB"/>
    <w:rsid w:val="009358A5"/>
    <w:rsid w:val="00935C6C"/>
    <w:rsid w:val="00935D46"/>
    <w:rsid w:val="009360B8"/>
    <w:rsid w:val="0093627A"/>
    <w:rsid w:val="009362AF"/>
    <w:rsid w:val="009362E1"/>
    <w:rsid w:val="00936367"/>
    <w:rsid w:val="00936914"/>
    <w:rsid w:val="0093698D"/>
    <w:rsid w:val="00937393"/>
    <w:rsid w:val="00937438"/>
    <w:rsid w:val="0093762D"/>
    <w:rsid w:val="00937F28"/>
    <w:rsid w:val="00937FC1"/>
    <w:rsid w:val="00940147"/>
    <w:rsid w:val="009405CF"/>
    <w:rsid w:val="00940616"/>
    <w:rsid w:val="0094065B"/>
    <w:rsid w:val="00940962"/>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A6D"/>
    <w:rsid w:val="00967D7C"/>
    <w:rsid w:val="009700A8"/>
    <w:rsid w:val="0097018A"/>
    <w:rsid w:val="00970200"/>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633"/>
    <w:rsid w:val="00973B92"/>
    <w:rsid w:val="00973D2F"/>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A4"/>
    <w:rsid w:val="009803F2"/>
    <w:rsid w:val="00980968"/>
    <w:rsid w:val="009809B1"/>
    <w:rsid w:val="00980D5D"/>
    <w:rsid w:val="00981012"/>
    <w:rsid w:val="00981163"/>
    <w:rsid w:val="00981710"/>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399"/>
    <w:rsid w:val="00985D8A"/>
    <w:rsid w:val="0098617B"/>
    <w:rsid w:val="00986274"/>
    <w:rsid w:val="0098681F"/>
    <w:rsid w:val="00986B4B"/>
    <w:rsid w:val="00986BDA"/>
    <w:rsid w:val="00986C38"/>
    <w:rsid w:val="00986FD6"/>
    <w:rsid w:val="00987003"/>
    <w:rsid w:val="00987415"/>
    <w:rsid w:val="00987628"/>
    <w:rsid w:val="009879D6"/>
    <w:rsid w:val="00987ABA"/>
    <w:rsid w:val="00987BB6"/>
    <w:rsid w:val="00987F4A"/>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7194"/>
    <w:rsid w:val="00997418"/>
    <w:rsid w:val="009A0129"/>
    <w:rsid w:val="009A04CF"/>
    <w:rsid w:val="009A07E1"/>
    <w:rsid w:val="009A0B55"/>
    <w:rsid w:val="009A127D"/>
    <w:rsid w:val="009A1804"/>
    <w:rsid w:val="009A1A14"/>
    <w:rsid w:val="009A1BDE"/>
    <w:rsid w:val="009A2529"/>
    <w:rsid w:val="009A25EE"/>
    <w:rsid w:val="009A2CE2"/>
    <w:rsid w:val="009A2DDE"/>
    <w:rsid w:val="009A2F72"/>
    <w:rsid w:val="009A2FB7"/>
    <w:rsid w:val="009A3256"/>
    <w:rsid w:val="009A373E"/>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C79"/>
    <w:rsid w:val="009A6D80"/>
    <w:rsid w:val="009A7146"/>
    <w:rsid w:val="009A75CC"/>
    <w:rsid w:val="009A7D7D"/>
    <w:rsid w:val="009B0458"/>
    <w:rsid w:val="009B07B7"/>
    <w:rsid w:val="009B1113"/>
    <w:rsid w:val="009B16FA"/>
    <w:rsid w:val="009B1FB7"/>
    <w:rsid w:val="009B22B6"/>
    <w:rsid w:val="009B26D1"/>
    <w:rsid w:val="009B2863"/>
    <w:rsid w:val="009B2B14"/>
    <w:rsid w:val="009B2B1B"/>
    <w:rsid w:val="009B2D29"/>
    <w:rsid w:val="009B2F4A"/>
    <w:rsid w:val="009B2F59"/>
    <w:rsid w:val="009B3133"/>
    <w:rsid w:val="009B347C"/>
    <w:rsid w:val="009B3713"/>
    <w:rsid w:val="009B372C"/>
    <w:rsid w:val="009B4D48"/>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E2"/>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924"/>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B52"/>
    <w:rsid w:val="009F5C1B"/>
    <w:rsid w:val="009F5FB1"/>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6AD"/>
    <w:rsid w:val="00A04975"/>
    <w:rsid w:val="00A04D03"/>
    <w:rsid w:val="00A04D4E"/>
    <w:rsid w:val="00A04E65"/>
    <w:rsid w:val="00A04EDA"/>
    <w:rsid w:val="00A05066"/>
    <w:rsid w:val="00A0555F"/>
    <w:rsid w:val="00A05595"/>
    <w:rsid w:val="00A058CA"/>
    <w:rsid w:val="00A05C98"/>
    <w:rsid w:val="00A05DBE"/>
    <w:rsid w:val="00A05E8E"/>
    <w:rsid w:val="00A05EB0"/>
    <w:rsid w:val="00A06129"/>
    <w:rsid w:val="00A062F3"/>
    <w:rsid w:val="00A06650"/>
    <w:rsid w:val="00A06922"/>
    <w:rsid w:val="00A06A08"/>
    <w:rsid w:val="00A06B8E"/>
    <w:rsid w:val="00A0747B"/>
    <w:rsid w:val="00A07DB4"/>
    <w:rsid w:val="00A07EE9"/>
    <w:rsid w:val="00A10017"/>
    <w:rsid w:val="00A1054D"/>
    <w:rsid w:val="00A1072B"/>
    <w:rsid w:val="00A10DCA"/>
    <w:rsid w:val="00A10F7C"/>
    <w:rsid w:val="00A1110A"/>
    <w:rsid w:val="00A11217"/>
    <w:rsid w:val="00A1123E"/>
    <w:rsid w:val="00A11525"/>
    <w:rsid w:val="00A11970"/>
    <w:rsid w:val="00A11A80"/>
    <w:rsid w:val="00A12056"/>
    <w:rsid w:val="00A12202"/>
    <w:rsid w:val="00A12349"/>
    <w:rsid w:val="00A125B9"/>
    <w:rsid w:val="00A125DE"/>
    <w:rsid w:val="00A1263C"/>
    <w:rsid w:val="00A12967"/>
    <w:rsid w:val="00A12A59"/>
    <w:rsid w:val="00A12BF7"/>
    <w:rsid w:val="00A13291"/>
    <w:rsid w:val="00A132A7"/>
    <w:rsid w:val="00A1347E"/>
    <w:rsid w:val="00A136C1"/>
    <w:rsid w:val="00A136D4"/>
    <w:rsid w:val="00A13AFA"/>
    <w:rsid w:val="00A141E2"/>
    <w:rsid w:val="00A1492F"/>
    <w:rsid w:val="00A15126"/>
    <w:rsid w:val="00A1512C"/>
    <w:rsid w:val="00A1521F"/>
    <w:rsid w:val="00A156DB"/>
    <w:rsid w:val="00A15843"/>
    <w:rsid w:val="00A15967"/>
    <w:rsid w:val="00A16129"/>
    <w:rsid w:val="00A16230"/>
    <w:rsid w:val="00A166C7"/>
    <w:rsid w:val="00A171E3"/>
    <w:rsid w:val="00A1720D"/>
    <w:rsid w:val="00A1753E"/>
    <w:rsid w:val="00A175A8"/>
    <w:rsid w:val="00A175EE"/>
    <w:rsid w:val="00A176E8"/>
    <w:rsid w:val="00A177B4"/>
    <w:rsid w:val="00A17A50"/>
    <w:rsid w:val="00A17BC0"/>
    <w:rsid w:val="00A20074"/>
    <w:rsid w:val="00A207E0"/>
    <w:rsid w:val="00A20961"/>
    <w:rsid w:val="00A20DAE"/>
    <w:rsid w:val="00A21173"/>
    <w:rsid w:val="00A216FA"/>
    <w:rsid w:val="00A219A0"/>
    <w:rsid w:val="00A21ED4"/>
    <w:rsid w:val="00A21F19"/>
    <w:rsid w:val="00A221D5"/>
    <w:rsid w:val="00A222E8"/>
    <w:rsid w:val="00A227A2"/>
    <w:rsid w:val="00A22A76"/>
    <w:rsid w:val="00A23078"/>
    <w:rsid w:val="00A23122"/>
    <w:rsid w:val="00A23190"/>
    <w:rsid w:val="00A23739"/>
    <w:rsid w:val="00A23E14"/>
    <w:rsid w:val="00A2432D"/>
    <w:rsid w:val="00A2442D"/>
    <w:rsid w:val="00A24771"/>
    <w:rsid w:val="00A2477E"/>
    <w:rsid w:val="00A24F7A"/>
    <w:rsid w:val="00A251DB"/>
    <w:rsid w:val="00A2567A"/>
    <w:rsid w:val="00A257B1"/>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402"/>
    <w:rsid w:val="00A41661"/>
    <w:rsid w:val="00A41717"/>
    <w:rsid w:val="00A41D02"/>
    <w:rsid w:val="00A41F53"/>
    <w:rsid w:val="00A42004"/>
    <w:rsid w:val="00A42024"/>
    <w:rsid w:val="00A42150"/>
    <w:rsid w:val="00A427B1"/>
    <w:rsid w:val="00A4280F"/>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2FC"/>
    <w:rsid w:val="00A47545"/>
    <w:rsid w:val="00A47657"/>
    <w:rsid w:val="00A4799F"/>
    <w:rsid w:val="00A47E00"/>
    <w:rsid w:val="00A501DF"/>
    <w:rsid w:val="00A5056A"/>
    <w:rsid w:val="00A507FF"/>
    <w:rsid w:val="00A50F34"/>
    <w:rsid w:val="00A51349"/>
    <w:rsid w:val="00A5144E"/>
    <w:rsid w:val="00A514B5"/>
    <w:rsid w:val="00A51840"/>
    <w:rsid w:val="00A51B79"/>
    <w:rsid w:val="00A52016"/>
    <w:rsid w:val="00A52665"/>
    <w:rsid w:val="00A5268C"/>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C7E"/>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9FE"/>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1E6"/>
    <w:rsid w:val="00A742CB"/>
    <w:rsid w:val="00A74BC1"/>
    <w:rsid w:val="00A74DD9"/>
    <w:rsid w:val="00A74EF6"/>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3FF8"/>
    <w:rsid w:val="00A84158"/>
    <w:rsid w:val="00A84294"/>
    <w:rsid w:val="00A8431C"/>
    <w:rsid w:val="00A8462F"/>
    <w:rsid w:val="00A848A0"/>
    <w:rsid w:val="00A8490F"/>
    <w:rsid w:val="00A84F01"/>
    <w:rsid w:val="00A85299"/>
    <w:rsid w:val="00A85A8C"/>
    <w:rsid w:val="00A85BA9"/>
    <w:rsid w:val="00A85D21"/>
    <w:rsid w:val="00A862A5"/>
    <w:rsid w:val="00A86737"/>
    <w:rsid w:val="00A868D6"/>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804"/>
    <w:rsid w:val="00A96980"/>
    <w:rsid w:val="00A96E16"/>
    <w:rsid w:val="00A96FD0"/>
    <w:rsid w:val="00A97041"/>
    <w:rsid w:val="00A971BE"/>
    <w:rsid w:val="00A971E5"/>
    <w:rsid w:val="00A9723D"/>
    <w:rsid w:val="00A972DC"/>
    <w:rsid w:val="00A974A6"/>
    <w:rsid w:val="00A97738"/>
    <w:rsid w:val="00A97761"/>
    <w:rsid w:val="00A978AD"/>
    <w:rsid w:val="00AA023B"/>
    <w:rsid w:val="00AA0411"/>
    <w:rsid w:val="00AA0A89"/>
    <w:rsid w:val="00AA165F"/>
    <w:rsid w:val="00AA1922"/>
    <w:rsid w:val="00AA1E5C"/>
    <w:rsid w:val="00AA2149"/>
    <w:rsid w:val="00AA24BF"/>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60F"/>
    <w:rsid w:val="00AA7851"/>
    <w:rsid w:val="00AB0279"/>
    <w:rsid w:val="00AB04C0"/>
    <w:rsid w:val="00AB06EE"/>
    <w:rsid w:val="00AB0C47"/>
    <w:rsid w:val="00AB0C49"/>
    <w:rsid w:val="00AB0C8B"/>
    <w:rsid w:val="00AB0E67"/>
    <w:rsid w:val="00AB0F6F"/>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FD1"/>
    <w:rsid w:val="00AB500A"/>
    <w:rsid w:val="00AB506F"/>
    <w:rsid w:val="00AB514C"/>
    <w:rsid w:val="00AB51FB"/>
    <w:rsid w:val="00AB55C4"/>
    <w:rsid w:val="00AB5689"/>
    <w:rsid w:val="00AB56E1"/>
    <w:rsid w:val="00AB5813"/>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A03"/>
    <w:rsid w:val="00AD2E13"/>
    <w:rsid w:val="00AD31AA"/>
    <w:rsid w:val="00AD3272"/>
    <w:rsid w:val="00AD3446"/>
    <w:rsid w:val="00AD36BE"/>
    <w:rsid w:val="00AD3878"/>
    <w:rsid w:val="00AD4C72"/>
    <w:rsid w:val="00AD5377"/>
    <w:rsid w:val="00AD5849"/>
    <w:rsid w:val="00AD59E4"/>
    <w:rsid w:val="00AD5AD7"/>
    <w:rsid w:val="00AD5D44"/>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8F3"/>
    <w:rsid w:val="00AE1038"/>
    <w:rsid w:val="00AE1248"/>
    <w:rsid w:val="00AE125C"/>
    <w:rsid w:val="00AE13D1"/>
    <w:rsid w:val="00AE141C"/>
    <w:rsid w:val="00AE14E6"/>
    <w:rsid w:val="00AE1559"/>
    <w:rsid w:val="00AE16FB"/>
    <w:rsid w:val="00AE19EE"/>
    <w:rsid w:val="00AE1C03"/>
    <w:rsid w:val="00AE1C42"/>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4C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367"/>
    <w:rsid w:val="00AF75D1"/>
    <w:rsid w:val="00AF7777"/>
    <w:rsid w:val="00AF78EA"/>
    <w:rsid w:val="00AF7971"/>
    <w:rsid w:val="00AF7D26"/>
    <w:rsid w:val="00AF7D31"/>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9B0"/>
    <w:rsid w:val="00B02C40"/>
    <w:rsid w:val="00B02EA3"/>
    <w:rsid w:val="00B03BBC"/>
    <w:rsid w:val="00B03FA1"/>
    <w:rsid w:val="00B045AA"/>
    <w:rsid w:val="00B045F4"/>
    <w:rsid w:val="00B047B2"/>
    <w:rsid w:val="00B047F6"/>
    <w:rsid w:val="00B048DC"/>
    <w:rsid w:val="00B05019"/>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ABC"/>
    <w:rsid w:val="00B13FBA"/>
    <w:rsid w:val="00B1426D"/>
    <w:rsid w:val="00B145A7"/>
    <w:rsid w:val="00B14B32"/>
    <w:rsid w:val="00B14B5C"/>
    <w:rsid w:val="00B14D4A"/>
    <w:rsid w:val="00B14F5B"/>
    <w:rsid w:val="00B14FFD"/>
    <w:rsid w:val="00B1502E"/>
    <w:rsid w:val="00B15358"/>
    <w:rsid w:val="00B15716"/>
    <w:rsid w:val="00B1578B"/>
    <w:rsid w:val="00B1594D"/>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27F45"/>
    <w:rsid w:val="00B30117"/>
    <w:rsid w:val="00B30389"/>
    <w:rsid w:val="00B3042B"/>
    <w:rsid w:val="00B3058A"/>
    <w:rsid w:val="00B306FA"/>
    <w:rsid w:val="00B30A79"/>
    <w:rsid w:val="00B30BB9"/>
    <w:rsid w:val="00B30BF1"/>
    <w:rsid w:val="00B310AC"/>
    <w:rsid w:val="00B314DB"/>
    <w:rsid w:val="00B3161A"/>
    <w:rsid w:val="00B3193E"/>
    <w:rsid w:val="00B31ADF"/>
    <w:rsid w:val="00B31FC5"/>
    <w:rsid w:val="00B3241E"/>
    <w:rsid w:val="00B327F6"/>
    <w:rsid w:val="00B32841"/>
    <w:rsid w:val="00B32AEE"/>
    <w:rsid w:val="00B32CAF"/>
    <w:rsid w:val="00B33420"/>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86"/>
    <w:rsid w:val="00B432F7"/>
    <w:rsid w:val="00B433F8"/>
    <w:rsid w:val="00B43D94"/>
    <w:rsid w:val="00B43E8D"/>
    <w:rsid w:val="00B43F88"/>
    <w:rsid w:val="00B4403B"/>
    <w:rsid w:val="00B4437C"/>
    <w:rsid w:val="00B445CB"/>
    <w:rsid w:val="00B446FB"/>
    <w:rsid w:val="00B449BE"/>
    <w:rsid w:val="00B449D1"/>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E14"/>
    <w:rsid w:val="00B51F08"/>
    <w:rsid w:val="00B52386"/>
    <w:rsid w:val="00B528FE"/>
    <w:rsid w:val="00B52D46"/>
    <w:rsid w:val="00B53857"/>
    <w:rsid w:val="00B53973"/>
    <w:rsid w:val="00B53985"/>
    <w:rsid w:val="00B53AA8"/>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51"/>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354"/>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4B1"/>
    <w:rsid w:val="00B725A8"/>
    <w:rsid w:val="00B7260F"/>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D5D"/>
    <w:rsid w:val="00B76DE3"/>
    <w:rsid w:val="00B77204"/>
    <w:rsid w:val="00B7748B"/>
    <w:rsid w:val="00B774DB"/>
    <w:rsid w:val="00B777FC"/>
    <w:rsid w:val="00B77F72"/>
    <w:rsid w:val="00B77F74"/>
    <w:rsid w:val="00B8016D"/>
    <w:rsid w:val="00B802B9"/>
    <w:rsid w:val="00B80441"/>
    <w:rsid w:val="00B804B4"/>
    <w:rsid w:val="00B804E4"/>
    <w:rsid w:val="00B80610"/>
    <w:rsid w:val="00B8073B"/>
    <w:rsid w:val="00B808DB"/>
    <w:rsid w:val="00B8091F"/>
    <w:rsid w:val="00B80A43"/>
    <w:rsid w:val="00B80D59"/>
    <w:rsid w:val="00B80E81"/>
    <w:rsid w:val="00B814DC"/>
    <w:rsid w:val="00B81672"/>
    <w:rsid w:val="00B817AD"/>
    <w:rsid w:val="00B818EB"/>
    <w:rsid w:val="00B81ADF"/>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5C01"/>
    <w:rsid w:val="00B85DE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578"/>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5FA5"/>
    <w:rsid w:val="00B96664"/>
    <w:rsid w:val="00B966EC"/>
    <w:rsid w:val="00B96941"/>
    <w:rsid w:val="00B969DB"/>
    <w:rsid w:val="00B96CA5"/>
    <w:rsid w:val="00B96E46"/>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929"/>
    <w:rsid w:val="00BA5B86"/>
    <w:rsid w:val="00BA5CC1"/>
    <w:rsid w:val="00BA5D54"/>
    <w:rsid w:val="00BA5E44"/>
    <w:rsid w:val="00BA5E6F"/>
    <w:rsid w:val="00BA65C1"/>
    <w:rsid w:val="00BA6630"/>
    <w:rsid w:val="00BA7389"/>
    <w:rsid w:val="00BA77D5"/>
    <w:rsid w:val="00BA7846"/>
    <w:rsid w:val="00BA7B01"/>
    <w:rsid w:val="00BB00ED"/>
    <w:rsid w:val="00BB0573"/>
    <w:rsid w:val="00BB088C"/>
    <w:rsid w:val="00BB0BCE"/>
    <w:rsid w:val="00BB0D01"/>
    <w:rsid w:val="00BB0FBF"/>
    <w:rsid w:val="00BB15F0"/>
    <w:rsid w:val="00BB19AF"/>
    <w:rsid w:val="00BB20BE"/>
    <w:rsid w:val="00BB250D"/>
    <w:rsid w:val="00BB2818"/>
    <w:rsid w:val="00BB2ADD"/>
    <w:rsid w:val="00BB2B91"/>
    <w:rsid w:val="00BB36F1"/>
    <w:rsid w:val="00BB3AE1"/>
    <w:rsid w:val="00BB3D81"/>
    <w:rsid w:val="00BB3F89"/>
    <w:rsid w:val="00BB3FB1"/>
    <w:rsid w:val="00BB40E4"/>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559"/>
    <w:rsid w:val="00BC4632"/>
    <w:rsid w:val="00BC477D"/>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0DD3"/>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62B"/>
    <w:rsid w:val="00BD6779"/>
    <w:rsid w:val="00BD6962"/>
    <w:rsid w:val="00BD6AEB"/>
    <w:rsid w:val="00BD6D75"/>
    <w:rsid w:val="00BD6E8E"/>
    <w:rsid w:val="00BD6F76"/>
    <w:rsid w:val="00BD6FDE"/>
    <w:rsid w:val="00BD7169"/>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1D99"/>
    <w:rsid w:val="00BE2021"/>
    <w:rsid w:val="00BE2383"/>
    <w:rsid w:val="00BE25E3"/>
    <w:rsid w:val="00BE2681"/>
    <w:rsid w:val="00BE2766"/>
    <w:rsid w:val="00BE2DB9"/>
    <w:rsid w:val="00BE3314"/>
    <w:rsid w:val="00BE3397"/>
    <w:rsid w:val="00BE3A3E"/>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62F"/>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DAE"/>
    <w:rsid w:val="00BF3E98"/>
    <w:rsid w:val="00BF40EA"/>
    <w:rsid w:val="00BF472E"/>
    <w:rsid w:val="00BF48B4"/>
    <w:rsid w:val="00BF4E26"/>
    <w:rsid w:val="00BF5211"/>
    <w:rsid w:val="00BF55AD"/>
    <w:rsid w:val="00BF5782"/>
    <w:rsid w:val="00BF5A0F"/>
    <w:rsid w:val="00BF5A27"/>
    <w:rsid w:val="00BF5B4A"/>
    <w:rsid w:val="00BF5ED4"/>
    <w:rsid w:val="00BF6241"/>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910"/>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A18"/>
    <w:rsid w:val="00C06E4E"/>
    <w:rsid w:val="00C07117"/>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10D"/>
    <w:rsid w:val="00C13344"/>
    <w:rsid w:val="00C1354E"/>
    <w:rsid w:val="00C13949"/>
    <w:rsid w:val="00C13B07"/>
    <w:rsid w:val="00C13B17"/>
    <w:rsid w:val="00C140A3"/>
    <w:rsid w:val="00C14165"/>
    <w:rsid w:val="00C14287"/>
    <w:rsid w:val="00C145B2"/>
    <w:rsid w:val="00C14D42"/>
    <w:rsid w:val="00C14D5B"/>
    <w:rsid w:val="00C14DCE"/>
    <w:rsid w:val="00C14FEA"/>
    <w:rsid w:val="00C151DF"/>
    <w:rsid w:val="00C155AF"/>
    <w:rsid w:val="00C159BB"/>
    <w:rsid w:val="00C159D5"/>
    <w:rsid w:val="00C161BF"/>
    <w:rsid w:val="00C1643D"/>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B83"/>
    <w:rsid w:val="00C21EB2"/>
    <w:rsid w:val="00C21ED9"/>
    <w:rsid w:val="00C22046"/>
    <w:rsid w:val="00C220D7"/>
    <w:rsid w:val="00C221A1"/>
    <w:rsid w:val="00C22376"/>
    <w:rsid w:val="00C223BC"/>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53D"/>
    <w:rsid w:val="00C27722"/>
    <w:rsid w:val="00C27B29"/>
    <w:rsid w:val="00C30307"/>
    <w:rsid w:val="00C304F7"/>
    <w:rsid w:val="00C3064B"/>
    <w:rsid w:val="00C306F8"/>
    <w:rsid w:val="00C30723"/>
    <w:rsid w:val="00C3072E"/>
    <w:rsid w:val="00C3096B"/>
    <w:rsid w:val="00C31687"/>
    <w:rsid w:val="00C31A21"/>
    <w:rsid w:val="00C31DC3"/>
    <w:rsid w:val="00C3237C"/>
    <w:rsid w:val="00C3249E"/>
    <w:rsid w:val="00C32648"/>
    <w:rsid w:val="00C3281D"/>
    <w:rsid w:val="00C329D0"/>
    <w:rsid w:val="00C32C0E"/>
    <w:rsid w:val="00C32EFB"/>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5B9"/>
    <w:rsid w:val="00C40F13"/>
    <w:rsid w:val="00C411D0"/>
    <w:rsid w:val="00C41240"/>
    <w:rsid w:val="00C41585"/>
    <w:rsid w:val="00C41928"/>
    <w:rsid w:val="00C419C2"/>
    <w:rsid w:val="00C42271"/>
    <w:rsid w:val="00C425A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283"/>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B1E"/>
    <w:rsid w:val="00C53DC9"/>
    <w:rsid w:val="00C53DE0"/>
    <w:rsid w:val="00C54112"/>
    <w:rsid w:val="00C549E2"/>
    <w:rsid w:val="00C54BAD"/>
    <w:rsid w:val="00C54C95"/>
    <w:rsid w:val="00C54CFB"/>
    <w:rsid w:val="00C54F79"/>
    <w:rsid w:val="00C54FBD"/>
    <w:rsid w:val="00C54FEE"/>
    <w:rsid w:val="00C55252"/>
    <w:rsid w:val="00C5554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ACE"/>
    <w:rsid w:val="00C57B81"/>
    <w:rsid w:val="00C608C3"/>
    <w:rsid w:val="00C60B73"/>
    <w:rsid w:val="00C60E31"/>
    <w:rsid w:val="00C61670"/>
    <w:rsid w:val="00C6168F"/>
    <w:rsid w:val="00C625BC"/>
    <w:rsid w:val="00C62ADA"/>
    <w:rsid w:val="00C62AE3"/>
    <w:rsid w:val="00C62B4C"/>
    <w:rsid w:val="00C62E32"/>
    <w:rsid w:val="00C63022"/>
    <w:rsid w:val="00C63A00"/>
    <w:rsid w:val="00C63CCF"/>
    <w:rsid w:val="00C63CF7"/>
    <w:rsid w:val="00C63DC7"/>
    <w:rsid w:val="00C63E78"/>
    <w:rsid w:val="00C63FDE"/>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87DF3"/>
    <w:rsid w:val="00C901B1"/>
    <w:rsid w:val="00C903E5"/>
    <w:rsid w:val="00C904E9"/>
    <w:rsid w:val="00C90654"/>
    <w:rsid w:val="00C915DD"/>
    <w:rsid w:val="00C916EF"/>
    <w:rsid w:val="00C91A65"/>
    <w:rsid w:val="00C91EA9"/>
    <w:rsid w:val="00C92746"/>
    <w:rsid w:val="00C92A16"/>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6068"/>
    <w:rsid w:val="00C96336"/>
    <w:rsid w:val="00C9636A"/>
    <w:rsid w:val="00C96792"/>
    <w:rsid w:val="00C9697F"/>
    <w:rsid w:val="00C969A8"/>
    <w:rsid w:val="00C969CA"/>
    <w:rsid w:val="00C96E84"/>
    <w:rsid w:val="00C96ED9"/>
    <w:rsid w:val="00C97048"/>
    <w:rsid w:val="00C97061"/>
    <w:rsid w:val="00C97348"/>
    <w:rsid w:val="00C973DF"/>
    <w:rsid w:val="00C973FF"/>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BB4"/>
    <w:rsid w:val="00CA1E63"/>
    <w:rsid w:val="00CA1FEE"/>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34C"/>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BC6"/>
    <w:rsid w:val="00CC0D66"/>
    <w:rsid w:val="00CC0EA5"/>
    <w:rsid w:val="00CC13AC"/>
    <w:rsid w:val="00CC1E10"/>
    <w:rsid w:val="00CC1E37"/>
    <w:rsid w:val="00CC1E8C"/>
    <w:rsid w:val="00CC1FA0"/>
    <w:rsid w:val="00CC256F"/>
    <w:rsid w:val="00CC2B04"/>
    <w:rsid w:val="00CC2DB7"/>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7CB"/>
    <w:rsid w:val="00CE18FD"/>
    <w:rsid w:val="00CE19D6"/>
    <w:rsid w:val="00CE19F3"/>
    <w:rsid w:val="00CE2130"/>
    <w:rsid w:val="00CE213A"/>
    <w:rsid w:val="00CE29DC"/>
    <w:rsid w:val="00CE2C87"/>
    <w:rsid w:val="00CE2D7E"/>
    <w:rsid w:val="00CE339D"/>
    <w:rsid w:val="00CE363F"/>
    <w:rsid w:val="00CE395B"/>
    <w:rsid w:val="00CE3AA6"/>
    <w:rsid w:val="00CE3EC3"/>
    <w:rsid w:val="00CE3EF7"/>
    <w:rsid w:val="00CE4194"/>
    <w:rsid w:val="00CE4271"/>
    <w:rsid w:val="00CE4373"/>
    <w:rsid w:val="00CE44E8"/>
    <w:rsid w:val="00CE4BC6"/>
    <w:rsid w:val="00CE4CC1"/>
    <w:rsid w:val="00CE4FE7"/>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61AE"/>
    <w:rsid w:val="00CF632E"/>
    <w:rsid w:val="00CF63DE"/>
    <w:rsid w:val="00CF72EA"/>
    <w:rsid w:val="00CF7480"/>
    <w:rsid w:val="00CF76DB"/>
    <w:rsid w:val="00CF7BC9"/>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0A1"/>
    <w:rsid w:val="00D05832"/>
    <w:rsid w:val="00D0590C"/>
    <w:rsid w:val="00D05917"/>
    <w:rsid w:val="00D05950"/>
    <w:rsid w:val="00D05A91"/>
    <w:rsid w:val="00D05DCB"/>
    <w:rsid w:val="00D05ECC"/>
    <w:rsid w:val="00D0632A"/>
    <w:rsid w:val="00D06637"/>
    <w:rsid w:val="00D06BF1"/>
    <w:rsid w:val="00D07103"/>
    <w:rsid w:val="00D07405"/>
    <w:rsid w:val="00D0753B"/>
    <w:rsid w:val="00D076DA"/>
    <w:rsid w:val="00D07D28"/>
    <w:rsid w:val="00D07FAB"/>
    <w:rsid w:val="00D07FE9"/>
    <w:rsid w:val="00D10703"/>
    <w:rsid w:val="00D10AD1"/>
    <w:rsid w:val="00D10E32"/>
    <w:rsid w:val="00D1102E"/>
    <w:rsid w:val="00D110CD"/>
    <w:rsid w:val="00D11378"/>
    <w:rsid w:val="00D11702"/>
    <w:rsid w:val="00D117C6"/>
    <w:rsid w:val="00D11A15"/>
    <w:rsid w:val="00D11B27"/>
    <w:rsid w:val="00D11BFB"/>
    <w:rsid w:val="00D11C36"/>
    <w:rsid w:val="00D11D3B"/>
    <w:rsid w:val="00D1210A"/>
    <w:rsid w:val="00D122B0"/>
    <w:rsid w:val="00D124A3"/>
    <w:rsid w:val="00D1251F"/>
    <w:rsid w:val="00D12534"/>
    <w:rsid w:val="00D1263D"/>
    <w:rsid w:val="00D1267D"/>
    <w:rsid w:val="00D12758"/>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911"/>
    <w:rsid w:val="00D22AC5"/>
    <w:rsid w:val="00D22BA1"/>
    <w:rsid w:val="00D22CE4"/>
    <w:rsid w:val="00D22D99"/>
    <w:rsid w:val="00D22E96"/>
    <w:rsid w:val="00D22EF5"/>
    <w:rsid w:val="00D23020"/>
    <w:rsid w:val="00D23174"/>
    <w:rsid w:val="00D23300"/>
    <w:rsid w:val="00D2351D"/>
    <w:rsid w:val="00D23619"/>
    <w:rsid w:val="00D23684"/>
    <w:rsid w:val="00D23C3A"/>
    <w:rsid w:val="00D23F9D"/>
    <w:rsid w:val="00D254D7"/>
    <w:rsid w:val="00D25594"/>
    <w:rsid w:val="00D257A7"/>
    <w:rsid w:val="00D25C01"/>
    <w:rsid w:val="00D26067"/>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55B"/>
    <w:rsid w:val="00D4099B"/>
    <w:rsid w:val="00D40C72"/>
    <w:rsid w:val="00D40FB7"/>
    <w:rsid w:val="00D4101A"/>
    <w:rsid w:val="00D4111D"/>
    <w:rsid w:val="00D4129D"/>
    <w:rsid w:val="00D41324"/>
    <w:rsid w:val="00D41655"/>
    <w:rsid w:val="00D417F0"/>
    <w:rsid w:val="00D41900"/>
    <w:rsid w:val="00D419BC"/>
    <w:rsid w:val="00D41E51"/>
    <w:rsid w:val="00D41E98"/>
    <w:rsid w:val="00D4205D"/>
    <w:rsid w:val="00D423F1"/>
    <w:rsid w:val="00D42713"/>
    <w:rsid w:val="00D4297C"/>
    <w:rsid w:val="00D42AFF"/>
    <w:rsid w:val="00D42B31"/>
    <w:rsid w:val="00D433A2"/>
    <w:rsid w:val="00D4372E"/>
    <w:rsid w:val="00D439E4"/>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C30"/>
    <w:rsid w:val="00D52E2A"/>
    <w:rsid w:val="00D52F37"/>
    <w:rsid w:val="00D53427"/>
    <w:rsid w:val="00D53BAA"/>
    <w:rsid w:val="00D53DB2"/>
    <w:rsid w:val="00D53E30"/>
    <w:rsid w:val="00D5458C"/>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6E0"/>
    <w:rsid w:val="00D77EC7"/>
    <w:rsid w:val="00D77F40"/>
    <w:rsid w:val="00D80494"/>
    <w:rsid w:val="00D80BDE"/>
    <w:rsid w:val="00D81620"/>
    <w:rsid w:val="00D8191D"/>
    <w:rsid w:val="00D8192E"/>
    <w:rsid w:val="00D81A84"/>
    <w:rsid w:val="00D8244A"/>
    <w:rsid w:val="00D82977"/>
    <w:rsid w:val="00D82FE3"/>
    <w:rsid w:val="00D83480"/>
    <w:rsid w:val="00D83550"/>
    <w:rsid w:val="00D83993"/>
    <w:rsid w:val="00D83C98"/>
    <w:rsid w:val="00D83CC1"/>
    <w:rsid w:val="00D83F56"/>
    <w:rsid w:val="00D84411"/>
    <w:rsid w:val="00D84566"/>
    <w:rsid w:val="00D8466B"/>
    <w:rsid w:val="00D84E17"/>
    <w:rsid w:val="00D85080"/>
    <w:rsid w:val="00D85300"/>
    <w:rsid w:val="00D85513"/>
    <w:rsid w:val="00D859C0"/>
    <w:rsid w:val="00D85CD5"/>
    <w:rsid w:val="00D85E8E"/>
    <w:rsid w:val="00D86945"/>
    <w:rsid w:val="00D86B63"/>
    <w:rsid w:val="00D86DB9"/>
    <w:rsid w:val="00D86E37"/>
    <w:rsid w:val="00D86FE7"/>
    <w:rsid w:val="00D876BD"/>
    <w:rsid w:val="00D876D8"/>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2EB1"/>
    <w:rsid w:val="00DA306B"/>
    <w:rsid w:val="00DA330C"/>
    <w:rsid w:val="00DA39F2"/>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1CE"/>
    <w:rsid w:val="00DB4413"/>
    <w:rsid w:val="00DB4451"/>
    <w:rsid w:val="00DB445B"/>
    <w:rsid w:val="00DB468C"/>
    <w:rsid w:val="00DB4B4E"/>
    <w:rsid w:val="00DB4DFC"/>
    <w:rsid w:val="00DB5131"/>
    <w:rsid w:val="00DB535C"/>
    <w:rsid w:val="00DB6407"/>
    <w:rsid w:val="00DB65E5"/>
    <w:rsid w:val="00DB670E"/>
    <w:rsid w:val="00DB6E10"/>
    <w:rsid w:val="00DB7056"/>
    <w:rsid w:val="00DB7062"/>
    <w:rsid w:val="00DB708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BC"/>
    <w:rsid w:val="00DC21F7"/>
    <w:rsid w:val="00DC2ABC"/>
    <w:rsid w:val="00DC2B21"/>
    <w:rsid w:val="00DC2C2F"/>
    <w:rsid w:val="00DC2EAE"/>
    <w:rsid w:val="00DC2F0C"/>
    <w:rsid w:val="00DC317C"/>
    <w:rsid w:val="00DC31D4"/>
    <w:rsid w:val="00DC3264"/>
    <w:rsid w:val="00DC3763"/>
    <w:rsid w:val="00DC37C9"/>
    <w:rsid w:val="00DC399B"/>
    <w:rsid w:val="00DC3B3F"/>
    <w:rsid w:val="00DC3BA7"/>
    <w:rsid w:val="00DC3F22"/>
    <w:rsid w:val="00DC4383"/>
    <w:rsid w:val="00DC43AE"/>
    <w:rsid w:val="00DC4406"/>
    <w:rsid w:val="00DC48D0"/>
    <w:rsid w:val="00DC4A30"/>
    <w:rsid w:val="00DC4FA7"/>
    <w:rsid w:val="00DC5418"/>
    <w:rsid w:val="00DC5617"/>
    <w:rsid w:val="00DC58D5"/>
    <w:rsid w:val="00DC5940"/>
    <w:rsid w:val="00DC5B19"/>
    <w:rsid w:val="00DC5D56"/>
    <w:rsid w:val="00DC6068"/>
    <w:rsid w:val="00DC607C"/>
    <w:rsid w:val="00DC6196"/>
    <w:rsid w:val="00DC62E7"/>
    <w:rsid w:val="00DC63C5"/>
    <w:rsid w:val="00DC6604"/>
    <w:rsid w:val="00DC679E"/>
    <w:rsid w:val="00DC684B"/>
    <w:rsid w:val="00DC6901"/>
    <w:rsid w:val="00DC6BA2"/>
    <w:rsid w:val="00DC7382"/>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2DCE"/>
    <w:rsid w:val="00DD304E"/>
    <w:rsid w:val="00DD33F7"/>
    <w:rsid w:val="00DD350F"/>
    <w:rsid w:val="00DD3CC6"/>
    <w:rsid w:val="00DD4321"/>
    <w:rsid w:val="00DD47E9"/>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BC5"/>
    <w:rsid w:val="00DE3F98"/>
    <w:rsid w:val="00DE4037"/>
    <w:rsid w:val="00DE4210"/>
    <w:rsid w:val="00DE442D"/>
    <w:rsid w:val="00DE45D9"/>
    <w:rsid w:val="00DE45FF"/>
    <w:rsid w:val="00DE4605"/>
    <w:rsid w:val="00DE4A95"/>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C29"/>
    <w:rsid w:val="00DF0F97"/>
    <w:rsid w:val="00DF1212"/>
    <w:rsid w:val="00DF14C1"/>
    <w:rsid w:val="00DF1786"/>
    <w:rsid w:val="00DF1853"/>
    <w:rsid w:val="00DF1BA1"/>
    <w:rsid w:val="00DF1F35"/>
    <w:rsid w:val="00DF24DE"/>
    <w:rsid w:val="00DF262F"/>
    <w:rsid w:val="00DF27D4"/>
    <w:rsid w:val="00DF2AEA"/>
    <w:rsid w:val="00DF2B7F"/>
    <w:rsid w:val="00DF2FB6"/>
    <w:rsid w:val="00DF328E"/>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C96"/>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2D14"/>
    <w:rsid w:val="00E435AA"/>
    <w:rsid w:val="00E435CB"/>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772"/>
    <w:rsid w:val="00E52C1C"/>
    <w:rsid w:val="00E530B6"/>
    <w:rsid w:val="00E53282"/>
    <w:rsid w:val="00E5344D"/>
    <w:rsid w:val="00E5359F"/>
    <w:rsid w:val="00E535A1"/>
    <w:rsid w:val="00E53E66"/>
    <w:rsid w:val="00E54142"/>
    <w:rsid w:val="00E54669"/>
    <w:rsid w:val="00E54E0C"/>
    <w:rsid w:val="00E5510C"/>
    <w:rsid w:val="00E55253"/>
    <w:rsid w:val="00E55601"/>
    <w:rsid w:val="00E55B9B"/>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75B"/>
    <w:rsid w:val="00E669B8"/>
    <w:rsid w:val="00E66B82"/>
    <w:rsid w:val="00E66E64"/>
    <w:rsid w:val="00E66F05"/>
    <w:rsid w:val="00E671E8"/>
    <w:rsid w:val="00E67224"/>
    <w:rsid w:val="00E672DD"/>
    <w:rsid w:val="00E6748E"/>
    <w:rsid w:val="00E676AE"/>
    <w:rsid w:val="00E6773A"/>
    <w:rsid w:val="00E6794B"/>
    <w:rsid w:val="00E67CE5"/>
    <w:rsid w:val="00E70254"/>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612"/>
    <w:rsid w:val="00E73A75"/>
    <w:rsid w:val="00E73BDE"/>
    <w:rsid w:val="00E73DEB"/>
    <w:rsid w:val="00E7408D"/>
    <w:rsid w:val="00E743A6"/>
    <w:rsid w:val="00E743DF"/>
    <w:rsid w:val="00E75D10"/>
    <w:rsid w:val="00E75E09"/>
    <w:rsid w:val="00E76487"/>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68C"/>
    <w:rsid w:val="00E85927"/>
    <w:rsid w:val="00E85989"/>
    <w:rsid w:val="00E85D0F"/>
    <w:rsid w:val="00E8614D"/>
    <w:rsid w:val="00E8658B"/>
    <w:rsid w:val="00E86B81"/>
    <w:rsid w:val="00E86F68"/>
    <w:rsid w:val="00E8754B"/>
    <w:rsid w:val="00E876CD"/>
    <w:rsid w:val="00E8770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BF6"/>
    <w:rsid w:val="00E92D1B"/>
    <w:rsid w:val="00E92F71"/>
    <w:rsid w:val="00E92FFB"/>
    <w:rsid w:val="00E930FF"/>
    <w:rsid w:val="00E934AB"/>
    <w:rsid w:val="00E93511"/>
    <w:rsid w:val="00E93628"/>
    <w:rsid w:val="00E93B15"/>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EB8"/>
    <w:rsid w:val="00EA14C3"/>
    <w:rsid w:val="00EA1650"/>
    <w:rsid w:val="00EA198B"/>
    <w:rsid w:val="00EA1B8B"/>
    <w:rsid w:val="00EA1CA1"/>
    <w:rsid w:val="00EA1DC0"/>
    <w:rsid w:val="00EA22DE"/>
    <w:rsid w:val="00EA2319"/>
    <w:rsid w:val="00EA238B"/>
    <w:rsid w:val="00EA24D6"/>
    <w:rsid w:val="00EA27BE"/>
    <w:rsid w:val="00EA2870"/>
    <w:rsid w:val="00EA28DE"/>
    <w:rsid w:val="00EA2940"/>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CE8"/>
    <w:rsid w:val="00EA63E2"/>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26C"/>
    <w:rsid w:val="00EB0B39"/>
    <w:rsid w:val="00EB0DAF"/>
    <w:rsid w:val="00EB0DC6"/>
    <w:rsid w:val="00EB0ED5"/>
    <w:rsid w:val="00EB1168"/>
    <w:rsid w:val="00EB1837"/>
    <w:rsid w:val="00EB1A3E"/>
    <w:rsid w:val="00EB1A5D"/>
    <w:rsid w:val="00EB1B9B"/>
    <w:rsid w:val="00EB1C23"/>
    <w:rsid w:val="00EB1DB9"/>
    <w:rsid w:val="00EB1E49"/>
    <w:rsid w:val="00EB1ED5"/>
    <w:rsid w:val="00EB2252"/>
    <w:rsid w:val="00EB23CF"/>
    <w:rsid w:val="00EB2B81"/>
    <w:rsid w:val="00EB2D62"/>
    <w:rsid w:val="00EB3233"/>
    <w:rsid w:val="00EB37CC"/>
    <w:rsid w:val="00EB3A2E"/>
    <w:rsid w:val="00EB3AFB"/>
    <w:rsid w:val="00EB3D2D"/>
    <w:rsid w:val="00EB454E"/>
    <w:rsid w:val="00EB48A2"/>
    <w:rsid w:val="00EB4A3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98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1F0D"/>
    <w:rsid w:val="00ED202F"/>
    <w:rsid w:val="00ED2103"/>
    <w:rsid w:val="00ED21FF"/>
    <w:rsid w:val="00ED23D6"/>
    <w:rsid w:val="00ED2457"/>
    <w:rsid w:val="00ED24FA"/>
    <w:rsid w:val="00ED2B2E"/>
    <w:rsid w:val="00ED2E8B"/>
    <w:rsid w:val="00ED3998"/>
    <w:rsid w:val="00ED3A0D"/>
    <w:rsid w:val="00ED4050"/>
    <w:rsid w:val="00ED427C"/>
    <w:rsid w:val="00ED462C"/>
    <w:rsid w:val="00ED4789"/>
    <w:rsid w:val="00ED47D4"/>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95E"/>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242"/>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348"/>
    <w:rsid w:val="00F024D9"/>
    <w:rsid w:val="00F02527"/>
    <w:rsid w:val="00F025F3"/>
    <w:rsid w:val="00F02EFE"/>
    <w:rsid w:val="00F03048"/>
    <w:rsid w:val="00F03539"/>
    <w:rsid w:val="00F0366A"/>
    <w:rsid w:val="00F0367E"/>
    <w:rsid w:val="00F0389E"/>
    <w:rsid w:val="00F03A17"/>
    <w:rsid w:val="00F03A7E"/>
    <w:rsid w:val="00F03F19"/>
    <w:rsid w:val="00F044BF"/>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7B8"/>
    <w:rsid w:val="00F26EBD"/>
    <w:rsid w:val="00F272D7"/>
    <w:rsid w:val="00F27339"/>
    <w:rsid w:val="00F276AA"/>
    <w:rsid w:val="00F276DF"/>
    <w:rsid w:val="00F278C9"/>
    <w:rsid w:val="00F27A19"/>
    <w:rsid w:val="00F27C2A"/>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5BA"/>
    <w:rsid w:val="00F33980"/>
    <w:rsid w:val="00F343AA"/>
    <w:rsid w:val="00F346A8"/>
    <w:rsid w:val="00F3470B"/>
    <w:rsid w:val="00F348A2"/>
    <w:rsid w:val="00F34AE3"/>
    <w:rsid w:val="00F34BA3"/>
    <w:rsid w:val="00F34D4A"/>
    <w:rsid w:val="00F353B2"/>
    <w:rsid w:val="00F353D9"/>
    <w:rsid w:val="00F357D9"/>
    <w:rsid w:val="00F3584D"/>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5A3"/>
    <w:rsid w:val="00F417DF"/>
    <w:rsid w:val="00F41993"/>
    <w:rsid w:val="00F41E90"/>
    <w:rsid w:val="00F4202E"/>
    <w:rsid w:val="00F429A7"/>
    <w:rsid w:val="00F42A28"/>
    <w:rsid w:val="00F42C56"/>
    <w:rsid w:val="00F42CE1"/>
    <w:rsid w:val="00F431D7"/>
    <w:rsid w:val="00F4344C"/>
    <w:rsid w:val="00F43659"/>
    <w:rsid w:val="00F439CC"/>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654"/>
    <w:rsid w:val="00F50F80"/>
    <w:rsid w:val="00F51221"/>
    <w:rsid w:val="00F5125F"/>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550E"/>
    <w:rsid w:val="00F55972"/>
    <w:rsid w:val="00F55C40"/>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44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943"/>
    <w:rsid w:val="00F769EB"/>
    <w:rsid w:val="00F76AA5"/>
    <w:rsid w:val="00F76C66"/>
    <w:rsid w:val="00F76FE9"/>
    <w:rsid w:val="00F77B9E"/>
    <w:rsid w:val="00F77C74"/>
    <w:rsid w:val="00F77E8B"/>
    <w:rsid w:val="00F80119"/>
    <w:rsid w:val="00F80196"/>
    <w:rsid w:val="00F80349"/>
    <w:rsid w:val="00F80A59"/>
    <w:rsid w:val="00F80C47"/>
    <w:rsid w:val="00F80C80"/>
    <w:rsid w:val="00F80F71"/>
    <w:rsid w:val="00F81148"/>
    <w:rsid w:val="00F814A8"/>
    <w:rsid w:val="00F81629"/>
    <w:rsid w:val="00F818B0"/>
    <w:rsid w:val="00F81BB3"/>
    <w:rsid w:val="00F82787"/>
    <w:rsid w:val="00F82845"/>
    <w:rsid w:val="00F82BD0"/>
    <w:rsid w:val="00F83235"/>
    <w:rsid w:val="00F83672"/>
    <w:rsid w:val="00F838EB"/>
    <w:rsid w:val="00F83B71"/>
    <w:rsid w:val="00F83C01"/>
    <w:rsid w:val="00F84116"/>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046"/>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0CF"/>
    <w:rsid w:val="00F9234A"/>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6DC"/>
    <w:rsid w:val="00FA49D1"/>
    <w:rsid w:val="00FA4BF3"/>
    <w:rsid w:val="00FA4F24"/>
    <w:rsid w:val="00FA5158"/>
    <w:rsid w:val="00FA52D7"/>
    <w:rsid w:val="00FA532D"/>
    <w:rsid w:val="00FA5961"/>
    <w:rsid w:val="00FA59D9"/>
    <w:rsid w:val="00FA5C1C"/>
    <w:rsid w:val="00FA5D21"/>
    <w:rsid w:val="00FA5F8E"/>
    <w:rsid w:val="00FA60AA"/>
    <w:rsid w:val="00FA62BD"/>
    <w:rsid w:val="00FA6D74"/>
    <w:rsid w:val="00FA6FDE"/>
    <w:rsid w:val="00FA72B3"/>
    <w:rsid w:val="00FA73EB"/>
    <w:rsid w:val="00FA74B5"/>
    <w:rsid w:val="00FA7535"/>
    <w:rsid w:val="00FA77D6"/>
    <w:rsid w:val="00FA79BA"/>
    <w:rsid w:val="00FA7A1A"/>
    <w:rsid w:val="00FA7B44"/>
    <w:rsid w:val="00FA7C03"/>
    <w:rsid w:val="00FA7C9F"/>
    <w:rsid w:val="00FA7D91"/>
    <w:rsid w:val="00FB0567"/>
    <w:rsid w:val="00FB05F7"/>
    <w:rsid w:val="00FB083A"/>
    <w:rsid w:val="00FB0BAA"/>
    <w:rsid w:val="00FB0C66"/>
    <w:rsid w:val="00FB11CA"/>
    <w:rsid w:val="00FB1322"/>
    <w:rsid w:val="00FB13AD"/>
    <w:rsid w:val="00FB14B3"/>
    <w:rsid w:val="00FB17AC"/>
    <w:rsid w:val="00FB1919"/>
    <w:rsid w:val="00FB19DF"/>
    <w:rsid w:val="00FB204E"/>
    <w:rsid w:val="00FB279D"/>
    <w:rsid w:val="00FB2AC4"/>
    <w:rsid w:val="00FB2B4F"/>
    <w:rsid w:val="00FB2F34"/>
    <w:rsid w:val="00FB30D1"/>
    <w:rsid w:val="00FB34FA"/>
    <w:rsid w:val="00FB3D61"/>
    <w:rsid w:val="00FB3F2C"/>
    <w:rsid w:val="00FB40FB"/>
    <w:rsid w:val="00FB455B"/>
    <w:rsid w:val="00FB4CA4"/>
    <w:rsid w:val="00FB4D27"/>
    <w:rsid w:val="00FB4FBE"/>
    <w:rsid w:val="00FB5095"/>
    <w:rsid w:val="00FB55C1"/>
    <w:rsid w:val="00FB5893"/>
    <w:rsid w:val="00FB5A0C"/>
    <w:rsid w:val="00FB5C48"/>
    <w:rsid w:val="00FB5C5C"/>
    <w:rsid w:val="00FB5D5C"/>
    <w:rsid w:val="00FB5DCD"/>
    <w:rsid w:val="00FB640E"/>
    <w:rsid w:val="00FB6981"/>
    <w:rsid w:val="00FB703E"/>
    <w:rsid w:val="00FB73E1"/>
    <w:rsid w:val="00FB746D"/>
    <w:rsid w:val="00FB7551"/>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6E9"/>
    <w:rsid w:val="00FC29D3"/>
    <w:rsid w:val="00FC2FB6"/>
    <w:rsid w:val="00FC35AE"/>
    <w:rsid w:val="00FC35CB"/>
    <w:rsid w:val="00FC3617"/>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470"/>
    <w:rsid w:val="00FD27DD"/>
    <w:rsid w:val="00FD2847"/>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8B"/>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D1"/>
    <w:rsid w:val="00FF1F73"/>
    <w:rsid w:val="00FF2406"/>
    <w:rsid w:val="00FF26AC"/>
    <w:rsid w:val="00FF2C0D"/>
    <w:rsid w:val="00FF2CB2"/>
    <w:rsid w:val="00FF2F2E"/>
    <w:rsid w:val="00FF31B4"/>
    <w:rsid w:val="00FF351B"/>
    <w:rsid w:val="00FF37F5"/>
    <w:rsid w:val="00FF40FB"/>
    <w:rsid w:val="00FF4225"/>
    <w:rsid w:val="00FF42DD"/>
    <w:rsid w:val="00FF43C9"/>
    <w:rsid w:val="00FF4522"/>
    <w:rsid w:val="00FF4A05"/>
    <w:rsid w:val="00FF4A3B"/>
    <w:rsid w:val="00FF527C"/>
    <w:rsid w:val="00FF5398"/>
    <w:rsid w:val="00FF5552"/>
    <w:rsid w:val="00FF5617"/>
    <w:rsid w:val="00FF5F04"/>
    <w:rsid w:val="00FF5F2A"/>
    <w:rsid w:val="00FF5FD2"/>
    <w:rsid w:val="00FF6015"/>
    <w:rsid w:val="00FF6586"/>
    <w:rsid w:val="00FF6663"/>
    <w:rsid w:val="00FF698E"/>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86B4B"/>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rsid w:val="00CB2103"/>
    <w:rPr>
      <w:rFonts w:asciiTheme="majorHAnsi" w:eastAsiaTheme="majorEastAsia" w:hAnsiTheme="majorHAnsi" w:cstheme="majorBidi"/>
      <w:b/>
      <w:bCs/>
      <w:i/>
      <w:iCs/>
      <w:color w:val="4F81BD" w:themeColor="accent1"/>
    </w:rPr>
  </w:style>
  <w:style w:type="paragraph" w:styleId="a8">
    <w:name w:val="Balloon Text"/>
    <w:basedOn w:val="a4"/>
    <w:link w:val="a9"/>
    <w:uiPriority w:val="9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uiPriority w:val="99"/>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rsid w:val="000F23DD"/>
  </w:style>
  <w:style w:type="paragraph" w:styleId="ae">
    <w:name w:val="List Paragraph"/>
    <w:basedOn w:val="a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uiPriority w:val="99"/>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uiPriority w:val="39"/>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uiPriority w:val="39"/>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uiPriority w:val="39"/>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8">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9">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2">
    <w:name w:val="Обычный5"/>
    <w:rsid w:val="0017146E"/>
    <w:pPr>
      <w:spacing w:after="0" w:line="240" w:lineRule="auto"/>
      <w:jc w:val="both"/>
    </w:pPr>
    <w:rPr>
      <w:rFonts w:ascii="Times New Roman" w:eastAsia="Times New Roman" w:hAnsi="Times New Roman" w:cs="Times New Roman"/>
      <w:sz w:val="20"/>
      <w:szCs w:val="20"/>
      <w:lang w:eastAsia="ru-RU"/>
    </w:rPr>
  </w:style>
  <w:style w:type="paragraph" w:customStyle="1" w:styleId="afffff6">
    <w:name w:val="Знак Знак Знак Знак"/>
    <w:basedOn w:val="a4"/>
    <w:rsid w:val="00680F62"/>
    <w:pPr>
      <w:spacing w:after="160" w:line="240" w:lineRule="exact"/>
    </w:pPr>
    <w:rPr>
      <w:rFonts w:ascii="Verdana" w:eastAsia="Times New Roman" w:hAnsi="Verdana" w:cs="Times New Roman"/>
      <w:sz w:val="20"/>
      <w:szCs w:val="20"/>
      <w:lang w:val="en-US"/>
    </w:rPr>
  </w:style>
  <w:style w:type="paragraph" w:styleId="afffff7">
    <w:name w:val="Document Map"/>
    <w:basedOn w:val="a4"/>
    <w:link w:val="afffff8"/>
    <w:rsid w:val="00680F62"/>
    <w:pPr>
      <w:shd w:val="clear" w:color="auto" w:fill="000080"/>
      <w:spacing w:after="0" w:line="240" w:lineRule="auto"/>
    </w:pPr>
    <w:rPr>
      <w:rFonts w:ascii="Tahoma" w:eastAsia="Times New Roman" w:hAnsi="Tahoma" w:cs="Tahoma"/>
      <w:sz w:val="20"/>
      <w:szCs w:val="20"/>
      <w:lang w:eastAsia="ru-RU"/>
    </w:rPr>
  </w:style>
  <w:style w:type="character" w:customStyle="1" w:styleId="afffff8">
    <w:name w:val="Схема документа Знак"/>
    <w:basedOn w:val="a5"/>
    <w:link w:val="afffff7"/>
    <w:rsid w:val="00680F62"/>
    <w:rPr>
      <w:rFonts w:ascii="Tahoma" w:eastAsia="Times New Roman" w:hAnsi="Tahoma" w:cs="Tahoma"/>
      <w:sz w:val="20"/>
      <w:szCs w:val="20"/>
      <w:shd w:val="clear" w:color="auto" w:fill="000080"/>
      <w:lang w:eastAsia="ru-RU"/>
    </w:rPr>
  </w:style>
  <w:style w:type="paragraph" w:styleId="afffff9">
    <w:name w:val="TOC Heading"/>
    <w:basedOn w:val="11"/>
    <w:next w:val="a4"/>
    <w:uiPriority w:val="39"/>
    <w:unhideWhenUsed/>
    <w:qFormat/>
    <w:rsid w:val="00680F62"/>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5">
    <w:name w:val="Название объекта Знак Знак Знак Знак Знак Знак Знак1"/>
    <w:aliases w:val="Название объекта Знак Знак Знак Знак Знак Знак Знак Знак1"/>
    <w:rsid w:val="00680F62"/>
    <w:rPr>
      <w:rFonts w:ascii="Arial" w:hAnsi="Arial"/>
      <w:b/>
    </w:rPr>
  </w:style>
  <w:style w:type="character" w:customStyle="1" w:styleId="1f6">
    <w:name w:val="Маркированный список Знак1"/>
    <w:aliases w:val="Маркированный список Знак Знак,Маркированный список Знак Знак Знак Знак Знак"/>
    <w:rsid w:val="00680F62"/>
    <w:rPr>
      <w:rFonts w:ascii="Arial" w:hAnsi="Arial"/>
      <w:lang w:val="ru-RU" w:eastAsia="ru-RU" w:bidi="ar-SA"/>
    </w:rPr>
  </w:style>
  <w:style w:type="character" w:customStyle="1" w:styleId="visited">
    <w:name w:val="visited"/>
    <w:rsid w:val="00680F62"/>
  </w:style>
  <w:style w:type="character" w:customStyle="1" w:styleId="410">
    <w:name w:val="Заголовок 4 Знак1"/>
    <w:rsid w:val="00680F62"/>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1">
    <w:name w:val="111111"/>
    <w:pPr>
      <w:numPr>
        <w:numId w:val="11"/>
      </w:numPr>
    </w:pPr>
  </w:style>
  <w:style w:type="numbering" w:customStyle="1" w:styleId="30">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559945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61995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299743">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152984">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3379298">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31097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oleObject" Target="embeddings/oleObject4.bin"/><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image" Target="media/image25.jpeg"/><Relationship Id="rId49"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E250B-5A79-4C72-ABAE-A9A83A1A3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6927</TotalTime>
  <Pages>67</Pages>
  <Words>90796</Words>
  <Characters>517539</Characters>
  <Application>Microsoft Office Word</Application>
  <DocSecurity>0</DocSecurity>
  <Lines>4312</Lines>
  <Paragraphs>1214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607121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339</cp:revision>
  <cp:lastPrinted>2018-09-19T06:32:00Z</cp:lastPrinted>
  <dcterms:created xsi:type="dcterms:W3CDTF">2018-06-19T09:08:00Z</dcterms:created>
  <dcterms:modified xsi:type="dcterms:W3CDTF">2018-09-27T10:53:00Z</dcterms:modified>
</cp:coreProperties>
</file>